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1AE" w:rsidRPr="00C071AE" w:rsidRDefault="00C071AE" w:rsidP="00C071A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71AE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 «ЭЛИСТИНСКАЯ МНОГОПРОФИЛЬНАЯ ГИМНАЗИЯ</w:t>
      </w:r>
    </w:p>
    <w:p w:rsidR="00C071AE" w:rsidRPr="00C071AE" w:rsidRDefault="00C071AE" w:rsidP="00C071A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071AE">
        <w:rPr>
          <w:rFonts w:ascii="Times New Roman" w:hAnsi="Times New Roman" w:cs="Times New Roman"/>
          <w:b/>
          <w:bCs/>
          <w:sz w:val="24"/>
          <w:szCs w:val="24"/>
          <w:u w:val="single"/>
        </w:rPr>
        <w:t>ЛИЧНОСТНО ОРИЕНТИРОВАННОГО ОБУЧЕНИЯ И ВОСПИТАНИЯ»</w:t>
      </w:r>
    </w:p>
    <w:p w:rsidR="00C071AE" w:rsidRPr="008C04FF" w:rsidRDefault="00C071AE" w:rsidP="00C071AE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04FF">
        <w:rPr>
          <w:rFonts w:ascii="Times New Roman" w:hAnsi="Times New Roman" w:cs="Times New Roman"/>
          <w:bCs/>
          <w:sz w:val="28"/>
          <w:szCs w:val="28"/>
        </w:rPr>
        <w:t>г. Элиста</w:t>
      </w:r>
      <w:r>
        <w:rPr>
          <w:rFonts w:ascii="Times New Roman" w:hAnsi="Times New Roman" w:cs="Times New Roman"/>
          <w:bCs/>
          <w:sz w:val="28"/>
          <w:szCs w:val="28"/>
        </w:rPr>
        <w:t>, 8 микрорайон, дом 21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А</w:t>
      </w:r>
      <w:proofErr w:type="gramEnd"/>
    </w:p>
    <w:p w:rsidR="00C071AE" w:rsidRDefault="00C071AE" w:rsidP="00C071AE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071AE" w:rsidRDefault="00C071AE" w:rsidP="00C071AE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071AE" w:rsidRDefault="00C071AE" w:rsidP="00C071AE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C071AE" w:rsidRDefault="00C071AE" w:rsidP="00C071AE">
      <w:pPr>
        <w:pStyle w:val="ConsPlusNormal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УТВЕРЖДАЮ</w:t>
      </w:r>
    </w:p>
    <w:p w:rsidR="00C071AE" w:rsidRDefault="00C071AE" w:rsidP="00C071AE">
      <w:pPr>
        <w:pStyle w:val="ConsPlusNormal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Директор МБОУ «ЭМГ»</w:t>
      </w:r>
    </w:p>
    <w:p w:rsidR="00C071AE" w:rsidRDefault="00C071AE" w:rsidP="00C071AE">
      <w:pPr>
        <w:pStyle w:val="ConsPlusNormal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_________ /Самаева </w:t>
      </w:r>
    </w:p>
    <w:p w:rsidR="00C071AE" w:rsidRPr="00ED1EE2" w:rsidRDefault="00C071AE" w:rsidP="00C071AE">
      <w:pPr>
        <w:pStyle w:val="ConsPlusNormal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Пр. №___</w:t>
      </w:r>
      <w:r w:rsidRPr="00ED1EE2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«__» __2025г.</w:t>
      </w:r>
    </w:p>
    <w:p w:rsidR="00C071AE" w:rsidRDefault="00C071AE" w:rsidP="00C071AE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C071AE" w:rsidRDefault="00C071AE" w:rsidP="00C071AE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C071AE" w:rsidRDefault="00C071AE" w:rsidP="00C071AE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C071AE" w:rsidRDefault="00C071AE" w:rsidP="00C071AE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C071AE" w:rsidRDefault="00C071AE" w:rsidP="00C071AE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D225D1" w:rsidRDefault="00D225D1" w:rsidP="00C071AE">
      <w:pPr>
        <w:pStyle w:val="ConsPlusNormal"/>
        <w:spacing w:line="276" w:lineRule="auto"/>
        <w:ind w:firstLine="567"/>
        <w:rPr>
          <w:rFonts w:ascii="TimesNewRomanPS-BoldMT" w:eastAsiaTheme="minorHAnsi" w:hAnsi="TimesNewRomanPS-BoldMT" w:cstheme="minorBidi"/>
          <w:b/>
          <w:bCs/>
          <w:color w:val="000000"/>
          <w:sz w:val="32"/>
          <w:szCs w:val="32"/>
          <w:lang w:eastAsia="en-US"/>
        </w:rPr>
      </w:pPr>
    </w:p>
    <w:p w:rsidR="00C071AE" w:rsidRPr="006F1248" w:rsidRDefault="00C071AE" w:rsidP="00C071AE">
      <w:pPr>
        <w:pStyle w:val="ConsPlusNormal"/>
        <w:spacing w:line="276" w:lineRule="auto"/>
        <w:ind w:firstLine="567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NewRomanPS-BoldMT" w:eastAsiaTheme="minorHAnsi" w:hAnsi="TimesNewRomanPS-BoldMT" w:cstheme="minorBidi"/>
          <w:b/>
          <w:bCs/>
          <w:color w:val="000000"/>
          <w:sz w:val="32"/>
          <w:szCs w:val="32"/>
          <w:lang w:eastAsia="en-US"/>
        </w:rPr>
        <w:t>АНАЛИЗ УЧЕБНО-ВОСПИТАТЕЛЬНОЙ РАБОТЫ</w:t>
      </w:r>
    </w:p>
    <w:p w:rsidR="00C071AE" w:rsidRDefault="00C071AE" w:rsidP="00C071AE">
      <w:pPr>
        <w:pStyle w:val="ConsPlusNormal"/>
        <w:spacing w:line="276" w:lineRule="auto"/>
        <w:ind w:firstLine="567"/>
        <w:rPr>
          <w:rFonts w:ascii="TimesNewRomanPS-BoldMT" w:eastAsiaTheme="minorHAnsi" w:hAnsi="TimesNewRomanPS-BoldMT" w:cstheme="minorBidi"/>
          <w:b/>
          <w:bCs/>
          <w:color w:val="000000"/>
          <w:sz w:val="32"/>
          <w:szCs w:val="32"/>
          <w:lang w:eastAsia="en-US"/>
        </w:rPr>
      </w:pPr>
    </w:p>
    <w:p w:rsidR="00C071AE" w:rsidRPr="006F1248" w:rsidRDefault="00C071AE" w:rsidP="00C071AE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248">
        <w:rPr>
          <w:rFonts w:ascii="TimesNewRomanPS-BoldMT" w:eastAsiaTheme="minorHAnsi" w:hAnsi="TimesNewRomanPS-BoldMT" w:cstheme="minorBidi"/>
          <w:b/>
          <w:bCs/>
          <w:color w:val="000000"/>
          <w:sz w:val="28"/>
          <w:szCs w:val="28"/>
          <w:lang w:eastAsia="en-US"/>
        </w:rPr>
        <w:t xml:space="preserve">МУНИЦИПАЛЬНОГО БЮДЖЕТНОГО ОБЩЕОБРАЗОВАТЕЛЬНОГО </w:t>
      </w:r>
      <w:r w:rsidRPr="006F124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УЧРЕЖДЕНИЯ «ЭЛИСТИНСКАЯ МНОГОПРОФИЛЬНАЯ ГИМН</w:t>
      </w:r>
      <w:r w:rsidRPr="006F124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А</w:t>
      </w:r>
      <w:r w:rsidRPr="006F124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ЗИЯ ЛИЧНОСТНО ОРИЕНТИРОВАННОГО ОБУЧЕНИЯ И ВОСП</w:t>
      </w:r>
      <w:r w:rsidRPr="006F124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И</w:t>
      </w:r>
      <w:r w:rsidRPr="006F124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ТАНИЯ»</w:t>
      </w: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ЗА 2024 – 2025 УЧЕБНЫЙ ГОД</w:t>
      </w:r>
    </w:p>
    <w:p w:rsidR="00C071AE" w:rsidRDefault="00C071AE" w:rsidP="00C071AE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C071AE" w:rsidRPr="006F1248" w:rsidRDefault="00C071AE" w:rsidP="00C071AE">
      <w:pPr>
        <w:pStyle w:val="ConsPlusNormal"/>
        <w:spacing w:line="276" w:lineRule="auto"/>
        <w:ind w:firstLine="567"/>
        <w:rPr>
          <w:rFonts w:ascii="Times New Roman" w:hAnsi="Times New Roman" w:cs="Times New Roman"/>
          <w:bCs/>
          <w:sz w:val="32"/>
          <w:szCs w:val="32"/>
        </w:rPr>
      </w:pPr>
    </w:p>
    <w:p w:rsidR="00C071AE" w:rsidRPr="00C071AE" w:rsidRDefault="00C071AE" w:rsidP="00C071AE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071AE" w:rsidRPr="00C071AE" w:rsidRDefault="00C071AE" w:rsidP="00C071AE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071AE" w:rsidRPr="00C071AE" w:rsidRDefault="00C071AE" w:rsidP="00C071AE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071AE" w:rsidRPr="00C071AE" w:rsidRDefault="00C071AE" w:rsidP="00C071AE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071AE" w:rsidRPr="00C071AE" w:rsidRDefault="00C071AE" w:rsidP="00C071AE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071AE" w:rsidRPr="00C071AE" w:rsidRDefault="00C071AE" w:rsidP="00C071AE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071AE" w:rsidRPr="006F1248" w:rsidRDefault="00C071AE" w:rsidP="00C071AE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ЭЛИСТА, 2025 ГОД</w:t>
      </w:r>
    </w:p>
    <w:p w:rsidR="00737764" w:rsidRDefault="00737764" w:rsidP="00C071AE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1AE" w:rsidRDefault="00C071AE" w:rsidP="00C071AE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Содержание.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6237"/>
        <w:gridCol w:w="1705"/>
      </w:tblGrid>
      <w:tr w:rsidR="00C071AE" w:rsidRPr="002F2113" w:rsidTr="00D225D1">
        <w:tc>
          <w:tcPr>
            <w:tcW w:w="1242" w:type="dxa"/>
          </w:tcPr>
          <w:p w:rsidR="00C071AE" w:rsidRPr="002F2113" w:rsidRDefault="00C071AE" w:rsidP="00C071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11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</w:tcPr>
          <w:p w:rsidR="00C071AE" w:rsidRPr="002F2113" w:rsidRDefault="00C071AE" w:rsidP="00FA0ADE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113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</w:t>
            </w:r>
          </w:p>
        </w:tc>
        <w:tc>
          <w:tcPr>
            <w:tcW w:w="1705" w:type="dxa"/>
          </w:tcPr>
          <w:p w:rsidR="00C071AE" w:rsidRPr="002F2113" w:rsidRDefault="00C071AE" w:rsidP="00FA0ADE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113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AA5946" w:rsidRPr="002F2113" w:rsidTr="00AA5946">
        <w:tc>
          <w:tcPr>
            <w:tcW w:w="9184" w:type="dxa"/>
            <w:gridSpan w:val="3"/>
          </w:tcPr>
          <w:p w:rsidR="00AA5946" w:rsidRPr="00AA5946" w:rsidRDefault="00AA5946" w:rsidP="004A276A">
            <w:pPr>
              <w:pStyle w:val="a3"/>
              <w:numPr>
                <w:ilvl w:val="0"/>
                <w:numId w:val="55"/>
              </w:numPr>
              <w:spacing w:before="0" w:beforeAutospacing="0" w:after="0" w:afterAutospacing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4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Анализ учебно-воспитательной работы</w:t>
            </w:r>
          </w:p>
        </w:tc>
      </w:tr>
      <w:tr w:rsidR="00C071AE" w:rsidRPr="00AA5946" w:rsidTr="00D225D1">
        <w:tc>
          <w:tcPr>
            <w:tcW w:w="1242" w:type="dxa"/>
          </w:tcPr>
          <w:p w:rsidR="00C071AE" w:rsidRPr="00AA5946" w:rsidRDefault="00C071AE" w:rsidP="00C071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</w:tcPr>
          <w:p w:rsidR="00C071AE" w:rsidRPr="00C071AE" w:rsidRDefault="00AA5946" w:rsidP="00FA0AD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Общая информация по гимназии: успеваемость, кадры, работа с молодыми учителями, методич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ская работа,</w:t>
            </w:r>
          </w:p>
        </w:tc>
        <w:tc>
          <w:tcPr>
            <w:tcW w:w="1705" w:type="dxa"/>
          </w:tcPr>
          <w:p w:rsidR="00C071AE" w:rsidRPr="00AA5946" w:rsidRDefault="00AA5946" w:rsidP="00FA0ADE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3 - 20</w:t>
            </w:r>
          </w:p>
        </w:tc>
      </w:tr>
      <w:tr w:rsidR="00AA5946" w:rsidRPr="00514602" w:rsidTr="00AA5946">
        <w:tc>
          <w:tcPr>
            <w:tcW w:w="9184" w:type="dxa"/>
            <w:gridSpan w:val="3"/>
          </w:tcPr>
          <w:p w:rsidR="00AA5946" w:rsidRPr="00AA5946" w:rsidRDefault="00AA5946" w:rsidP="00317072">
            <w:pPr>
              <w:pStyle w:val="a3"/>
              <w:numPr>
                <w:ilvl w:val="0"/>
                <w:numId w:val="55"/>
              </w:numPr>
              <w:spacing w:before="0" w:beforeAutospacing="0" w:after="0" w:afterAutospacing="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A594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Анализ учебно-воспитательной работы в начальной школе</w:t>
            </w:r>
          </w:p>
        </w:tc>
      </w:tr>
      <w:tr w:rsidR="00BA2943" w:rsidRPr="00AA5946" w:rsidTr="00D225D1">
        <w:tc>
          <w:tcPr>
            <w:tcW w:w="1242" w:type="dxa"/>
          </w:tcPr>
          <w:p w:rsidR="00BA2943" w:rsidRPr="00AA5946" w:rsidRDefault="00BA2943" w:rsidP="00C071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</w:tcPr>
          <w:p w:rsidR="00BA2943" w:rsidRPr="00C071AE" w:rsidRDefault="00AA5946" w:rsidP="00FA0AD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Учебная работа, воспитательная работа, работа МО учителей начальных классов</w:t>
            </w:r>
          </w:p>
        </w:tc>
        <w:tc>
          <w:tcPr>
            <w:tcW w:w="1705" w:type="dxa"/>
          </w:tcPr>
          <w:p w:rsidR="00BA2943" w:rsidRPr="00AA5946" w:rsidRDefault="00AA5946" w:rsidP="00FA0ADE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20 - 75</w:t>
            </w:r>
          </w:p>
        </w:tc>
      </w:tr>
      <w:tr w:rsidR="00BA2943" w:rsidRPr="00AA5946" w:rsidTr="00D225D1">
        <w:tc>
          <w:tcPr>
            <w:tcW w:w="1242" w:type="dxa"/>
          </w:tcPr>
          <w:p w:rsidR="00BA2943" w:rsidRPr="00AA5946" w:rsidRDefault="00BA2943" w:rsidP="00C071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</w:tcPr>
          <w:p w:rsidR="00BA2943" w:rsidRPr="00C071AE" w:rsidRDefault="00AA5946" w:rsidP="00FA0AD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Всероссийские проверочные работы</w:t>
            </w:r>
          </w:p>
        </w:tc>
        <w:tc>
          <w:tcPr>
            <w:tcW w:w="1705" w:type="dxa"/>
          </w:tcPr>
          <w:p w:rsidR="00BA2943" w:rsidRPr="00AA5946" w:rsidRDefault="00AA5946" w:rsidP="00FA0ADE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76 - 85</w:t>
            </w:r>
          </w:p>
        </w:tc>
      </w:tr>
      <w:tr w:rsidR="00BA2943" w:rsidRPr="00AA5946" w:rsidTr="00D225D1">
        <w:tc>
          <w:tcPr>
            <w:tcW w:w="1242" w:type="dxa"/>
          </w:tcPr>
          <w:p w:rsidR="00BA2943" w:rsidRPr="00AA5946" w:rsidRDefault="00BA2943" w:rsidP="00C071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</w:tcPr>
          <w:p w:rsidR="00BA2943" w:rsidRPr="00C071AE" w:rsidRDefault="00AA5946" w:rsidP="00FA0AD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Внутришкольный контроль в 5 - 8, 10 классах</w:t>
            </w:r>
          </w:p>
        </w:tc>
        <w:tc>
          <w:tcPr>
            <w:tcW w:w="1705" w:type="dxa"/>
          </w:tcPr>
          <w:p w:rsidR="00BA2943" w:rsidRPr="00AA5946" w:rsidRDefault="00AA5946" w:rsidP="00FA0ADE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85 - 93</w:t>
            </w:r>
          </w:p>
        </w:tc>
      </w:tr>
      <w:tr w:rsidR="00BA2943" w:rsidRPr="00AA5946" w:rsidTr="00D225D1">
        <w:tc>
          <w:tcPr>
            <w:tcW w:w="1242" w:type="dxa"/>
          </w:tcPr>
          <w:p w:rsidR="00BA2943" w:rsidRPr="00AA5946" w:rsidRDefault="00BA2943" w:rsidP="00C071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</w:tcPr>
          <w:p w:rsidR="00BA2943" w:rsidRPr="00C071AE" w:rsidRDefault="00AA5946" w:rsidP="00FA0AD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Государственная итоговая аттестация - ОГЭ</w:t>
            </w:r>
          </w:p>
        </w:tc>
        <w:tc>
          <w:tcPr>
            <w:tcW w:w="1705" w:type="dxa"/>
          </w:tcPr>
          <w:p w:rsidR="00BA2943" w:rsidRPr="00AA5946" w:rsidRDefault="00AA5946" w:rsidP="00FA0ADE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93 - 97</w:t>
            </w:r>
          </w:p>
        </w:tc>
      </w:tr>
      <w:tr w:rsidR="00BA2943" w:rsidRPr="00AA5946" w:rsidTr="00D225D1">
        <w:tc>
          <w:tcPr>
            <w:tcW w:w="1242" w:type="dxa"/>
          </w:tcPr>
          <w:p w:rsidR="00BA2943" w:rsidRPr="00AA5946" w:rsidRDefault="00BA2943" w:rsidP="00C071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</w:tcPr>
          <w:p w:rsidR="00BA2943" w:rsidRPr="00C071AE" w:rsidRDefault="00AA5946" w:rsidP="00FA0AD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Государственная итоговая аттестация - ЕГЭ</w:t>
            </w:r>
          </w:p>
        </w:tc>
        <w:tc>
          <w:tcPr>
            <w:tcW w:w="1705" w:type="dxa"/>
          </w:tcPr>
          <w:p w:rsidR="00BA2943" w:rsidRPr="00AA5946" w:rsidRDefault="00AA5946" w:rsidP="00FA0ADE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97 - 102</w:t>
            </w:r>
          </w:p>
        </w:tc>
      </w:tr>
      <w:tr w:rsidR="00AA5946" w:rsidRPr="00AA5946" w:rsidTr="00AA5946">
        <w:tc>
          <w:tcPr>
            <w:tcW w:w="9184" w:type="dxa"/>
            <w:gridSpan w:val="3"/>
          </w:tcPr>
          <w:p w:rsidR="00AA5946" w:rsidRPr="00FA0ADE" w:rsidRDefault="00AA5946" w:rsidP="00317072">
            <w:pPr>
              <w:pStyle w:val="a3"/>
              <w:numPr>
                <w:ilvl w:val="0"/>
                <w:numId w:val="55"/>
              </w:numPr>
              <w:spacing w:before="0" w:beforeAutospacing="0" w:after="0" w:afterAutospacing="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A0AD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Работа структурных подразделений</w:t>
            </w:r>
          </w:p>
        </w:tc>
      </w:tr>
      <w:tr w:rsidR="00BA2943" w:rsidRPr="00AA5946" w:rsidTr="00D225D1">
        <w:tc>
          <w:tcPr>
            <w:tcW w:w="1242" w:type="dxa"/>
          </w:tcPr>
          <w:p w:rsidR="00BA2943" w:rsidRPr="00AA5946" w:rsidRDefault="00BA2943" w:rsidP="00C071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</w:tcPr>
          <w:p w:rsidR="00BA2943" w:rsidRPr="00C071AE" w:rsidRDefault="00AA5946" w:rsidP="00FA0AD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работы с одаренными детьми</w:t>
            </w:r>
          </w:p>
        </w:tc>
        <w:tc>
          <w:tcPr>
            <w:tcW w:w="1705" w:type="dxa"/>
          </w:tcPr>
          <w:p w:rsidR="00BA2943" w:rsidRPr="00AA5946" w:rsidRDefault="00AA5946" w:rsidP="00FA0ADE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102 - 109</w:t>
            </w:r>
          </w:p>
        </w:tc>
      </w:tr>
      <w:tr w:rsidR="00BA2943" w:rsidRPr="00AA5946" w:rsidTr="00D225D1">
        <w:tc>
          <w:tcPr>
            <w:tcW w:w="1242" w:type="dxa"/>
          </w:tcPr>
          <w:p w:rsidR="00BA2943" w:rsidRPr="00AA5946" w:rsidRDefault="00BA2943" w:rsidP="00C071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</w:tcPr>
          <w:p w:rsidR="00BA2943" w:rsidRPr="00C071AE" w:rsidRDefault="00FA0ADE" w:rsidP="00FA0AD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Реализация Программы воспитания</w:t>
            </w:r>
          </w:p>
        </w:tc>
        <w:tc>
          <w:tcPr>
            <w:tcW w:w="1705" w:type="dxa"/>
          </w:tcPr>
          <w:p w:rsidR="00BA2943" w:rsidRPr="00AA5946" w:rsidRDefault="00FA0ADE" w:rsidP="00FA0ADE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109 - 136</w:t>
            </w:r>
          </w:p>
        </w:tc>
      </w:tr>
      <w:tr w:rsidR="00BA2943" w:rsidRPr="00AA5946" w:rsidTr="00D225D1">
        <w:tc>
          <w:tcPr>
            <w:tcW w:w="1242" w:type="dxa"/>
          </w:tcPr>
          <w:p w:rsidR="00BA2943" w:rsidRPr="00AA5946" w:rsidRDefault="00BA2943" w:rsidP="00C071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</w:tcPr>
          <w:p w:rsidR="00BA2943" w:rsidRPr="00C071AE" w:rsidRDefault="00FA0ADE" w:rsidP="00FA0AD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советников директора по воспитанию</w:t>
            </w:r>
          </w:p>
        </w:tc>
        <w:tc>
          <w:tcPr>
            <w:tcW w:w="1705" w:type="dxa"/>
          </w:tcPr>
          <w:p w:rsidR="00BA2943" w:rsidRPr="00AA5946" w:rsidRDefault="00FA0ADE" w:rsidP="00FA0ADE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137 - 141</w:t>
            </w:r>
          </w:p>
        </w:tc>
      </w:tr>
      <w:tr w:rsidR="00FA0ADE" w:rsidRPr="00AA5946" w:rsidTr="00D225D1">
        <w:tc>
          <w:tcPr>
            <w:tcW w:w="1242" w:type="dxa"/>
          </w:tcPr>
          <w:p w:rsidR="00FA0ADE" w:rsidRPr="00AA5946" w:rsidRDefault="00FA0ADE" w:rsidP="00C071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</w:tcPr>
          <w:p w:rsidR="00FA0ADE" w:rsidRDefault="00FA0ADE" w:rsidP="00FA0AD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Отчет работы социального педагога</w:t>
            </w:r>
          </w:p>
        </w:tc>
        <w:tc>
          <w:tcPr>
            <w:tcW w:w="1705" w:type="dxa"/>
          </w:tcPr>
          <w:p w:rsidR="00FA0ADE" w:rsidRPr="00AA5946" w:rsidRDefault="00FA0ADE" w:rsidP="00FA0ADE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141 - 148</w:t>
            </w:r>
          </w:p>
        </w:tc>
      </w:tr>
      <w:tr w:rsidR="00FA0ADE" w:rsidRPr="00AA5946" w:rsidTr="00D225D1">
        <w:tc>
          <w:tcPr>
            <w:tcW w:w="1242" w:type="dxa"/>
          </w:tcPr>
          <w:p w:rsidR="00FA0ADE" w:rsidRPr="00AA5946" w:rsidRDefault="00FA0ADE" w:rsidP="00C071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</w:tcPr>
          <w:p w:rsidR="00FA0ADE" w:rsidRDefault="00FA0ADE" w:rsidP="00FA0AD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Тьюторское сопровождение дей с ОВЗ и детей-инвалидов</w:t>
            </w:r>
          </w:p>
        </w:tc>
        <w:tc>
          <w:tcPr>
            <w:tcW w:w="1705" w:type="dxa"/>
          </w:tcPr>
          <w:p w:rsidR="00FA0ADE" w:rsidRPr="00AA5946" w:rsidRDefault="00FA0ADE" w:rsidP="00FA0ADE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148 - 158</w:t>
            </w:r>
          </w:p>
        </w:tc>
      </w:tr>
      <w:tr w:rsidR="00FA0ADE" w:rsidRPr="00AA5946" w:rsidTr="00D225D1">
        <w:tc>
          <w:tcPr>
            <w:tcW w:w="1242" w:type="dxa"/>
          </w:tcPr>
          <w:p w:rsidR="00FA0ADE" w:rsidRPr="00AA5946" w:rsidRDefault="00FA0ADE" w:rsidP="00C071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</w:tcPr>
          <w:p w:rsidR="00FA0ADE" w:rsidRDefault="00FA0ADE" w:rsidP="00FA0AD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библиотеки гимназии</w:t>
            </w:r>
          </w:p>
        </w:tc>
        <w:tc>
          <w:tcPr>
            <w:tcW w:w="1705" w:type="dxa"/>
          </w:tcPr>
          <w:p w:rsidR="00FA0ADE" w:rsidRPr="00AA5946" w:rsidRDefault="00FA0ADE" w:rsidP="00FA0ADE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158 - 161</w:t>
            </w:r>
          </w:p>
        </w:tc>
      </w:tr>
      <w:tr w:rsidR="00C071AE" w:rsidRPr="00AA5946" w:rsidTr="00D225D1">
        <w:tc>
          <w:tcPr>
            <w:tcW w:w="1242" w:type="dxa"/>
          </w:tcPr>
          <w:p w:rsidR="00C071AE" w:rsidRPr="00AA5946" w:rsidRDefault="00C071AE" w:rsidP="00C071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</w:tcPr>
          <w:p w:rsidR="00C071AE" w:rsidRPr="00AA5946" w:rsidRDefault="00FA0ADE" w:rsidP="00FA0ADE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Цели и задачи гимназии на новый 2025 – 2026 учебный год</w:t>
            </w:r>
          </w:p>
        </w:tc>
        <w:tc>
          <w:tcPr>
            <w:tcW w:w="1705" w:type="dxa"/>
          </w:tcPr>
          <w:p w:rsidR="00C071AE" w:rsidRPr="00AA5946" w:rsidRDefault="00FA0ADE" w:rsidP="00FA0ADE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161 - 162</w:t>
            </w:r>
          </w:p>
        </w:tc>
      </w:tr>
    </w:tbl>
    <w:p w:rsidR="00EF5208" w:rsidRDefault="00EF5208">
      <w:pPr>
        <w:rPr>
          <w:lang w:val="ru-RU"/>
        </w:rPr>
      </w:pPr>
    </w:p>
    <w:p w:rsidR="00BA2943" w:rsidRDefault="00BA2943">
      <w:pPr>
        <w:rPr>
          <w:lang w:val="ru-RU"/>
        </w:rPr>
      </w:pPr>
    </w:p>
    <w:p w:rsidR="00BA2943" w:rsidRDefault="00BA2943">
      <w:pPr>
        <w:rPr>
          <w:lang w:val="ru-RU"/>
        </w:rPr>
      </w:pPr>
    </w:p>
    <w:p w:rsidR="00EF5208" w:rsidRDefault="00E20B84" w:rsidP="00FE2AF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4F31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Цель: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провести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всесторонний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учебно-воспитательного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процесса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гимназии,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выявить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проблемы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обучения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воспитания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году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сформулировать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направления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ее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развития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2026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году.</w:t>
      </w:r>
    </w:p>
    <w:p w:rsidR="00E20B84" w:rsidRPr="00C54F31" w:rsidRDefault="00E20B84" w:rsidP="00FE2AF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4F31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20B84" w:rsidRDefault="00E20B84" w:rsidP="0092713D">
      <w:pPr>
        <w:pStyle w:val="a3"/>
        <w:numPr>
          <w:ilvl w:val="2"/>
          <w:numId w:val="1"/>
        </w:numPr>
        <w:spacing w:before="0" w:beforeAutospacing="0" w:after="0" w:afterAutospacing="0"/>
        <w:ind w:left="426" w:hanging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Проанализировать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деятельность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году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направлениям.</w:t>
      </w:r>
    </w:p>
    <w:p w:rsidR="00E20B84" w:rsidRDefault="00E20B84" w:rsidP="0092713D">
      <w:pPr>
        <w:pStyle w:val="a3"/>
        <w:numPr>
          <w:ilvl w:val="2"/>
          <w:numId w:val="1"/>
        </w:numPr>
        <w:spacing w:before="0" w:beforeAutospacing="0" w:after="0" w:afterAutospacing="0"/>
        <w:ind w:left="426" w:hanging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Оценить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обеспечение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оптимальных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условий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функционирования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гимн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зии,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выявив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позитивные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моменты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обозначив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проблемы,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требующие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шения.</w:t>
      </w:r>
    </w:p>
    <w:p w:rsidR="00E20B84" w:rsidRDefault="00E20B84" w:rsidP="0092713D">
      <w:pPr>
        <w:pStyle w:val="a3"/>
        <w:numPr>
          <w:ilvl w:val="2"/>
          <w:numId w:val="1"/>
        </w:numPr>
        <w:spacing w:before="0" w:beforeAutospacing="0" w:after="0" w:afterAutospacing="0"/>
        <w:ind w:left="426" w:hanging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Спрогнозировать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пути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совершенствования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нового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образования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особенностями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традициями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учебно-воспитательного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процесса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гимназии.</w:t>
      </w:r>
    </w:p>
    <w:p w:rsidR="00EF5208" w:rsidRDefault="0041654A" w:rsidP="00FE2AF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4F31">
        <w:rPr>
          <w:rFonts w:ascii="Times New Roman" w:hAnsi="Times New Roman" w:cs="Times New Roman"/>
          <w:b/>
          <w:sz w:val="28"/>
          <w:szCs w:val="28"/>
          <w:lang w:val="ru-RU"/>
        </w:rPr>
        <w:t>Основная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C54F31">
        <w:rPr>
          <w:rFonts w:ascii="Times New Roman" w:hAnsi="Times New Roman" w:cs="Times New Roman"/>
          <w:b/>
          <w:sz w:val="28"/>
          <w:szCs w:val="28"/>
          <w:lang w:val="ru-RU"/>
        </w:rPr>
        <w:t>цель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образовательной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политики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2025-2026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году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выполнение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закона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№273-ФЗ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«об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образовании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Федер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ции»:</w:t>
      </w:r>
    </w:p>
    <w:p w:rsidR="0041654A" w:rsidRDefault="0041654A" w:rsidP="00FE2AF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создание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необходимых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условий,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обеспечивающих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выполнение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ФГОС,</w:t>
      </w:r>
    </w:p>
    <w:p w:rsidR="0041654A" w:rsidRDefault="0041654A" w:rsidP="00FE2AF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интенсивное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использование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инно</w:t>
      </w:r>
      <w:r w:rsidR="00FE2AFC">
        <w:rPr>
          <w:rFonts w:ascii="Times New Roman" w:hAnsi="Times New Roman" w:cs="Times New Roman"/>
          <w:sz w:val="28"/>
          <w:szCs w:val="28"/>
          <w:lang w:val="ru-RU"/>
        </w:rPr>
        <w:t>вационных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2AFC">
        <w:rPr>
          <w:rFonts w:ascii="Times New Roman" w:hAnsi="Times New Roman" w:cs="Times New Roman"/>
          <w:sz w:val="28"/>
          <w:szCs w:val="28"/>
          <w:lang w:val="ru-RU"/>
        </w:rPr>
        <w:t>механизмов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2AFC">
        <w:rPr>
          <w:rFonts w:ascii="Times New Roman" w:hAnsi="Times New Roman" w:cs="Times New Roman"/>
          <w:sz w:val="28"/>
          <w:szCs w:val="28"/>
          <w:lang w:val="ru-RU"/>
        </w:rPr>
        <w:t>развития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2AFC">
        <w:rPr>
          <w:rFonts w:ascii="Times New Roman" w:hAnsi="Times New Roman" w:cs="Times New Roman"/>
          <w:sz w:val="28"/>
          <w:szCs w:val="28"/>
          <w:lang w:val="ru-RU"/>
        </w:rPr>
        <w:t>си</w:t>
      </w:r>
      <w:r>
        <w:rPr>
          <w:rFonts w:ascii="Times New Roman" w:hAnsi="Times New Roman" w:cs="Times New Roman"/>
          <w:sz w:val="28"/>
          <w:szCs w:val="28"/>
          <w:lang w:val="ru-RU"/>
        </w:rPr>
        <w:t>стемы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образования,</w:t>
      </w:r>
    </w:p>
    <w:p w:rsidR="0041654A" w:rsidRDefault="0041654A" w:rsidP="00FE2AF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компетентостный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подход,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основа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формирования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человеческого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поте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циала,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удовлетворение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запроса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социума.</w:t>
      </w:r>
    </w:p>
    <w:p w:rsidR="00C21022" w:rsidRPr="00C21022" w:rsidRDefault="00C21022" w:rsidP="0092713D">
      <w:pPr>
        <w:pStyle w:val="a3"/>
        <w:numPr>
          <w:ilvl w:val="3"/>
          <w:numId w:val="1"/>
        </w:numPr>
        <w:spacing w:before="0" w:beforeAutospacing="0" w:after="0" w:afterAutospacing="0"/>
        <w:ind w:left="85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102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Общие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C2102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сведения</w:t>
      </w:r>
    </w:p>
    <w:p w:rsidR="00C54F31" w:rsidRDefault="00C54F31" w:rsidP="00C54F3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году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обучалось:</w:t>
      </w:r>
    </w:p>
    <w:p w:rsidR="00C54F31" w:rsidRDefault="00C54F31" w:rsidP="00C54F3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начальной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школе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B100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90">
        <w:rPr>
          <w:rFonts w:ascii="Times New Roman" w:hAnsi="Times New Roman" w:cs="Times New Roman"/>
          <w:sz w:val="28"/>
          <w:szCs w:val="28"/>
          <w:lang w:val="ru-RU"/>
        </w:rPr>
        <w:t>502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90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90">
        <w:rPr>
          <w:rFonts w:ascii="Times New Roman" w:hAnsi="Times New Roman" w:cs="Times New Roman"/>
          <w:sz w:val="28"/>
          <w:szCs w:val="28"/>
          <w:lang w:val="ru-RU"/>
        </w:rPr>
        <w:t>начало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90">
        <w:rPr>
          <w:rFonts w:ascii="Times New Roman" w:hAnsi="Times New Roman" w:cs="Times New Roman"/>
          <w:sz w:val="28"/>
          <w:szCs w:val="28"/>
          <w:lang w:val="ru-RU"/>
        </w:rPr>
        <w:t>года,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90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90">
        <w:rPr>
          <w:rFonts w:ascii="Times New Roman" w:hAnsi="Times New Roman" w:cs="Times New Roman"/>
          <w:sz w:val="28"/>
          <w:szCs w:val="28"/>
          <w:lang w:val="ru-RU"/>
        </w:rPr>
        <w:t>конец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90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9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90">
        <w:rPr>
          <w:rFonts w:ascii="Times New Roman" w:hAnsi="Times New Roman" w:cs="Times New Roman"/>
          <w:sz w:val="28"/>
          <w:szCs w:val="28"/>
          <w:lang w:val="ru-RU"/>
        </w:rPr>
        <w:t>503.</w:t>
      </w:r>
    </w:p>
    <w:p w:rsidR="00BB100F" w:rsidRDefault="00BB100F" w:rsidP="00C54F3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основной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школе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90">
        <w:rPr>
          <w:rFonts w:ascii="Times New Roman" w:hAnsi="Times New Roman" w:cs="Times New Roman"/>
          <w:sz w:val="28"/>
          <w:szCs w:val="28"/>
          <w:lang w:val="ru-RU"/>
        </w:rPr>
        <w:t>629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30B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30BF">
        <w:rPr>
          <w:rFonts w:ascii="Times New Roman" w:hAnsi="Times New Roman" w:cs="Times New Roman"/>
          <w:sz w:val="28"/>
          <w:szCs w:val="28"/>
          <w:lang w:val="ru-RU"/>
        </w:rPr>
        <w:t>начало,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90">
        <w:rPr>
          <w:rFonts w:ascii="Times New Roman" w:hAnsi="Times New Roman" w:cs="Times New Roman"/>
          <w:sz w:val="28"/>
          <w:szCs w:val="28"/>
          <w:lang w:val="ru-RU"/>
        </w:rPr>
        <w:t>625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90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90">
        <w:rPr>
          <w:rFonts w:ascii="Times New Roman" w:hAnsi="Times New Roman" w:cs="Times New Roman"/>
          <w:sz w:val="28"/>
          <w:szCs w:val="28"/>
          <w:lang w:val="ru-RU"/>
        </w:rPr>
        <w:t>конец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90">
        <w:rPr>
          <w:rFonts w:ascii="Times New Roman" w:hAnsi="Times New Roman" w:cs="Times New Roman"/>
          <w:sz w:val="28"/>
          <w:szCs w:val="28"/>
          <w:lang w:val="ru-RU"/>
        </w:rPr>
        <w:t>года.</w:t>
      </w:r>
    </w:p>
    <w:p w:rsidR="00BB100F" w:rsidRDefault="00BB100F" w:rsidP="00C54F3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среднем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звене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90">
        <w:rPr>
          <w:rFonts w:ascii="Times New Roman" w:hAnsi="Times New Roman" w:cs="Times New Roman"/>
          <w:sz w:val="28"/>
          <w:szCs w:val="28"/>
          <w:lang w:val="ru-RU"/>
        </w:rPr>
        <w:t>208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90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90">
        <w:rPr>
          <w:rFonts w:ascii="Times New Roman" w:hAnsi="Times New Roman" w:cs="Times New Roman"/>
          <w:sz w:val="28"/>
          <w:szCs w:val="28"/>
          <w:lang w:val="ru-RU"/>
        </w:rPr>
        <w:t>начало,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90">
        <w:rPr>
          <w:rFonts w:ascii="Times New Roman" w:hAnsi="Times New Roman" w:cs="Times New Roman"/>
          <w:sz w:val="28"/>
          <w:szCs w:val="28"/>
          <w:lang w:val="ru-RU"/>
        </w:rPr>
        <w:t>204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9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90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90">
        <w:rPr>
          <w:rFonts w:ascii="Times New Roman" w:hAnsi="Times New Roman" w:cs="Times New Roman"/>
          <w:sz w:val="28"/>
          <w:szCs w:val="28"/>
          <w:lang w:val="ru-RU"/>
        </w:rPr>
        <w:t>конец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90">
        <w:rPr>
          <w:rFonts w:ascii="Times New Roman" w:hAnsi="Times New Roman" w:cs="Times New Roman"/>
          <w:sz w:val="28"/>
          <w:szCs w:val="28"/>
          <w:lang w:val="ru-RU"/>
        </w:rPr>
        <w:t>года.</w:t>
      </w:r>
    </w:p>
    <w:p w:rsidR="00BB100F" w:rsidRDefault="00BB100F" w:rsidP="00C54F3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индивидуальном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обучении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30B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30BF">
        <w:rPr>
          <w:rFonts w:ascii="Times New Roman" w:hAnsi="Times New Roman" w:cs="Times New Roman"/>
          <w:sz w:val="28"/>
          <w:szCs w:val="28"/>
          <w:lang w:val="ru-RU"/>
        </w:rPr>
        <w:t>ученика.</w:t>
      </w:r>
    </w:p>
    <w:p w:rsidR="00BB100F" w:rsidRDefault="00BB100F" w:rsidP="00C54F3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семейном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обучении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(Шанаева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Арина,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«д»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класс)</w:t>
      </w:r>
    </w:p>
    <w:p w:rsidR="00084FA0" w:rsidRDefault="00084FA0" w:rsidP="00C54F3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переведены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условно,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есть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оставлены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осень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ученика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«б»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кла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са.</w:t>
      </w:r>
    </w:p>
    <w:p w:rsidR="00084FA0" w:rsidRDefault="00084FA0" w:rsidP="00C54F3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период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прибыли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32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ученика,</w:t>
      </w:r>
    </w:p>
    <w:p w:rsidR="00084FA0" w:rsidRDefault="00084FA0" w:rsidP="00C54F3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выбыли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39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учеников.</w:t>
      </w:r>
    </w:p>
    <w:p w:rsidR="00D02490" w:rsidRPr="00E20B84" w:rsidRDefault="00C21022" w:rsidP="00C071A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Таким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образом,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конец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численность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составила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1332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ученика.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D410B" w:rsidRPr="00BA2943" w:rsidRDefault="00BB100F" w:rsidP="00BA2943">
      <w:pPr>
        <w:spacing w:before="0" w:beforeAutospacing="0" w:after="0" w:afterAutospacing="0"/>
        <w:rPr>
          <w:rStyle w:val="fontstyle01"/>
          <w:i w:val="0"/>
          <w:sz w:val="28"/>
          <w:szCs w:val="28"/>
          <w:lang w:val="ru-RU"/>
        </w:rPr>
      </w:pPr>
      <w:r w:rsidRPr="00BA2943">
        <w:rPr>
          <w:rStyle w:val="fontstyle01"/>
          <w:b/>
          <w:i w:val="0"/>
          <w:sz w:val="28"/>
          <w:szCs w:val="28"/>
          <w:lang w:val="ru-RU"/>
        </w:rPr>
        <w:t>Сохранность</w:t>
      </w:r>
      <w:r w:rsidR="001E2EB2" w:rsidRPr="00BA2943">
        <w:rPr>
          <w:rStyle w:val="fontstyle01"/>
          <w:b/>
          <w:i w:val="0"/>
          <w:sz w:val="28"/>
          <w:szCs w:val="28"/>
          <w:lang w:val="ru-RU"/>
        </w:rPr>
        <w:t xml:space="preserve"> </w:t>
      </w:r>
      <w:r w:rsidRPr="00BA2943">
        <w:rPr>
          <w:rStyle w:val="fontstyle01"/>
          <w:b/>
          <w:i w:val="0"/>
          <w:sz w:val="28"/>
          <w:szCs w:val="28"/>
          <w:lang w:val="ru-RU"/>
        </w:rPr>
        <w:t>контингента</w:t>
      </w:r>
      <w:r w:rsidR="001E2EB2" w:rsidRPr="00BA2943">
        <w:rPr>
          <w:rStyle w:val="fontstyle01"/>
          <w:b/>
          <w:i w:val="0"/>
          <w:sz w:val="28"/>
          <w:szCs w:val="28"/>
          <w:lang w:val="ru-RU"/>
        </w:rPr>
        <w:t xml:space="preserve"> </w:t>
      </w:r>
      <w:proofErr w:type="gramStart"/>
      <w:r w:rsidRPr="00BA2943">
        <w:rPr>
          <w:rStyle w:val="fontstyle01"/>
          <w:b/>
          <w:i w:val="0"/>
          <w:sz w:val="28"/>
          <w:szCs w:val="28"/>
          <w:lang w:val="ru-RU"/>
        </w:rPr>
        <w:t>обучающихся</w:t>
      </w:r>
      <w:proofErr w:type="gramEnd"/>
      <w:r w:rsidR="001E2EB2" w:rsidRPr="00BA2943">
        <w:rPr>
          <w:rStyle w:val="fontstyle01"/>
          <w:b/>
          <w:i w:val="0"/>
          <w:sz w:val="28"/>
          <w:szCs w:val="28"/>
          <w:lang w:val="ru-RU"/>
        </w:rPr>
        <w:t xml:space="preserve"> </w:t>
      </w:r>
      <w:r w:rsidR="00C21022" w:rsidRPr="00BA2943">
        <w:rPr>
          <w:rStyle w:val="fontstyle01"/>
          <w:b/>
          <w:i w:val="0"/>
          <w:sz w:val="28"/>
          <w:szCs w:val="28"/>
          <w:lang w:val="ru-RU"/>
        </w:rPr>
        <w:t>за</w:t>
      </w:r>
      <w:r w:rsidR="001E2EB2" w:rsidRPr="00BA2943">
        <w:rPr>
          <w:rStyle w:val="fontstyle01"/>
          <w:b/>
          <w:i w:val="0"/>
          <w:sz w:val="28"/>
          <w:szCs w:val="28"/>
          <w:lang w:val="ru-RU"/>
        </w:rPr>
        <w:t xml:space="preserve"> </w:t>
      </w:r>
      <w:r w:rsidR="00C21022" w:rsidRPr="00BA2943">
        <w:rPr>
          <w:rStyle w:val="fontstyle01"/>
          <w:b/>
          <w:i w:val="0"/>
          <w:sz w:val="28"/>
          <w:szCs w:val="28"/>
          <w:lang w:val="ru-RU"/>
        </w:rPr>
        <w:t>последние</w:t>
      </w:r>
      <w:r w:rsidR="001E2EB2" w:rsidRPr="00BA2943">
        <w:rPr>
          <w:rStyle w:val="fontstyle01"/>
          <w:b/>
          <w:i w:val="0"/>
          <w:sz w:val="28"/>
          <w:szCs w:val="28"/>
          <w:lang w:val="ru-RU"/>
        </w:rPr>
        <w:t xml:space="preserve"> </w:t>
      </w:r>
      <w:r w:rsidR="00C21022" w:rsidRPr="00BA2943">
        <w:rPr>
          <w:rStyle w:val="fontstyle01"/>
          <w:b/>
          <w:i w:val="0"/>
          <w:sz w:val="28"/>
          <w:szCs w:val="28"/>
          <w:lang w:val="ru-RU"/>
        </w:rPr>
        <w:t>3</w:t>
      </w:r>
      <w:r w:rsidR="001E2EB2" w:rsidRPr="00BA2943">
        <w:rPr>
          <w:rStyle w:val="fontstyle01"/>
          <w:b/>
          <w:i w:val="0"/>
          <w:sz w:val="28"/>
          <w:szCs w:val="28"/>
          <w:lang w:val="ru-RU"/>
        </w:rPr>
        <w:t xml:space="preserve"> </w:t>
      </w:r>
      <w:r w:rsidR="00C21022" w:rsidRPr="00BA2943">
        <w:rPr>
          <w:rStyle w:val="fontstyle01"/>
          <w:b/>
          <w:i w:val="0"/>
          <w:sz w:val="28"/>
          <w:szCs w:val="28"/>
          <w:lang w:val="ru-RU"/>
        </w:rPr>
        <w:t>года</w:t>
      </w:r>
      <w:r w:rsidR="001E2EB2" w:rsidRPr="00BA2943">
        <w:rPr>
          <w:rStyle w:val="fontstyle01"/>
          <w:i w:val="0"/>
          <w:sz w:val="28"/>
          <w:szCs w:val="28"/>
          <w:lang w:val="ru-RU"/>
        </w:rPr>
        <w:t xml:space="preserve"> </w:t>
      </w:r>
      <w:r w:rsidRPr="00BA2943">
        <w:rPr>
          <w:rStyle w:val="fontstyle01"/>
          <w:i w:val="0"/>
          <w:sz w:val="28"/>
          <w:szCs w:val="28"/>
          <w:lang w:val="ru-RU"/>
        </w:rPr>
        <w:t>представлена</w:t>
      </w:r>
      <w:r w:rsidR="001E2EB2" w:rsidRPr="00BA2943">
        <w:rPr>
          <w:rStyle w:val="fontstyle01"/>
          <w:i w:val="0"/>
          <w:sz w:val="28"/>
          <w:szCs w:val="28"/>
          <w:lang w:val="ru-RU"/>
        </w:rPr>
        <w:t xml:space="preserve"> </w:t>
      </w:r>
      <w:r w:rsidRPr="00BA2943">
        <w:rPr>
          <w:rStyle w:val="fontstyle01"/>
          <w:i w:val="0"/>
          <w:sz w:val="28"/>
          <w:szCs w:val="28"/>
          <w:lang w:val="ru-RU"/>
        </w:rPr>
        <w:t>в</w:t>
      </w:r>
      <w:r w:rsidR="001E2EB2" w:rsidRPr="00BA2943">
        <w:rPr>
          <w:rStyle w:val="fontstyle01"/>
          <w:i w:val="0"/>
          <w:sz w:val="28"/>
          <w:szCs w:val="28"/>
          <w:lang w:val="ru-RU"/>
        </w:rPr>
        <w:t xml:space="preserve"> </w:t>
      </w:r>
      <w:r w:rsidRPr="00BA2943">
        <w:rPr>
          <w:rStyle w:val="fontstyle01"/>
          <w:i w:val="0"/>
          <w:sz w:val="28"/>
          <w:szCs w:val="28"/>
          <w:lang w:val="ru-RU"/>
        </w:rPr>
        <w:t>таблице</w:t>
      </w:r>
      <w:r w:rsidR="001E2EB2" w:rsidRPr="00BA2943">
        <w:rPr>
          <w:rStyle w:val="fontstyle01"/>
          <w:i w:val="0"/>
          <w:sz w:val="28"/>
          <w:szCs w:val="28"/>
          <w:lang w:val="ru-RU"/>
        </w:rPr>
        <w:t xml:space="preserve"> </w:t>
      </w:r>
      <w:r w:rsidR="00C21022" w:rsidRPr="00BA2943">
        <w:rPr>
          <w:rStyle w:val="fontstyle01"/>
          <w:i w:val="0"/>
          <w:sz w:val="28"/>
          <w:szCs w:val="28"/>
          <w:lang w:val="ru-RU"/>
        </w:rPr>
        <w:t>№1.</w:t>
      </w:r>
    </w:p>
    <w:p w:rsidR="00C21022" w:rsidRPr="00C21022" w:rsidRDefault="00C21022" w:rsidP="00C071AE">
      <w:pPr>
        <w:spacing w:before="0" w:beforeAutospacing="0" w:after="0" w:afterAutospacing="0"/>
        <w:jc w:val="right"/>
        <w:rPr>
          <w:rStyle w:val="fontstyle01"/>
          <w:lang w:val="ru-RU"/>
        </w:rPr>
      </w:pPr>
      <w:r w:rsidRPr="00C21022">
        <w:rPr>
          <w:rStyle w:val="fontstyle01"/>
          <w:lang w:val="ru-RU"/>
        </w:rPr>
        <w:t>Таблица</w:t>
      </w:r>
      <w:r w:rsidR="001E2EB2">
        <w:rPr>
          <w:rStyle w:val="fontstyle01"/>
          <w:lang w:val="ru-RU"/>
        </w:rPr>
        <w:t xml:space="preserve"> </w:t>
      </w:r>
      <w:r w:rsidRPr="00C21022">
        <w:rPr>
          <w:rStyle w:val="fontstyle01"/>
          <w:lang w:val="ru-RU"/>
        </w:rPr>
        <w:t>№1.</w:t>
      </w:r>
      <w:r w:rsidR="001E2EB2">
        <w:rPr>
          <w:rStyle w:val="fontstyle01"/>
          <w:lang w:val="ru-RU"/>
        </w:rPr>
        <w:t xml:space="preserve"> </w:t>
      </w:r>
      <w:r w:rsidRPr="00C21022">
        <w:rPr>
          <w:rStyle w:val="fontstyle01"/>
          <w:lang w:val="ru-RU"/>
        </w:rPr>
        <w:t>Сохранность</w:t>
      </w:r>
      <w:r w:rsidR="001E2EB2">
        <w:rPr>
          <w:rStyle w:val="fontstyle01"/>
          <w:lang w:val="ru-RU"/>
        </w:rPr>
        <w:t xml:space="preserve"> </w:t>
      </w:r>
      <w:r w:rsidRPr="00C21022">
        <w:rPr>
          <w:rStyle w:val="fontstyle01"/>
          <w:lang w:val="ru-RU"/>
        </w:rPr>
        <w:t>контингента</w:t>
      </w:r>
      <w:r w:rsidR="001E2EB2">
        <w:rPr>
          <w:rStyle w:val="fontstyle01"/>
          <w:lang w:val="ru-RU"/>
        </w:rPr>
        <w:t xml:space="preserve"> </w:t>
      </w:r>
      <w:r w:rsidRPr="00C21022">
        <w:rPr>
          <w:rStyle w:val="fontstyle01"/>
          <w:lang w:val="ru-RU"/>
        </w:rPr>
        <w:t>гимназии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3402"/>
        <w:gridCol w:w="3402"/>
      </w:tblGrid>
      <w:tr w:rsidR="00BB100F" w:rsidRPr="00514602" w:rsidTr="005A29A4">
        <w:tc>
          <w:tcPr>
            <w:tcW w:w="2122" w:type="dxa"/>
          </w:tcPr>
          <w:p w:rsidR="00BB100F" w:rsidRPr="00BB100F" w:rsidRDefault="00BB100F" w:rsidP="00C071A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Учебный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3402" w:type="dxa"/>
          </w:tcPr>
          <w:p w:rsidR="00BB100F" w:rsidRPr="00BB100F" w:rsidRDefault="00BB100F" w:rsidP="00C071A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proofErr w:type="gramEnd"/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начало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3402" w:type="dxa"/>
          </w:tcPr>
          <w:p w:rsidR="00BB100F" w:rsidRPr="00BB100F" w:rsidRDefault="00BB100F" w:rsidP="00C071A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proofErr w:type="gramEnd"/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конец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</w:t>
            </w:r>
          </w:p>
        </w:tc>
      </w:tr>
      <w:tr w:rsidR="00BB100F" w:rsidRPr="00BB100F" w:rsidTr="005A29A4">
        <w:tc>
          <w:tcPr>
            <w:tcW w:w="2122" w:type="dxa"/>
          </w:tcPr>
          <w:p w:rsidR="00BB100F" w:rsidRPr="00BB100F" w:rsidRDefault="00BB100F" w:rsidP="00BB1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2022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3402" w:type="dxa"/>
          </w:tcPr>
          <w:p w:rsidR="00BB100F" w:rsidRPr="00BB100F" w:rsidRDefault="00BB100F" w:rsidP="00BB10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1366</w:t>
            </w:r>
          </w:p>
        </w:tc>
        <w:tc>
          <w:tcPr>
            <w:tcW w:w="3402" w:type="dxa"/>
          </w:tcPr>
          <w:p w:rsidR="00BB100F" w:rsidRPr="00BB100F" w:rsidRDefault="00BB100F" w:rsidP="00BB10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1338</w:t>
            </w:r>
          </w:p>
        </w:tc>
      </w:tr>
      <w:tr w:rsidR="00BB100F" w:rsidRPr="00BB100F" w:rsidTr="005A29A4">
        <w:tc>
          <w:tcPr>
            <w:tcW w:w="2122" w:type="dxa"/>
          </w:tcPr>
          <w:p w:rsidR="00BB100F" w:rsidRPr="00BB100F" w:rsidRDefault="00BB100F" w:rsidP="00BB1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3402" w:type="dxa"/>
          </w:tcPr>
          <w:p w:rsidR="00BB100F" w:rsidRPr="00BB100F" w:rsidRDefault="007333BA" w:rsidP="00BB10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1375</w:t>
            </w:r>
          </w:p>
        </w:tc>
        <w:tc>
          <w:tcPr>
            <w:tcW w:w="3402" w:type="dxa"/>
          </w:tcPr>
          <w:p w:rsidR="00BB100F" w:rsidRPr="00BB100F" w:rsidRDefault="007333BA" w:rsidP="00BB10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1368</w:t>
            </w:r>
          </w:p>
        </w:tc>
      </w:tr>
      <w:tr w:rsidR="00BB100F" w:rsidRPr="00BB100F" w:rsidTr="005A29A4">
        <w:tc>
          <w:tcPr>
            <w:tcW w:w="2122" w:type="dxa"/>
          </w:tcPr>
          <w:p w:rsidR="00BB100F" w:rsidRPr="00BB100F" w:rsidRDefault="00BB100F" w:rsidP="00BB1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2025</w:t>
            </w:r>
          </w:p>
        </w:tc>
        <w:tc>
          <w:tcPr>
            <w:tcW w:w="3402" w:type="dxa"/>
          </w:tcPr>
          <w:p w:rsidR="00BB100F" w:rsidRPr="00BB100F" w:rsidRDefault="00BB100F" w:rsidP="00BB10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1339</w:t>
            </w:r>
          </w:p>
        </w:tc>
        <w:tc>
          <w:tcPr>
            <w:tcW w:w="3402" w:type="dxa"/>
          </w:tcPr>
          <w:p w:rsidR="00BB100F" w:rsidRPr="00BB100F" w:rsidRDefault="00BB100F" w:rsidP="00BB10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1332</w:t>
            </w:r>
          </w:p>
        </w:tc>
      </w:tr>
    </w:tbl>
    <w:p w:rsidR="007D2D73" w:rsidRPr="00FE2AFC" w:rsidRDefault="00C21022" w:rsidP="0073776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E2AFC">
        <w:rPr>
          <w:rFonts w:ascii="Times New Roman" w:hAnsi="Times New Roman" w:cs="Times New Roman"/>
          <w:sz w:val="28"/>
          <w:szCs w:val="28"/>
          <w:lang w:val="ru-RU"/>
        </w:rPr>
        <w:t>Данные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таблицы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свидетельствуют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систематическим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снижением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кол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чества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концу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последние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года,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говорит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только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смене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места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жительства,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2AF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741D" w:rsidRPr="00FE2AF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741D" w:rsidRPr="00FE2AFC">
        <w:rPr>
          <w:rFonts w:ascii="Times New Roman" w:hAnsi="Times New Roman" w:cs="Times New Roman"/>
          <w:sz w:val="28"/>
          <w:szCs w:val="28"/>
          <w:lang w:val="ru-RU"/>
        </w:rPr>
        <w:t>том,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741D" w:rsidRPr="00FE2AFC">
        <w:rPr>
          <w:rFonts w:ascii="Times New Roman" w:hAnsi="Times New Roman" w:cs="Times New Roman"/>
          <w:sz w:val="28"/>
          <w:szCs w:val="28"/>
          <w:lang w:val="ru-RU"/>
        </w:rPr>
        <w:t>чт</w:t>
      </w:r>
      <w:r w:rsidR="00FE2AF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2AFC">
        <w:rPr>
          <w:rFonts w:ascii="Times New Roman" w:hAnsi="Times New Roman" w:cs="Times New Roman"/>
          <w:sz w:val="28"/>
          <w:szCs w:val="28"/>
          <w:lang w:val="ru-RU"/>
        </w:rPr>
        <w:t>некоторая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2AFC">
        <w:rPr>
          <w:rFonts w:ascii="Times New Roman" w:hAnsi="Times New Roman" w:cs="Times New Roman"/>
          <w:sz w:val="28"/>
          <w:szCs w:val="28"/>
          <w:lang w:val="ru-RU"/>
        </w:rPr>
        <w:lastRenderedPageBreak/>
        <w:t>часть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2AFC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2AFC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2AFC">
        <w:rPr>
          <w:rFonts w:ascii="Times New Roman" w:hAnsi="Times New Roman" w:cs="Times New Roman"/>
          <w:sz w:val="28"/>
          <w:szCs w:val="28"/>
          <w:lang w:val="ru-RU"/>
        </w:rPr>
        <w:t>концу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2AFC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2AFC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2AFC">
        <w:rPr>
          <w:rFonts w:ascii="Times New Roman" w:hAnsi="Times New Roman" w:cs="Times New Roman"/>
          <w:sz w:val="28"/>
          <w:szCs w:val="28"/>
          <w:lang w:val="ru-RU"/>
        </w:rPr>
        <w:t>понимают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2AFC">
        <w:rPr>
          <w:rFonts w:ascii="Times New Roman" w:hAnsi="Times New Roman" w:cs="Times New Roman"/>
          <w:sz w:val="28"/>
          <w:szCs w:val="28"/>
          <w:lang w:val="ru-RU"/>
        </w:rPr>
        <w:t>трудность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2AFC">
        <w:rPr>
          <w:rFonts w:ascii="Times New Roman" w:hAnsi="Times New Roman" w:cs="Times New Roman"/>
          <w:sz w:val="28"/>
          <w:szCs w:val="28"/>
          <w:lang w:val="ru-RU"/>
        </w:rPr>
        <w:t>углубленн</w:t>
      </w:r>
      <w:r w:rsidR="00FE2AF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FE2AFC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2AFC">
        <w:rPr>
          <w:rFonts w:ascii="Times New Roman" w:hAnsi="Times New Roman" w:cs="Times New Roman"/>
          <w:sz w:val="28"/>
          <w:szCs w:val="28"/>
          <w:lang w:val="ru-RU"/>
        </w:rPr>
        <w:t>обучения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2AF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2AFC">
        <w:rPr>
          <w:rFonts w:ascii="Times New Roman" w:hAnsi="Times New Roman" w:cs="Times New Roman"/>
          <w:sz w:val="28"/>
          <w:szCs w:val="28"/>
          <w:lang w:val="ru-RU"/>
        </w:rPr>
        <w:t>старших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2AFC">
        <w:rPr>
          <w:rFonts w:ascii="Times New Roman" w:hAnsi="Times New Roman" w:cs="Times New Roman"/>
          <w:sz w:val="28"/>
          <w:szCs w:val="28"/>
          <w:lang w:val="ru-RU"/>
        </w:rPr>
        <w:t>классах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>
        <w:rPr>
          <w:rFonts w:ascii="Times New Roman" w:hAnsi="Times New Roman" w:cs="Times New Roman"/>
          <w:sz w:val="28"/>
          <w:szCs w:val="28"/>
          <w:lang w:val="ru-RU"/>
        </w:rPr>
        <w:t>необходимость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>
        <w:rPr>
          <w:rFonts w:ascii="Times New Roman" w:hAnsi="Times New Roman" w:cs="Times New Roman"/>
          <w:sz w:val="28"/>
          <w:szCs w:val="28"/>
          <w:lang w:val="ru-RU"/>
        </w:rPr>
        <w:t>перехода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>
        <w:rPr>
          <w:rFonts w:ascii="Times New Roman" w:hAnsi="Times New Roman" w:cs="Times New Roman"/>
          <w:sz w:val="28"/>
          <w:szCs w:val="28"/>
          <w:lang w:val="ru-RU"/>
        </w:rPr>
        <w:t>общеобразов</w:t>
      </w:r>
      <w:r w:rsidR="00327C7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27C7A">
        <w:rPr>
          <w:rFonts w:ascii="Times New Roman" w:hAnsi="Times New Roman" w:cs="Times New Roman"/>
          <w:sz w:val="28"/>
          <w:szCs w:val="28"/>
          <w:lang w:val="ru-RU"/>
        </w:rPr>
        <w:t>тельные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>
        <w:rPr>
          <w:rFonts w:ascii="Times New Roman" w:hAnsi="Times New Roman" w:cs="Times New Roman"/>
          <w:sz w:val="28"/>
          <w:szCs w:val="28"/>
          <w:lang w:val="ru-RU"/>
        </w:rPr>
        <w:t>классы.</w:t>
      </w:r>
      <w:proofErr w:type="gramEnd"/>
    </w:p>
    <w:p w:rsidR="007D2D73" w:rsidRPr="007D2D73" w:rsidRDefault="007D2D73" w:rsidP="007D2D73">
      <w:pPr>
        <w:spacing w:before="0" w:beforeAutospacing="0" w:after="0" w:afterAutospacing="0"/>
        <w:ind w:firstLine="567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7D2D73">
        <w:rPr>
          <w:rFonts w:ascii="Times New Roman" w:hAnsi="Times New Roman" w:cs="Times New Roman"/>
          <w:i/>
          <w:sz w:val="24"/>
          <w:szCs w:val="24"/>
          <w:lang w:val="ru-RU"/>
        </w:rPr>
        <w:t>Таблица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327C7A">
        <w:rPr>
          <w:rFonts w:ascii="Times New Roman" w:hAnsi="Times New Roman" w:cs="Times New Roman"/>
          <w:i/>
          <w:sz w:val="24"/>
          <w:szCs w:val="24"/>
          <w:lang w:val="ru-RU"/>
        </w:rPr>
        <w:t>2</w:t>
      </w:r>
      <w:r w:rsidRPr="007D2D73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Сохранность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контингента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по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звеньям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обучения</w:t>
      </w:r>
    </w:p>
    <w:tbl>
      <w:tblPr>
        <w:tblW w:w="8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519"/>
        <w:gridCol w:w="1560"/>
        <w:gridCol w:w="1842"/>
        <w:gridCol w:w="1446"/>
      </w:tblGrid>
      <w:tr w:rsidR="005566EC" w:rsidRPr="007D2D73" w:rsidTr="005A29A4">
        <w:tc>
          <w:tcPr>
            <w:tcW w:w="2263" w:type="dxa"/>
            <w:vMerge w:val="restart"/>
          </w:tcPr>
          <w:p w:rsidR="005566EC" w:rsidRPr="007D2D73" w:rsidRDefault="005566EC" w:rsidP="007D2D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4921" w:type="dxa"/>
            <w:gridSpan w:val="3"/>
          </w:tcPr>
          <w:p w:rsidR="005566EC" w:rsidRPr="00A61937" w:rsidRDefault="005566EC" w:rsidP="007D2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46" w:type="dxa"/>
            <w:vMerge w:val="restart"/>
          </w:tcPr>
          <w:p w:rsidR="005566EC" w:rsidRPr="005566EC" w:rsidRDefault="005566EC" w:rsidP="007D2D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</w:tr>
      <w:tr w:rsidR="005566EC" w:rsidRPr="007D2D73" w:rsidTr="005A29A4">
        <w:tc>
          <w:tcPr>
            <w:tcW w:w="2263" w:type="dxa"/>
            <w:vMerge/>
          </w:tcPr>
          <w:p w:rsidR="005566EC" w:rsidRPr="00A61937" w:rsidRDefault="005566EC" w:rsidP="00B96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5566EC" w:rsidRPr="007D2D73" w:rsidRDefault="005566EC" w:rsidP="007D2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560" w:type="dxa"/>
          </w:tcPr>
          <w:p w:rsidR="005566EC" w:rsidRPr="007D2D73" w:rsidRDefault="005566EC" w:rsidP="007D2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2" w:type="dxa"/>
          </w:tcPr>
          <w:p w:rsidR="005566EC" w:rsidRPr="007D2D73" w:rsidRDefault="005566EC" w:rsidP="007D2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446" w:type="dxa"/>
            <w:vMerge/>
          </w:tcPr>
          <w:p w:rsidR="005566EC" w:rsidRDefault="005566EC" w:rsidP="007D2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5566EC" w:rsidRPr="00A61937" w:rsidTr="005A29A4">
        <w:tc>
          <w:tcPr>
            <w:tcW w:w="2263" w:type="dxa"/>
          </w:tcPr>
          <w:p w:rsidR="005566EC" w:rsidRPr="00BB100F" w:rsidRDefault="005566EC" w:rsidP="007D2D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2022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1519" w:type="dxa"/>
            <w:vAlign w:val="center"/>
          </w:tcPr>
          <w:p w:rsidR="005566EC" w:rsidRPr="007D2D73" w:rsidRDefault="005566EC" w:rsidP="007D2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533</w:t>
            </w:r>
          </w:p>
        </w:tc>
        <w:tc>
          <w:tcPr>
            <w:tcW w:w="1560" w:type="dxa"/>
          </w:tcPr>
          <w:p w:rsidR="005566EC" w:rsidRPr="007D2D73" w:rsidRDefault="005566EC" w:rsidP="007D2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630</w:t>
            </w:r>
          </w:p>
        </w:tc>
        <w:tc>
          <w:tcPr>
            <w:tcW w:w="1842" w:type="dxa"/>
          </w:tcPr>
          <w:p w:rsidR="005566EC" w:rsidRPr="007D2D73" w:rsidRDefault="005566EC" w:rsidP="007D2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175</w:t>
            </w:r>
          </w:p>
        </w:tc>
        <w:tc>
          <w:tcPr>
            <w:tcW w:w="1446" w:type="dxa"/>
          </w:tcPr>
          <w:p w:rsidR="005566EC" w:rsidRDefault="005566EC" w:rsidP="007D2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1338</w:t>
            </w:r>
          </w:p>
        </w:tc>
      </w:tr>
      <w:tr w:rsidR="005566EC" w:rsidRPr="00A61937" w:rsidTr="005A29A4">
        <w:tc>
          <w:tcPr>
            <w:tcW w:w="2263" w:type="dxa"/>
          </w:tcPr>
          <w:p w:rsidR="005566EC" w:rsidRPr="00BB100F" w:rsidRDefault="005566EC" w:rsidP="007D2D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1519" w:type="dxa"/>
            <w:vAlign w:val="center"/>
          </w:tcPr>
          <w:p w:rsidR="005566EC" w:rsidRPr="00701F31" w:rsidRDefault="005566EC" w:rsidP="007D2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537</w:t>
            </w:r>
          </w:p>
        </w:tc>
        <w:tc>
          <w:tcPr>
            <w:tcW w:w="1560" w:type="dxa"/>
          </w:tcPr>
          <w:p w:rsidR="005566EC" w:rsidRPr="00701F31" w:rsidRDefault="005566EC" w:rsidP="007D2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651</w:t>
            </w:r>
          </w:p>
        </w:tc>
        <w:tc>
          <w:tcPr>
            <w:tcW w:w="1842" w:type="dxa"/>
          </w:tcPr>
          <w:p w:rsidR="005566EC" w:rsidRPr="00701F31" w:rsidRDefault="005566EC" w:rsidP="007D2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180</w:t>
            </w:r>
          </w:p>
        </w:tc>
        <w:tc>
          <w:tcPr>
            <w:tcW w:w="1446" w:type="dxa"/>
          </w:tcPr>
          <w:p w:rsidR="005566EC" w:rsidRDefault="005566EC" w:rsidP="007D2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1368</w:t>
            </w:r>
          </w:p>
        </w:tc>
      </w:tr>
      <w:tr w:rsidR="005566EC" w:rsidRPr="00A61937" w:rsidTr="005A29A4">
        <w:tc>
          <w:tcPr>
            <w:tcW w:w="2263" w:type="dxa"/>
          </w:tcPr>
          <w:p w:rsidR="005566EC" w:rsidRPr="00BB100F" w:rsidRDefault="005566EC" w:rsidP="007D2D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2025</w:t>
            </w:r>
          </w:p>
        </w:tc>
        <w:tc>
          <w:tcPr>
            <w:tcW w:w="1519" w:type="dxa"/>
            <w:vAlign w:val="center"/>
          </w:tcPr>
          <w:p w:rsidR="005566EC" w:rsidRPr="005566EC" w:rsidRDefault="005566EC" w:rsidP="007D2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503</w:t>
            </w:r>
          </w:p>
        </w:tc>
        <w:tc>
          <w:tcPr>
            <w:tcW w:w="1560" w:type="dxa"/>
          </w:tcPr>
          <w:p w:rsidR="005566EC" w:rsidRPr="005566EC" w:rsidRDefault="005566EC" w:rsidP="007D2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625</w:t>
            </w:r>
          </w:p>
        </w:tc>
        <w:tc>
          <w:tcPr>
            <w:tcW w:w="1842" w:type="dxa"/>
          </w:tcPr>
          <w:p w:rsidR="005566EC" w:rsidRPr="005566EC" w:rsidRDefault="005566EC" w:rsidP="007D2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204</w:t>
            </w:r>
          </w:p>
        </w:tc>
        <w:tc>
          <w:tcPr>
            <w:tcW w:w="1446" w:type="dxa"/>
          </w:tcPr>
          <w:p w:rsidR="005566EC" w:rsidRPr="005566EC" w:rsidRDefault="005566EC" w:rsidP="007D2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1332</w:t>
            </w:r>
          </w:p>
        </w:tc>
      </w:tr>
      <w:tr w:rsidR="005566EC" w:rsidRPr="00A61937" w:rsidTr="005A29A4">
        <w:tc>
          <w:tcPr>
            <w:tcW w:w="2263" w:type="dxa"/>
          </w:tcPr>
          <w:p w:rsidR="005566EC" w:rsidRPr="007D2D73" w:rsidRDefault="005566EC" w:rsidP="00556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Среднее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5566EC" w:rsidRPr="005566EC" w:rsidRDefault="005566EC" w:rsidP="005566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566E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524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566EC" w:rsidRPr="005566EC" w:rsidRDefault="005566EC" w:rsidP="005566E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566E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635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566EC" w:rsidRPr="005566EC" w:rsidRDefault="005566EC" w:rsidP="005566E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566E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186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5566EC" w:rsidRPr="005566EC" w:rsidRDefault="005566EC" w:rsidP="005566E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566E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1346</w:t>
            </w:r>
          </w:p>
        </w:tc>
      </w:tr>
      <w:tr w:rsidR="005566EC" w:rsidRPr="00D02490" w:rsidTr="005A29A4">
        <w:tc>
          <w:tcPr>
            <w:tcW w:w="2263" w:type="dxa"/>
          </w:tcPr>
          <w:p w:rsidR="00D02490" w:rsidRDefault="005566EC" w:rsidP="00D0249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Динамика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5566EC" w:rsidRDefault="00D02490" w:rsidP="00D0249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proofErr w:type="gramEnd"/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%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</w:t>
            </w:r>
            <w:proofErr w:type="gramEnd"/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среднего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значения)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5566EC" w:rsidRPr="00D02490" w:rsidRDefault="00D02490" w:rsidP="005566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96%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566EC" w:rsidRPr="00D02490" w:rsidRDefault="00D02490" w:rsidP="005566E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98%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566EC" w:rsidRPr="00D02490" w:rsidRDefault="00D02490" w:rsidP="005566E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110%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5566EC" w:rsidRPr="00D02490" w:rsidRDefault="00D02490" w:rsidP="005566E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99%</w:t>
            </w:r>
          </w:p>
        </w:tc>
      </w:tr>
    </w:tbl>
    <w:p w:rsidR="004A30BF" w:rsidRDefault="00327C7A" w:rsidP="00C071A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7C7A">
        <w:rPr>
          <w:rFonts w:ascii="Times New Roman" w:hAnsi="Times New Roman" w:cs="Times New Roman"/>
          <w:sz w:val="28"/>
          <w:szCs w:val="28"/>
          <w:lang w:val="ru-RU"/>
        </w:rPr>
        <w:t>Данные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27C7A">
        <w:rPr>
          <w:rFonts w:ascii="Times New Roman" w:hAnsi="Times New Roman" w:cs="Times New Roman"/>
          <w:sz w:val="28"/>
          <w:szCs w:val="28"/>
          <w:lang w:val="ru-RU"/>
        </w:rPr>
        <w:t>таблицы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27C7A">
        <w:rPr>
          <w:rFonts w:ascii="Times New Roman" w:hAnsi="Times New Roman" w:cs="Times New Roman"/>
          <w:sz w:val="28"/>
          <w:szCs w:val="28"/>
          <w:lang w:val="ru-RU"/>
        </w:rPr>
        <w:t>№2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27C7A">
        <w:rPr>
          <w:rFonts w:ascii="Times New Roman" w:hAnsi="Times New Roman" w:cs="Times New Roman"/>
          <w:sz w:val="28"/>
          <w:szCs w:val="28"/>
          <w:lang w:val="ru-RU"/>
        </w:rPr>
        <w:t>свидетельствуют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том,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снижение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числа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>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происходит,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основном,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начальных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1-4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классах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классах.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Объективность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этого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факта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подтверждается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переполненностью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классных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коллективов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классах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(от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37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классе).</w:t>
      </w:r>
    </w:p>
    <w:p w:rsidR="00327C7A" w:rsidRPr="008139FE" w:rsidRDefault="00327C7A" w:rsidP="00C071A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39FE">
        <w:rPr>
          <w:rFonts w:ascii="Times New Roman" w:hAnsi="Times New Roman" w:cs="Times New Roman"/>
          <w:sz w:val="28"/>
          <w:szCs w:val="28"/>
          <w:lang w:val="ru-RU"/>
        </w:rPr>
        <w:t>Стоит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напомнить,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проектная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мощность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составляет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1066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8139FE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8139F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фактическая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мощность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намного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больше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1332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конец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года.</w:t>
      </w:r>
    </w:p>
    <w:p w:rsidR="00327C7A" w:rsidRPr="00BA2943" w:rsidRDefault="008139FE" w:rsidP="00BA294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BA294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Успеваемость</w:t>
      </w:r>
      <w:r w:rsidR="001E2EB2" w:rsidRPr="00BA294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</w:p>
    <w:p w:rsidR="00327C7A" w:rsidRPr="008139FE" w:rsidRDefault="00327C7A" w:rsidP="00C071A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39F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течение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39FE">
        <w:rPr>
          <w:rFonts w:ascii="Times New Roman" w:hAnsi="Times New Roman" w:cs="Times New Roman"/>
          <w:sz w:val="28"/>
          <w:szCs w:val="28"/>
          <w:lang w:val="ru-RU"/>
        </w:rPr>
        <w:t>проводился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педагогический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мониторинг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кач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ства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обученности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всем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предметам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плана.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Данными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провед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мониторинга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39FE">
        <w:rPr>
          <w:rFonts w:ascii="Times New Roman" w:hAnsi="Times New Roman" w:cs="Times New Roman"/>
          <w:sz w:val="28"/>
          <w:szCs w:val="28"/>
          <w:lang w:val="ru-RU"/>
        </w:rPr>
        <w:t>стали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входного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контроля,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контрольных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срезов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знаний,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четвертные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контрольные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работы,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промежуточной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атт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стации.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7C7A" w:rsidRPr="008139FE" w:rsidRDefault="00327C7A" w:rsidP="00C071A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39FE">
        <w:rPr>
          <w:rFonts w:ascii="Times New Roman" w:hAnsi="Times New Roman" w:cs="Times New Roman"/>
          <w:sz w:val="28"/>
          <w:szCs w:val="28"/>
          <w:lang w:val="ru-RU"/>
        </w:rPr>
        <w:t>Общая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статистика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гимназии: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успеваемо</w:t>
      </w:r>
      <w:r w:rsidR="008139FE">
        <w:rPr>
          <w:rFonts w:ascii="Times New Roman" w:hAnsi="Times New Roman" w:cs="Times New Roman"/>
          <w:sz w:val="28"/>
          <w:szCs w:val="28"/>
          <w:lang w:val="ru-RU"/>
        </w:rPr>
        <w:t>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39F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39FE">
        <w:rPr>
          <w:rFonts w:ascii="Times New Roman" w:hAnsi="Times New Roman" w:cs="Times New Roman"/>
          <w:sz w:val="28"/>
          <w:szCs w:val="28"/>
          <w:lang w:val="ru-RU"/>
        </w:rPr>
        <w:t>100%,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39FE">
        <w:rPr>
          <w:rFonts w:ascii="Times New Roman" w:hAnsi="Times New Roman" w:cs="Times New Roman"/>
          <w:sz w:val="28"/>
          <w:szCs w:val="28"/>
          <w:lang w:val="ru-RU"/>
        </w:rPr>
        <w:t>качество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39FE">
        <w:rPr>
          <w:rFonts w:ascii="Times New Roman" w:hAnsi="Times New Roman" w:cs="Times New Roman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39F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39FE">
        <w:rPr>
          <w:rFonts w:ascii="Times New Roman" w:hAnsi="Times New Roman" w:cs="Times New Roman"/>
          <w:sz w:val="28"/>
          <w:szCs w:val="28"/>
          <w:lang w:val="ru-RU"/>
        </w:rPr>
        <w:t>72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%,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говорит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том,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39FE">
        <w:rPr>
          <w:rFonts w:ascii="Times New Roman" w:hAnsi="Times New Roman" w:cs="Times New Roman"/>
          <w:sz w:val="28"/>
          <w:szCs w:val="28"/>
          <w:lang w:val="ru-RU"/>
        </w:rPr>
        <w:t>более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39FE">
        <w:rPr>
          <w:rFonts w:ascii="Times New Roman" w:hAnsi="Times New Roman" w:cs="Times New Roman"/>
          <w:sz w:val="28"/>
          <w:szCs w:val="28"/>
          <w:lang w:val="ru-RU"/>
        </w:rPr>
        <w:t>половины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39FE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учится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«4»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9FE">
        <w:rPr>
          <w:rFonts w:ascii="Times New Roman" w:hAnsi="Times New Roman" w:cs="Times New Roman"/>
          <w:sz w:val="28"/>
          <w:szCs w:val="28"/>
          <w:lang w:val="ru-RU"/>
        </w:rPr>
        <w:t>«5».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7C7A" w:rsidRPr="008139FE" w:rsidRDefault="008139FE" w:rsidP="00C071A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Только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62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ученика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2-4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классов,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составляет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16%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общего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числа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обуч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данных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классов,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окончили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учебный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год,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имея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удовлетворительные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знания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основным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предметам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начального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общего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образования.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Удручает,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вместе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тем,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тот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факт,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переходе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среднее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звено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число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«хорошистов»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«отличников»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уменьшилось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почти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два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7C7A" w:rsidRPr="008139FE">
        <w:rPr>
          <w:rFonts w:ascii="Times New Roman" w:hAnsi="Times New Roman" w:cs="Times New Roman"/>
          <w:sz w:val="28"/>
          <w:szCs w:val="28"/>
          <w:lang w:val="ru-RU"/>
        </w:rPr>
        <w:t>раза.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2470A" w:rsidRPr="00BF5221" w:rsidRDefault="0062470A" w:rsidP="00BA294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Мониторинг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обученности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показывает,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вень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снижается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переходе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достигает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минимал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ь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возрастом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снижае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мотивация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обучению,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усиливается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негативное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влияние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социума.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качественной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успеваемости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последние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представлены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BF522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лице.</w:t>
      </w:r>
    </w:p>
    <w:p w:rsidR="004A30BF" w:rsidRPr="004A30BF" w:rsidRDefault="008139FE" w:rsidP="00BA2943">
      <w:pPr>
        <w:spacing w:before="0" w:beforeAutospacing="0" w:after="0" w:afterAutospacing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Таблица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3</w:t>
      </w:r>
      <w:r w:rsidR="004A30BF" w:rsidRPr="004A30BF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4A30BF" w:rsidRPr="004A30BF">
        <w:rPr>
          <w:rFonts w:ascii="Times New Roman" w:hAnsi="Times New Roman" w:cs="Times New Roman"/>
          <w:i/>
          <w:sz w:val="24"/>
          <w:szCs w:val="24"/>
          <w:lang w:val="ru-RU"/>
        </w:rPr>
        <w:t>Общая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4A30BF" w:rsidRPr="004A30BF">
        <w:rPr>
          <w:rFonts w:ascii="Times New Roman" w:hAnsi="Times New Roman" w:cs="Times New Roman"/>
          <w:i/>
          <w:sz w:val="24"/>
          <w:szCs w:val="24"/>
          <w:lang w:val="ru-RU"/>
        </w:rPr>
        <w:t>статистика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4A30BF" w:rsidRPr="004A30BF">
        <w:rPr>
          <w:rFonts w:ascii="Times New Roman" w:hAnsi="Times New Roman" w:cs="Times New Roman"/>
          <w:i/>
          <w:sz w:val="24"/>
          <w:szCs w:val="24"/>
          <w:lang w:val="ru-RU"/>
        </w:rPr>
        <w:t>успеваемости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4A30BF" w:rsidRPr="004A30BF">
        <w:rPr>
          <w:rFonts w:ascii="Times New Roman" w:hAnsi="Times New Roman" w:cs="Times New Roman"/>
          <w:i/>
          <w:sz w:val="24"/>
          <w:szCs w:val="24"/>
          <w:lang w:val="ru-RU"/>
        </w:rPr>
        <w:t>по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4A30BF" w:rsidRPr="004A30BF">
        <w:rPr>
          <w:rFonts w:ascii="Times New Roman" w:hAnsi="Times New Roman" w:cs="Times New Roman"/>
          <w:i/>
          <w:sz w:val="24"/>
          <w:szCs w:val="24"/>
          <w:lang w:val="ru-RU"/>
        </w:rPr>
        <w:t>гимназии.</w:t>
      </w:r>
    </w:p>
    <w:tbl>
      <w:tblPr>
        <w:tblW w:w="993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635"/>
        <w:gridCol w:w="1058"/>
        <w:gridCol w:w="1083"/>
        <w:gridCol w:w="1341"/>
        <w:gridCol w:w="1348"/>
        <w:gridCol w:w="994"/>
        <w:gridCol w:w="1173"/>
      </w:tblGrid>
      <w:tr w:rsidR="004A30BF" w:rsidRPr="00A61937" w:rsidTr="005A29A4">
        <w:tc>
          <w:tcPr>
            <w:tcW w:w="1305" w:type="dxa"/>
          </w:tcPr>
          <w:p w:rsidR="004A30BF" w:rsidRPr="00A61937" w:rsidRDefault="004A30BF" w:rsidP="00E612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</w:tcPr>
          <w:p w:rsidR="004A30BF" w:rsidRPr="004A30BF" w:rsidRDefault="004A30BF" w:rsidP="00E612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30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30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4A30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4A30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чающихся</w:t>
            </w:r>
            <w:proofErr w:type="gramEnd"/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0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0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конец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30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058" w:type="dxa"/>
          </w:tcPr>
          <w:p w:rsidR="004A30BF" w:rsidRPr="00A61937" w:rsidRDefault="004A30BF" w:rsidP="00E612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Учатся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«5»/%</w:t>
            </w:r>
          </w:p>
        </w:tc>
        <w:tc>
          <w:tcPr>
            <w:tcW w:w="1083" w:type="dxa"/>
          </w:tcPr>
          <w:p w:rsidR="004A30BF" w:rsidRPr="00A61937" w:rsidRDefault="004A30BF" w:rsidP="00E612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Учатся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«5»/%</w:t>
            </w:r>
          </w:p>
        </w:tc>
        <w:tc>
          <w:tcPr>
            <w:tcW w:w="1341" w:type="dxa"/>
          </w:tcPr>
          <w:p w:rsidR="004A30BF" w:rsidRPr="00A61937" w:rsidRDefault="004A30BF" w:rsidP="00E612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Окончили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«4»/%</w:t>
            </w:r>
          </w:p>
        </w:tc>
        <w:tc>
          <w:tcPr>
            <w:tcW w:w="1348" w:type="dxa"/>
          </w:tcPr>
          <w:p w:rsidR="004A30BF" w:rsidRPr="00A61937" w:rsidRDefault="004A30BF" w:rsidP="00E612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Окончили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«3»/%</w:t>
            </w:r>
          </w:p>
        </w:tc>
        <w:tc>
          <w:tcPr>
            <w:tcW w:w="994" w:type="dxa"/>
          </w:tcPr>
          <w:p w:rsidR="004A30BF" w:rsidRPr="00A61937" w:rsidRDefault="004A30BF" w:rsidP="00E612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</w:p>
          <w:p w:rsidR="004A30BF" w:rsidRPr="00A61937" w:rsidRDefault="004A30BF" w:rsidP="00E612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3" w:type="dxa"/>
          </w:tcPr>
          <w:p w:rsidR="004A30BF" w:rsidRPr="00A61937" w:rsidRDefault="004A30BF" w:rsidP="00E612A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</w:tr>
      <w:tr w:rsidR="004A30BF" w:rsidRPr="00A61937" w:rsidTr="005A29A4">
        <w:tc>
          <w:tcPr>
            <w:tcW w:w="1305" w:type="dxa"/>
          </w:tcPr>
          <w:p w:rsidR="004A30BF" w:rsidRPr="00A61937" w:rsidRDefault="004A30BF" w:rsidP="00E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61937">
              <w:rPr>
                <w:rFonts w:ascii="Times New Roman" w:hAnsi="Times New Roman" w:cs="Times New Roman"/>
                <w:b/>
                <w:sz w:val="24"/>
                <w:szCs w:val="24"/>
              </w:rPr>
              <w:t>лассы</w:t>
            </w:r>
          </w:p>
        </w:tc>
        <w:tc>
          <w:tcPr>
            <w:tcW w:w="1635" w:type="dxa"/>
            <w:vAlign w:val="center"/>
          </w:tcPr>
          <w:p w:rsidR="004A30BF" w:rsidRPr="00B431DF" w:rsidRDefault="00B431DF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</w:p>
        </w:tc>
        <w:tc>
          <w:tcPr>
            <w:tcW w:w="1058" w:type="dxa"/>
            <w:vAlign w:val="center"/>
          </w:tcPr>
          <w:p w:rsidR="00B431DF" w:rsidRPr="00B431DF" w:rsidRDefault="00B431DF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31D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114/</w:t>
            </w:r>
          </w:p>
          <w:p w:rsidR="004A30BF" w:rsidRPr="00B431DF" w:rsidRDefault="00B431DF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31D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28%</w:t>
            </w:r>
          </w:p>
        </w:tc>
        <w:tc>
          <w:tcPr>
            <w:tcW w:w="1083" w:type="dxa"/>
            <w:vAlign w:val="center"/>
          </w:tcPr>
          <w:p w:rsidR="004A30BF" w:rsidRPr="00B431DF" w:rsidRDefault="00B431DF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31D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234/</w:t>
            </w:r>
          </w:p>
          <w:p w:rsidR="00B431DF" w:rsidRPr="00B431DF" w:rsidRDefault="00B431DF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31D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57%</w:t>
            </w:r>
          </w:p>
        </w:tc>
        <w:tc>
          <w:tcPr>
            <w:tcW w:w="1341" w:type="dxa"/>
            <w:vAlign w:val="center"/>
          </w:tcPr>
          <w:p w:rsidR="00B431DF" w:rsidRDefault="00B431DF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19/</w:t>
            </w:r>
          </w:p>
          <w:p w:rsidR="004A30BF" w:rsidRPr="00B431DF" w:rsidRDefault="00B431DF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5%</w:t>
            </w:r>
          </w:p>
        </w:tc>
        <w:tc>
          <w:tcPr>
            <w:tcW w:w="1348" w:type="dxa"/>
            <w:vAlign w:val="center"/>
          </w:tcPr>
          <w:p w:rsidR="004A30BF" w:rsidRDefault="00B431DF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15/</w:t>
            </w:r>
          </w:p>
          <w:p w:rsidR="00B431DF" w:rsidRPr="00B431DF" w:rsidRDefault="00B431DF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40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4%</w:t>
            </w:r>
          </w:p>
        </w:tc>
        <w:tc>
          <w:tcPr>
            <w:tcW w:w="994" w:type="dxa"/>
            <w:vAlign w:val="center"/>
          </w:tcPr>
          <w:p w:rsidR="004A30BF" w:rsidRPr="00B431DF" w:rsidRDefault="00B431DF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100%</w:t>
            </w:r>
          </w:p>
        </w:tc>
        <w:tc>
          <w:tcPr>
            <w:tcW w:w="1173" w:type="dxa"/>
            <w:vAlign w:val="center"/>
          </w:tcPr>
          <w:p w:rsidR="004A30BF" w:rsidRPr="000E400A" w:rsidRDefault="00B431DF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 w:rsidRPr="000E40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84%</w:t>
            </w:r>
          </w:p>
        </w:tc>
      </w:tr>
      <w:tr w:rsidR="004A30BF" w:rsidRPr="00A61937" w:rsidTr="005A29A4">
        <w:tc>
          <w:tcPr>
            <w:tcW w:w="1305" w:type="dxa"/>
          </w:tcPr>
          <w:p w:rsidR="004A30BF" w:rsidRPr="00A61937" w:rsidRDefault="004A30BF" w:rsidP="00E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35" w:type="dxa"/>
            <w:vAlign w:val="center"/>
          </w:tcPr>
          <w:p w:rsidR="004A30BF" w:rsidRPr="000E400A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625</w:t>
            </w:r>
          </w:p>
        </w:tc>
        <w:tc>
          <w:tcPr>
            <w:tcW w:w="1058" w:type="dxa"/>
            <w:vAlign w:val="center"/>
          </w:tcPr>
          <w:p w:rsidR="004A30BF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63/</w:t>
            </w:r>
          </w:p>
          <w:p w:rsidR="000E400A" w:rsidRPr="000E400A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10%</w:t>
            </w:r>
          </w:p>
        </w:tc>
        <w:tc>
          <w:tcPr>
            <w:tcW w:w="1083" w:type="dxa"/>
            <w:vAlign w:val="center"/>
          </w:tcPr>
          <w:p w:rsidR="004A30BF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279/</w:t>
            </w:r>
          </w:p>
          <w:p w:rsidR="000E400A" w:rsidRPr="000E400A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45%</w:t>
            </w:r>
          </w:p>
        </w:tc>
        <w:tc>
          <w:tcPr>
            <w:tcW w:w="1341" w:type="dxa"/>
            <w:vAlign w:val="center"/>
          </w:tcPr>
          <w:p w:rsidR="004A30BF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15/</w:t>
            </w:r>
          </w:p>
          <w:p w:rsidR="000E400A" w:rsidRPr="000E400A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2%</w:t>
            </w:r>
          </w:p>
        </w:tc>
        <w:tc>
          <w:tcPr>
            <w:tcW w:w="1348" w:type="dxa"/>
            <w:vAlign w:val="center"/>
          </w:tcPr>
          <w:p w:rsidR="004A30BF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54/</w:t>
            </w:r>
          </w:p>
          <w:p w:rsidR="000E400A" w:rsidRPr="000E400A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40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9%</w:t>
            </w:r>
          </w:p>
        </w:tc>
        <w:tc>
          <w:tcPr>
            <w:tcW w:w="994" w:type="dxa"/>
            <w:vAlign w:val="center"/>
          </w:tcPr>
          <w:p w:rsidR="004A30BF" w:rsidRPr="000E400A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100%</w:t>
            </w:r>
          </w:p>
        </w:tc>
        <w:tc>
          <w:tcPr>
            <w:tcW w:w="1173" w:type="dxa"/>
            <w:vAlign w:val="center"/>
          </w:tcPr>
          <w:p w:rsidR="004A30BF" w:rsidRPr="000E400A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 w:rsidRPr="000E40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54%</w:t>
            </w:r>
          </w:p>
        </w:tc>
      </w:tr>
      <w:tr w:rsidR="004A30BF" w:rsidRPr="00A61937" w:rsidTr="005A29A4">
        <w:tc>
          <w:tcPr>
            <w:tcW w:w="1305" w:type="dxa"/>
          </w:tcPr>
          <w:p w:rsidR="004A30BF" w:rsidRPr="00A61937" w:rsidRDefault="004A30BF" w:rsidP="00E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3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193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35" w:type="dxa"/>
            <w:vAlign w:val="center"/>
          </w:tcPr>
          <w:p w:rsidR="004A30BF" w:rsidRPr="000E400A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</w:t>
            </w:r>
          </w:p>
        </w:tc>
        <w:tc>
          <w:tcPr>
            <w:tcW w:w="1058" w:type="dxa"/>
            <w:vAlign w:val="center"/>
          </w:tcPr>
          <w:p w:rsidR="004A30BF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40/</w:t>
            </w:r>
          </w:p>
          <w:p w:rsidR="000E400A" w:rsidRPr="000E400A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20%</w:t>
            </w:r>
          </w:p>
        </w:tc>
        <w:tc>
          <w:tcPr>
            <w:tcW w:w="1083" w:type="dxa"/>
            <w:vAlign w:val="center"/>
          </w:tcPr>
          <w:p w:rsidR="004A30BF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113/</w:t>
            </w:r>
          </w:p>
          <w:p w:rsidR="000E400A" w:rsidRPr="000E400A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55%</w:t>
            </w:r>
          </w:p>
        </w:tc>
        <w:tc>
          <w:tcPr>
            <w:tcW w:w="1341" w:type="dxa"/>
            <w:vAlign w:val="center"/>
          </w:tcPr>
          <w:p w:rsidR="004A30BF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7/</w:t>
            </w:r>
          </w:p>
          <w:p w:rsidR="000E400A" w:rsidRPr="000E400A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3%</w:t>
            </w:r>
          </w:p>
        </w:tc>
        <w:tc>
          <w:tcPr>
            <w:tcW w:w="1348" w:type="dxa"/>
            <w:vAlign w:val="center"/>
          </w:tcPr>
          <w:p w:rsidR="004A30BF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12/</w:t>
            </w:r>
          </w:p>
          <w:p w:rsidR="000E400A" w:rsidRPr="000E400A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E0AF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6%</w:t>
            </w:r>
          </w:p>
        </w:tc>
        <w:tc>
          <w:tcPr>
            <w:tcW w:w="994" w:type="dxa"/>
            <w:vAlign w:val="center"/>
          </w:tcPr>
          <w:p w:rsidR="004A30BF" w:rsidRPr="000E400A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100%</w:t>
            </w:r>
          </w:p>
        </w:tc>
        <w:tc>
          <w:tcPr>
            <w:tcW w:w="1173" w:type="dxa"/>
            <w:vAlign w:val="center"/>
          </w:tcPr>
          <w:p w:rsidR="004A30BF" w:rsidRPr="000E400A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77%</w:t>
            </w:r>
          </w:p>
        </w:tc>
      </w:tr>
      <w:tr w:rsidR="004A30BF" w:rsidRPr="00A61937" w:rsidTr="005A29A4">
        <w:tc>
          <w:tcPr>
            <w:tcW w:w="1305" w:type="dxa"/>
          </w:tcPr>
          <w:p w:rsidR="004A30BF" w:rsidRPr="00A61937" w:rsidRDefault="004A30BF" w:rsidP="00E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93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635" w:type="dxa"/>
            <w:vAlign w:val="center"/>
          </w:tcPr>
          <w:p w:rsidR="004A30BF" w:rsidRPr="000E400A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 w:rsidRPr="000E40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1239</w:t>
            </w:r>
          </w:p>
        </w:tc>
        <w:tc>
          <w:tcPr>
            <w:tcW w:w="1058" w:type="dxa"/>
            <w:vAlign w:val="center"/>
          </w:tcPr>
          <w:p w:rsidR="004A30BF" w:rsidRPr="000E400A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 w:rsidRPr="000E400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18%</w:t>
            </w:r>
          </w:p>
        </w:tc>
        <w:tc>
          <w:tcPr>
            <w:tcW w:w="1083" w:type="dxa"/>
            <w:vAlign w:val="center"/>
          </w:tcPr>
          <w:p w:rsidR="004A30BF" w:rsidRPr="000E400A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51%</w:t>
            </w:r>
          </w:p>
        </w:tc>
        <w:tc>
          <w:tcPr>
            <w:tcW w:w="1341" w:type="dxa"/>
            <w:vAlign w:val="center"/>
          </w:tcPr>
          <w:p w:rsidR="004A30BF" w:rsidRPr="000E400A" w:rsidRDefault="000E400A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3%</w:t>
            </w:r>
          </w:p>
        </w:tc>
        <w:tc>
          <w:tcPr>
            <w:tcW w:w="1348" w:type="dxa"/>
            <w:vAlign w:val="center"/>
          </w:tcPr>
          <w:p w:rsidR="004A30BF" w:rsidRPr="00FC0A64" w:rsidRDefault="00FC0A64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7%</w:t>
            </w:r>
          </w:p>
        </w:tc>
        <w:tc>
          <w:tcPr>
            <w:tcW w:w="994" w:type="dxa"/>
            <w:vAlign w:val="center"/>
          </w:tcPr>
          <w:p w:rsidR="004A30BF" w:rsidRPr="00FC0A64" w:rsidRDefault="00FC0A64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173" w:type="dxa"/>
            <w:vAlign w:val="center"/>
          </w:tcPr>
          <w:p w:rsidR="004A30BF" w:rsidRPr="00FC0A64" w:rsidRDefault="00FC0A64" w:rsidP="00B431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72%</w:t>
            </w:r>
          </w:p>
        </w:tc>
      </w:tr>
    </w:tbl>
    <w:p w:rsidR="0062470A" w:rsidRDefault="0017547A" w:rsidP="00AC4FC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Данные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таблицы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№3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свидетельствуют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достаточно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высоком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качестве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2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4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10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11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классах</w:t>
      </w:r>
      <w:r w:rsidR="002613A0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,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2613A0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2613A0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является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2613A0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объективным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2613A0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фактом:</w:t>
      </w:r>
    </w:p>
    <w:p w:rsidR="002613A0" w:rsidRDefault="002613A0" w:rsidP="00AC4FC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2-4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классах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AC4FC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качество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AC4FC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AC4FC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обуславливается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AC4FC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интересом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AC4FC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AC4FC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новым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AC4FC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знаниям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AC4FC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AC4FC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помощью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AC4FC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родителей,</w:t>
      </w:r>
    </w:p>
    <w:p w:rsidR="00AC4FCA" w:rsidRDefault="00AC4FCA" w:rsidP="00AC4FC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10-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11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классах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выбором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будущей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профессии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подготовкой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ЕГЭ.</w:t>
      </w:r>
    </w:p>
    <w:p w:rsidR="00AC4FCA" w:rsidRDefault="00AC4FCA" w:rsidP="00AC4FC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данном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контексте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стоит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обратить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внимание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процент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одной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«3»: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именно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эти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ученики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входят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группу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мотивированных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обуча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щихся,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которым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не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достает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упорства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или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целеустремленности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достижении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более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высоких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результатов.</w:t>
      </w:r>
    </w:p>
    <w:p w:rsidR="005A29A4" w:rsidRDefault="00BF6E30" w:rsidP="00BF6E30">
      <w:pPr>
        <w:spacing w:before="0" w:beforeAutospacing="0" w:after="0" w:afterAutospacing="0"/>
        <w:ind w:firstLine="567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Таблица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4</w:t>
      </w:r>
      <w:r w:rsidR="005902F9" w:rsidRPr="004A30BF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Количество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ru-RU"/>
        </w:rPr>
        <w:t>,</w:t>
      </w:r>
    </w:p>
    <w:p w:rsidR="005902F9" w:rsidRDefault="001E2EB2" w:rsidP="00BF6E30">
      <w:pPr>
        <w:spacing w:before="0" w:beforeAutospacing="0" w:after="0" w:afterAutospacing="0"/>
        <w:ind w:firstLine="567"/>
        <w:jc w:val="right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BF6E30">
        <w:rPr>
          <w:rFonts w:ascii="Times New Roman" w:hAnsi="Times New Roman" w:cs="Times New Roman"/>
          <w:i/>
          <w:sz w:val="24"/>
          <w:szCs w:val="24"/>
          <w:lang w:val="ru-RU"/>
        </w:rPr>
        <w:t>окончивших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BF6E30">
        <w:rPr>
          <w:rFonts w:ascii="Times New Roman" w:hAnsi="Times New Roman" w:cs="Times New Roman"/>
          <w:i/>
          <w:sz w:val="24"/>
          <w:szCs w:val="24"/>
          <w:lang w:val="ru-RU"/>
        </w:rPr>
        <w:t>учебный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BF6E30">
        <w:rPr>
          <w:rFonts w:ascii="Times New Roman" w:hAnsi="Times New Roman" w:cs="Times New Roman"/>
          <w:i/>
          <w:sz w:val="24"/>
          <w:szCs w:val="24"/>
          <w:lang w:val="ru-RU"/>
        </w:rPr>
        <w:t>год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BF6E30">
        <w:rPr>
          <w:rFonts w:ascii="Times New Roman" w:hAnsi="Times New Roman" w:cs="Times New Roman"/>
          <w:i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BF6E30">
        <w:rPr>
          <w:rFonts w:ascii="Times New Roman" w:hAnsi="Times New Roman" w:cs="Times New Roman"/>
          <w:i/>
          <w:sz w:val="24"/>
          <w:szCs w:val="24"/>
          <w:lang w:val="ru-RU"/>
        </w:rPr>
        <w:t>одной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BF6E30">
        <w:rPr>
          <w:rFonts w:ascii="Times New Roman" w:hAnsi="Times New Roman" w:cs="Times New Roman"/>
          <w:i/>
          <w:sz w:val="24"/>
          <w:szCs w:val="24"/>
          <w:lang w:val="ru-RU"/>
        </w:rPr>
        <w:t>«3»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1494"/>
        <w:gridCol w:w="2693"/>
        <w:gridCol w:w="3686"/>
      </w:tblGrid>
      <w:tr w:rsidR="00AC4FCA" w:rsidRPr="00BA2943" w:rsidTr="005A29A4">
        <w:tc>
          <w:tcPr>
            <w:tcW w:w="1478" w:type="dxa"/>
          </w:tcPr>
          <w:p w:rsidR="00AC4FCA" w:rsidRPr="00BA2943" w:rsidRDefault="00AC4FCA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Параллель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94" w:type="dxa"/>
          </w:tcPr>
          <w:p w:rsidR="00AC4FCA" w:rsidRPr="00BA2943" w:rsidRDefault="0065432E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уч-ся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ной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2693" w:type="dxa"/>
          </w:tcPr>
          <w:p w:rsidR="00AC4FCA" w:rsidRPr="00BA2943" w:rsidRDefault="0065432E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Предметы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86" w:type="dxa"/>
          </w:tcPr>
          <w:p w:rsidR="00AC4FCA" w:rsidRPr="00BA2943" w:rsidRDefault="0065432E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Учитель</w:t>
            </w:r>
          </w:p>
        </w:tc>
      </w:tr>
      <w:tr w:rsidR="00AC4FCA" w:rsidRPr="00514602" w:rsidTr="005A29A4">
        <w:tc>
          <w:tcPr>
            <w:tcW w:w="1478" w:type="dxa"/>
          </w:tcPr>
          <w:p w:rsidR="007D0C7A" w:rsidRPr="00BA2943" w:rsidRDefault="007D0C7A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  <w:p w:rsidR="00AC4FCA" w:rsidRPr="00BA2943" w:rsidRDefault="0065432E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494" w:type="dxa"/>
          </w:tcPr>
          <w:p w:rsidR="007D0C7A" w:rsidRPr="00BA2943" w:rsidRDefault="007D0C7A" w:rsidP="006543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AC4FCA" w:rsidRPr="00BA2943" w:rsidRDefault="0065432E" w:rsidP="006543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693" w:type="dxa"/>
          </w:tcPr>
          <w:p w:rsidR="00AC4FCA" w:rsidRPr="00BA2943" w:rsidRDefault="007D0C7A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язык,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англи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й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ский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язык,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ОДНКР</w:t>
            </w:r>
          </w:p>
        </w:tc>
        <w:tc>
          <w:tcPr>
            <w:tcW w:w="3686" w:type="dxa"/>
          </w:tcPr>
          <w:p w:rsidR="00AC4FCA" w:rsidRPr="00BA2943" w:rsidRDefault="007D0C7A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Буваева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А.В,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Горяева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Н.И.,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Ок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нова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Н.Б.,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Шалхакова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Т.Ю.,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Манцаева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Т.Б.</w:t>
            </w:r>
          </w:p>
        </w:tc>
      </w:tr>
      <w:tr w:rsidR="00AC4FCA" w:rsidRPr="00514602" w:rsidTr="005A29A4">
        <w:tc>
          <w:tcPr>
            <w:tcW w:w="1478" w:type="dxa"/>
          </w:tcPr>
          <w:p w:rsidR="00AC4FCA" w:rsidRPr="00BA2943" w:rsidRDefault="007D0C7A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494" w:type="dxa"/>
          </w:tcPr>
          <w:p w:rsidR="00AC4FCA" w:rsidRPr="00BA2943" w:rsidRDefault="007D0C7A" w:rsidP="006543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693" w:type="dxa"/>
          </w:tcPr>
          <w:p w:rsidR="00AC4FCA" w:rsidRPr="00BA2943" w:rsidRDefault="007D0C7A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язык,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матем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тика,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английский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язык,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биология,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3686" w:type="dxa"/>
          </w:tcPr>
          <w:p w:rsidR="00AC4FCA" w:rsidRPr="00BA2943" w:rsidRDefault="007D0C7A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Буваева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А.В.,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Оненова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З.И.,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Ка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манова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К.С.,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Бембеева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В.Ю.,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Курдюкова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Э.А.</w:t>
            </w:r>
          </w:p>
        </w:tc>
      </w:tr>
      <w:tr w:rsidR="00AC4FCA" w:rsidRPr="00514602" w:rsidTr="005A29A4">
        <w:tc>
          <w:tcPr>
            <w:tcW w:w="1478" w:type="dxa"/>
          </w:tcPr>
          <w:p w:rsidR="00AC4FCA" w:rsidRPr="00BA2943" w:rsidRDefault="007D0C7A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494" w:type="dxa"/>
          </w:tcPr>
          <w:p w:rsidR="00AC4FCA" w:rsidRPr="00BA2943" w:rsidRDefault="00F77B52" w:rsidP="006543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693" w:type="dxa"/>
          </w:tcPr>
          <w:p w:rsidR="00AC4FCA" w:rsidRPr="00BA2943" w:rsidRDefault="00F77B52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язык,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геоме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т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рия,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физика,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англи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й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ский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3686" w:type="dxa"/>
          </w:tcPr>
          <w:p w:rsidR="00AC4FCA" w:rsidRPr="00BA2943" w:rsidRDefault="00F77B52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Буваева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А.В.,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Спиридонов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Ю.Б-Г</w:t>
            </w:r>
            <w:proofErr w:type="gramStart"/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Убушаева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М.А.,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Отчиева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Б.Ю.</w:t>
            </w:r>
          </w:p>
        </w:tc>
      </w:tr>
      <w:tr w:rsidR="00AC4FCA" w:rsidRPr="00514602" w:rsidTr="005A29A4">
        <w:tc>
          <w:tcPr>
            <w:tcW w:w="1478" w:type="dxa"/>
          </w:tcPr>
          <w:p w:rsidR="00AC4FCA" w:rsidRPr="00BA2943" w:rsidRDefault="00F77B52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494" w:type="dxa"/>
          </w:tcPr>
          <w:p w:rsidR="00AC4FCA" w:rsidRPr="00BA2943" w:rsidRDefault="00F77B52" w:rsidP="006543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693" w:type="dxa"/>
          </w:tcPr>
          <w:p w:rsidR="00AC4FCA" w:rsidRPr="00BA2943" w:rsidRDefault="00074038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язык,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физика,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информатика,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физкул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ь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тура</w:t>
            </w:r>
          </w:p>
        </w:tc>
        <w:tc>
          <w:tcPr>
            <w:tcW w:w="3686" w:type="dxa"/>
          </w:tcPr>
          <w:p w:rsidR="00AC4FCA" w:rsidRPr="00BA2943" w:rsidRDefault="00074038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Васильева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О.Н.,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Булукова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И.Н.,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Отчиева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Б.Ю.,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Карманов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В.Б.,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Бадма-Гаряев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Г.И.,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Болеева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С.В.</w:t>
            </w:r>
          </w:p>
        </w:tc>
      </w:tr>
      <w:tr w:rsidR="00AC4FCA" w:rsidRPr="00514602" w:rsidTr="005A29A4">
        <w:tc>
          <w:tcPr>
            <w:tcW w:w="1478" w:type="dxa"/>
          </w:tcPr>
          <w:p w:rsidR="00AC4FCA" w:rsidRPr="00BA2943" w:rsidRDefault="00074038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494" w:type="dxa"/>
          </w:tcPr>
          <w:p w:rsidR="00AC4FCA" w:rsidRPr="00BA2943" w:rsidRDefault="00074038" w:rsidP="006543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693" w:type="dxa"/>
          </w:tcPr>
          <w:p w:rsidR="00AC4FCA" w:rsidRPr="00BA2943" w:rsidRDefault="00074038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язык,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геоме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т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рия,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физика,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3686" w:type="dxa"/>
          </w:tcPr>
          <w:p w:rsidR="00AC4FCA" w:rsidRPr="00BA2943" w:rsidRDefault="00074038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Оненова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З.И.,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Чимидова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Н.Б.,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Сарангова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И.С.,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Убушаева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М.А.,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Лиджигоряева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Л.Б.</w:t>
            </w:r>
          </w:p>
        </w:tc>
      </w:tr>
      <w:tr w:rsidR="00AC4FCA" w:rsidRPr="00514602" w:rsidTr="005A29A4">
        <w:tc>
          <w:tcPr>
            <w:tcW w:w="1478" w:type="dxa"/>
          </w:tcPr>
          <w:p w:rsidR="00AC4FCA" w:rsidRPr="00BA2943" w:rsidRDefault="00074038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10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494" w:type="dxa"/>
          </w:tcPr>
          <w:p w:rsidR="00AC4FCA" w:rsidRPr="00BA2943" w:rsidRDefault="00074038" w:rsidP="006543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693" w:type="dxa"/>
          </w:tcPr>
          <w:p w:rsidR="00AC4FCA" w:rsidRPr="00BA2943" w:rsidRDefault="00074038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язык,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химия,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физкультура</w:t>
            </w:r>
          </w:p>
        </w:tc>
        <w:tc>
          <w:tcPr>
            <w:tcW w:w="3686" w:type="dxa"/>
          </w:tcPr>
          <w:p w:rsidR="00AC4FCA" w:rsidRPr="00BA2943" w:rsidRDefault="00074038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Манджиева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В.Ц.,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Бадмаева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А.Б.,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Бадма-Гаряев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Г.И.</w:t>
            </w:r>
          </w:p>
        </w:tc>
      </w:tr>
      <w:tr w:rsidR="00AC4FCA" w:rsidRPr="00514602" w:rsidTr="005A29A4">
        <w:tc>
          <w:tcPr>
            <w:tcW w:w="1478" w:type="dxa"/>
          </w:tcPr>
          <w:p w:rsidR="00AC4FCA" w:rsidRPr="00BA2943" w:rsidRDefault="00074038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11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494" w:type="dxa"/>
          </w:tcPr>
          <w:p w:rsidR="00AC4FCA" w:rsidRPr="00BA2943" w:rsidRDefault="008F5C7D" w:rsidP="006543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693" w:type="dxa"/>
          </w:tcPr>
          <w:p w:rsidR="00AC4FCA" w:rsidRPr="00BA2943" w:rsidRDefault="008F5C7D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язык,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биол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гия,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вероятность,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ка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л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мыцкая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3686" w:type="dxa"/>
          </w:tcPr>
          <w:p w:rsidR="00AC4FCA" w:rsidRPr="00BA2943" w:rsidRDefault="008F5C7D" w:rsidP="00AC4FC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Манджиева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В.Ц.,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Малова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О.Б.,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Радачинска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яЮ.Н.,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Уланова</w:t>
            </w:r>
            <w:r w:rsidR="001E2EB2"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С.П.</w:t>
            </w:r>
          </w:p>
        </w:tc>
      </w:tr>
    </w:tbl>
    <w:p w:rsidR="00F908B0" w:rsidRDefault="00A84BDA" w:rsidP="00F908B0">
      <w:pPr>
        <w:spacing w:before="0" w:beforeAutospacing="0" w:after="0" w:afterAutospacing="0"/>
        <w:ind w:firstLine="425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F908B0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Учителям-предметникам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F908B0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стоит</w:t>
      </w:r>
      <w:r w:rsidR="00F908B0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:</w:t>
      </w:r>
    </w:p>
    <w:p w:rsidR="00F908B0" w:rsidRDefault="00F908B0" w:rsidP="00F908B0">
      <w:pPr>
        <w:spacing w:before="0" w:beforeAutospacing="0" w:after="0" w:afterAutospacing="0"/>
        <w:ind w:firstLine="425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определить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причины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низких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предмету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учетом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анализа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выявленных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проблемных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тем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;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F908B0" w:rsidRPr="00F908B0" w:rsidRDefault="00F908B0" w:rsidP="00F908B0">
      <w:pPr>
        <w:spacing w:before="0" w:beforeAutospacing="0" w:after="0" w:afterAutospacing="0"/>
        <w:ind w:firstLine="425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внести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рабочие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изменения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направленные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формиров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ние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развитие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несформированных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умений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видов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характер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зующих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достижение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планируемых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освоения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908B0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B100F" w:rsidRDefault="00E612A7" w:rsidP="00C071A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E612A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Показатели</w:t>
      </w:r>
      <w:r w:rsidR="001E2E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612A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уровня</w:t>
      </w:r>
      <w:r w:rsidR="001E2E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612A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обучения</w:t>
      </w:r>
      <w:r w:rsidR="001E2E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612A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612A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итогам</w:t>
      </w:r>
      <w:r w:rsidR="001E2E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612A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612A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612A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612A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динамике</w:t>
      </w:r>
      <w:r w:rsidRPr="00E612A7">
        <w:rPr>
          <w:b/>
          <w:bCs/>
          <w:color w:val="000000"/>
          <w:sz w:val="28"/>
          <w:szCs w:val="28"/>
          <w:lang w:val="ru-RU"/>
        </w:rPr>
        <w:br/>
      </w:r>
      <w:r w:rsidRPr="00E612A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</w:t>
      </w:r>
      <w:proofErr w:type="gramStart"/>
      <w:r w:rsidRPr="00E612A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</w:t>
      </w:r>
      <w:proofErr w:type="gramEnd"/>
      <w:r w:rsidR="001E2E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612A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последние</w:t>
      </w:r>
      <w:r w:rsidR="001E2E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612A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</w:t>
      </w:r>
      <w:r w:rsidR="001E2E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612A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года)</w:t>
      </w:r>
    </w:p>
    <w:p w:rsidR="00BA2943" w:rsidRDefault="00BA2943" w:rsidP="00BF6E30">
      <w:pPr>
        <w:spacing w:before="0" w:beforeAutospacing="0" w:after="0" w:afterAutospacing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BF6E30" w:rsidRDefault="00BF6E30" w:rsidP="00BF6E30">
      <w:pPr>
        <w:spacing w:before="0" w:beforeAutospacing="0" w:after="0" w:afterAutospacing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Таблица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4</w:t>
      </w:r>
      <w:r w:rsidRPr="004A30BF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A29A4">
        <w:rPr>
          <w:rFonts w:ascii="Times New Roman" w:hAnsi="Times New Roman" w:cs="Times New Roman"/>
          <w:i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оказатели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уровня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обучения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ru-RU"/>
        </w:rPr>
        <w:t>за</w:t>
      </w:r>
      <w:proofErr w:type="gramEnd"/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последние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3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года</w:t>
      </w:r>
    </w:p>
    <w:tbl>
      <w:tblPr>
        <w:tblW w:w="964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126"/>
        <w:gridCol w:w="2132"/>
        <w:gridCol w:w="2269"/>
      </w:tblGrid>
      <w:tr w:rsidR="00E612A7" w:rsidRPr="00E612A7" w:rsidTr="005A29A4">
        <w:tc>
          <w:tcPr>
            <w:tcW w:w="3114" w:type="dxa"/>
          </w:tcPr>
          <w:p w:rsidR="007443C7" w:rsidRDefault="00E612A7" w:rsidP="002613A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1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Показатели/</w:t>
            </w:r>
          </w:p>
          <w:p w:rsidR="00E612A7" w:rsidRPr="00E612A7" w:rsidRDefault="00E612A7" w:rsidP="002613A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1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учебный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61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2126" w:type="dxa"/>
          </w:tcPr>
          <w:p w:rsidR="00E612A7" w:rsidRPr="00E612A7" w:rsidRDefault="00E612A7" w:rsidP="002613A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2022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2132" w:type="dxa"/>
          </w:tcPr>
          <w:p w:rsidR="00E612A7" w:rsidRPr="00E612A7" w:rsidRDefault="00E612A7" w:rsidP="002613A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2269" w:type="dxa"/>
          </w:tcPr>
          <w:p w:rsidR="00E612A7" w:rsidRPr="00E612A7" w:rsidRDefault="00E612A7" w:rsidP="002613A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2025</w:t>
            </w:r>
          </w:p>
        </w:tc>
      </w:tr>
      <w:tr w:rsidR="00E612A7" w:rsidRPr="00E612A7" w:rsidTr="005A29A4">
        <w:tc>
          <w:tcPr>
            <w:tcW w:w="3114" w:type="dxa"/>
          </w:tcPr>
          <w:p w:rsidR="00E612A7" w:rsidRPr="00E612A7" w:rsidRDefault="00E6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proofErr w:type="gramEnd"/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E612A7" w:rsidRPr="00E612A7" w:rsidRDefault="00E612A7" w:rsidP="00E61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1338</w:t>
            </w:r>
          </w:p>
        </w:tc>
        <w:tc>
          <w:tcPr>
            <w:tcW w:w="2132" w:type="dxa"/>
          </w:tcPr>
          <w:p w:rsidR="00E612A7" w:rsidRPr="00E612A7" w:rsidRDefault="00E612A7" w:rsidP="00E61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1368</w:t>
            </w:r>
          </w:p>
        </w:tc>
        <w:tc>
          <w:tcPr>
            <w:tcW w:w="2269" w:type="dxa"/>
          </w:tcPr>
          <w:p w:rsidR="00E612A7" w:rsidRPr="00E612A7" w:rsidRDefault="00E612A7" w:rsidP="00E61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1332</w:t>
            </w:r>
          </w:p>
        </w:tc>
      </w:tr>
      <w:tr w:rsidR="00E612A7" w:rsidRPr="00E612A7" w:rsidTr="005A29A4">
        <w:tc>
          <w:tcPr>
            <w:tcW w:w="3114" w:type="dxa"/>
          </w:tcPr>
          <w:p w:rsidR="00E612A7" w:rsidRPr="00E612A7" w:rsidRDefault="00E6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Успеваемость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%)</w:t>
            </w:r>
          </w:p>
        </w:tc>
        <w:tc>
          <w:tcPr>
            <w:tcW w:w="2126" w:type="dxa"/>
          </w:tcPr>
          <w:p w:rsidR="00E612A7" w:rsidRPr="00E612A7" w:rsidRDefault="0051510F" w:rsidP="00E61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100%</w:t>
            </w:r>
          </w:p>
        </w:tc>
        <w:tc>
          <w:tcPr>
            <w:tcW w:w="2132" w:type="dxa"/>
          </w:tcPr>
          <w:p w:rsidR="00E612A7" w:rsidRPr="00E612A7" w:rsidRDefault="0051510F" w:rsidP="00E61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100%</w:t>
            </w:r>
          </w:p>
        </w:tc>
        <w:tc>
          <w:tcPr>
            <w:tcW w:w="2269" w:type="dxa"/>
          </w:tcPr>
          <w:p w:rsidR="00E612A7" w:rsidRPr="00E612A7" w:rsidRDefault="0051510F" w:rsidP="00E61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100%</w:t>
            </w:r>
          </w:p>
        </w:tc>
      </w:tr>
      <w:tr w:rsidR="00E612A7" w:rsidRPr="00E612A7" w:rsidTr="005A29A4">
        <w:tc>
          <w:tcPr>
            <w:tcW w:w="3114" w:type="dxa"/>
          </w:tcPr>
          <w:p w:rsidR="00E612A7" w:rsidRPr="00E612A7" w:rsidRDefault="00E6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Качество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знаний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%)</w:t>
            </w:r>
          </w:p>
        </w:tc>
        <w:tc>
          <w:tcPr>
            <w:tcW w:w="2126" w:type="dxa"/>
          </w:tcPr>
          <w:p w:rsidR="00E612A7" w:rsidRPr="00E612A7" w:rsidRDefault="0051510F" w:rsidP="00E61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61%</w:t>
            </w:r>
          </w:p>
        </w:tc>
        <w:tc>
          <w:tcPr>
            <w:tcW w:w="2132" w:type="dxa"/>
          </w:tcPr>
          <w:p w:rsidR="00E612A7" w:rsidRPr="00E612A7" w:rsidRDefault="00676FC6" w:rsidP="00E61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65%</w:t>
            </w:r>
          </w:p>
        </w:tc>
        <w:tc>
          <w:tcPr>
            <w:tcW w:w="2269" w:type="dxa"/>
          </w:tcPr>
          <w:p w:rsidR="00E612A7" w:rsidRPr="00E612A7" w:rsidRDefault="006B6272" w:rsidP="00E61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72%</w:t>
            </w:r>
          </w:p>
        </w:tc>
      </w:tr>
      <w:tr w:rsidR="00E612A7" w:rsidRPr="00E612A7" w:rsidTr="005A29A4">
        <w:tc>
          <w:tcPr>
            <w:tcW w:w="3114" w:type="dxa"/>
          </w:tcPr>
          <w:p w:rsidR="00E612A7" w:rsidRPr="00E612A7" w:rsidRDefault="00E6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Успевают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«5»</w:t>
            </w:r>
          </w:p>
        </w:tc>
        <w:tc>
          <w:tcPr>
            <w:tcW w:w="2126" w:type="dxa"/>
          </w:tcPr>
          <w:p w:rsidR="00E612A7" w:rsidRPr="00E612A7" w:rsidRDefault="0051510F" w:rsidP="00E61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16%</w:t>
            </w:r>
          </w:p>
        </w:tc>
        <w:tc>
          <w:tcPr>
            <w:tcW w:w="2132" w:type="dxa"/>
          </w:tcPr>
          <w:p w:rsidR="00E612A7" w:rsidRPr="00E612A7" w:rsidRDefault="00676FC6" w:rsidP="00E61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18%</w:t>
            </w:r>
          </w:p>
        </w:tc>
        <w:tc>
          <w:tcPr>
            <w:tcW w:w="2269" w:type="dxa"/>
          </w:tcPr>
          <w:p w:rsidR="00E612A7" w:rsidRPr="00E612A7" w:rsidRDefault="006B6272" w:rsidP="00E61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17%</w:t>
            </w:r>
          </w:p>
        </w:tc>
      </w:tr>
      <w:tr w:rsidR="00E612A7" w:rsidRPr="00E612A7" w:rsidTr="005A29A4">
        <w:tc>
          <w:tcPr>
            <w:tcW w:w="3114" w:type="dxa"/>
          </w:tcPr>
          <w:p w:rsidR="00E612A7" w:rsidRPr="00E612A7" w:rsidRDefault="00E6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Успевают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«4»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«5»</w:t>
            </w:r>
          </w:p>
        </w:tc>
        <w:tc>
          <w:tcPr>
            <w:tcW w:w="2126" w:type="dxa"/>
          </w:tcPr>
          <w:p w:rsidR="00E612A7" w:rsidRPr="00E612A7" w:rsidRDefault="0051510F" w:rsidP="00E61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45%</w:t>
            </w:r>
          </w:p>
        </w:tc>
        <w:tc>
          <w:tcPr>
            <w:tcW w:w="2132" w:type="dxa"/>
          </w:tcPr>
          <w:p w:rsidR="00E612A7" w:rsidRPr="00E612A7" w:rsidRDefault="00676FC6" w:rsidP="00E61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47%</w:t>
            </w:r>
          </w:p>
        </w:tc>
        <w:tc>
          <w:tcPr>
            <w:tcW w:w="2269" w:type="dxa"/>
          </w:tcPr>
          <w:p w:rsidR="00E612A7" w:rsidRPr="00E612A7" w:rsidRDefault="006B6272" w:rsidP="00E61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50%</w:t>
            </w:r>
          </w:p>
        </w:tc>
      </w:tr>
      <w:tr w:rsidR="00E612A7" w:rsidRPr="00514602" w:rsidTr="005A29A4">
        <w:tc>
          <w:tcPr>
            <w:tcW w:w="3114" w:type="dxa"/>
          </w:tcPr>
          <w:p w:rsidR="00E612A7" w:rsidRPr="00E612A7" w:rsidRDefault="00E6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Окончили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классов/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получили</w:t>
            </w:r>
            <w:proofErr w:type="gramEnd"/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аттестат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бого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образца</w:t>
            </w:r>
          </w:p>
        </w:tc>
        <w:tc>
          <w:tcPr>
            <w:tcW w:w="2126" w:type="dxa"/>
          </w:tcPr>
          <w:p w:rsidR="00E612A7" w:rsidRPr="006B6272" w:rsidRDefault="0051510F" w:rsidP="007400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123/</w:t>
            </w:r>
            <w:r w:rsidR="007400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учеников не преодолели мин. порог/</w:t>
            </w:r>
            <w:r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B6272"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6B6272"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</w:t>
            </w:r>
            <w:r w:rsidR="006B6272"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6B6272"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чили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B6272"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B6272"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B6272"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образца</w:t>
            </w:r>
          </w:p>
        </w:tc>
        <w:tc>
          <w:tcPr>
            <w:tcW w:w="2132" w:type="dxa"/>
          </w:tcPr>
          <w:p w:rsidR="00740040" w:rsidRPr="00740040" w:rsidRDefault="00740040" w:rsidP="007400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0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135/7 учеников не преодолели мин. порог/</w:t>
            </w:r>
            <w:r w:rsidRPr="00740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15 </w:t>
            </w:r>
            <w:r w:rsidRPr="007400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уч. п</w:t>
            </w:r>
            <w:r w:rsidRPr="007400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400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лучили аттестат особого образца</w:t>
            </w:r>
          </w:p>
          <w:p w:rsidR="00E612A7" w:rsidRPr="006B6272" w:rsidRDefault="00E612A7" w:rsidP="006B62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:rsidR="006B6272" w:rsidRDefault="006B6272" w:rsidP="006B62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98/</w:t>
            </w:r>
            <w:r w:rsidR="00590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  <w:p w:rsidR="00E612A7" w:rsidRPr="006B6272" w:rsidRDefault="006B6272" w:rsidP="006B62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учеников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одолели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минимал</w:t>
            </w:r>
            <w:r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порог/11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олучили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B62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образца</w:t>
            </w:r>
          </w:p>
        </w:tc>
      </w:tr>
      <w:tr w:rsidR="00E612A7" w:rsidRPr="00514602" w:rsidTr="005A29A4">
        <w:tc>
          <w:tcPr>
            <w:tcW w:w="3114" w:type="dxa"/>
          </w:tcPr>
          <w:p w:rsidR="00E612A7" w:rsidRDefault="00E6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Окончили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классов/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получили</w:t>
            </w:r>
            <w:proofErr w:type="gramEnd"/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аттестат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личием</w:t>
            </w:r>
          </w:p>
          <w:p w:rsidR="00C21022" w:rsidRPr="00E612A7" w:rsidRDefault="00C210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5902F9" w:rsidRDefault="005902F9" w:rsidP="005902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89/9</w:t>
            </w:r>
          </w:p>
          <w:p w:rsidR="00C21022" w:rsidRDefault="005902F9" w:rsidP="005902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1510F" w:rsidRPr="00744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учеников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1510F" w:rsidRPr="00744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51510F" w:rsidRPr="00744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преодолели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1510F" w:rsidRPr="00744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51510F" w:rsidRPr="00744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51510F" w:rsidRPr="00744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нимальный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1510F" w:rsidRPr="00744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51510F" w:rsidRPr="00744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51510F" w:rsidRPr="00744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рог/</w:t>
            </w:r>
            <w:r w:rsidR="00744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44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44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proofErr w:type="gramEnd"/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44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612A7" w:rsidRPr="007443C7" w:rsidRDefault="007443C7" w:rsidP="005902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отличием</w:t>
            </w:r>
          </w:p>
        </w:tc>
        <w:tc>
          <w:tcPr>
            <w:tcW w:w="2132" w:type="dxa"/>
          </w:tcPr>
          <w:p w:rsidR="005902F9" w:rsidRDefault="00676FC6" w:rsidP="005902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84/2</w:t>
            </w:r>
            <w:r w:rsidR="00590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5902F9" w:rsidRDefault="005902F9" w:rsidP="005902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76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ученика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76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676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="00676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676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одолели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76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</w:t>
            </w:r>
            <w:r w:rsidR="00676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76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мальный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76F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порог/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ученика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proofErr w:type="gramEnd"/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612A7" w:rsidRPr="007443C7" w:rsidRDefault="005902F9" w:rsidP="005902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отличием</w:t>
            </w:r>
          </w:p>
        </w:tc>
        <w:tc>
          <w:tcPr>
            <w:tcW w:w="2269" w:type="dxa"/>
          </w:tcPr>
          <w:p w:rsidR="006B6272" w:rsidRPr="007443C7" w:rsidRDefault="006B6272" w:rsidP="006B62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91/3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4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44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преод</w:t>
            </w:r>
            <w:r w:rsidRPr="00744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44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лели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4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минимальный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43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порог/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proofErr w:type="gramEnd"/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отличием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(15/13)</w:t>
            </w:r>
          </w:p>
        </w:tc>
      </w:tr>
    </w:tbl>
    <w:p w:rsidR="00F908B0" w:rsidRDefault="00F908B0" w:rsidP="00F908B0">
      <w:pPr>
        <w:pStyle w:val="a3"/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Показатели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уровня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обучения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итогам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учебного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года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за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последние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3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года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повысились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почти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всем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критериям:</w:t>
      </w:r>
    </w:p>
    <w:p w:rsidR="00F908B0" w:rsidRDefault="00F908B0" w:rsidP="00F908B0">
      <w:pPr>
        <w:pStyle w:val="a3"/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качество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знаний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повысилось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5902F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7%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5902F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5902F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сравнению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5902F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5902F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результатами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5902F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прошлого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5902F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года,</w:t>
      </w:r>
    </w:p>
    <w:p w:rsidR="005902F9" w:rsidRDefault="005902F9" w:rsidP="00F908B0">
      <w:pPr>
        <w:pStyle w:val="a3"/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количество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обучающихся,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успевающих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«4»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«5»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повысилось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среднем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4%,</w:t>
      </w:r>
    </w:p>
    <w:p w:rsidR="005902F9" w:rsidRDefault="005902F9" w:rsidP="00F908B0">
      <w:pPr>
        <w:pStyle w:val="a3"/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увеличилось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количество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медалистов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11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классах.</w:t>
      </w:r>
    </w:p>
    <w:p w:rsidR="005902F9" w:rsidRDefault="005902F9" w:rsidP="00C071AE">
      <w:pPr>
        <w:pStyle w:val="a3"/>
        <w:spacing w:before="0" w:beforeAutospacing="0" w:after="0" w:afterAutospacing="0"/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Вместе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тем,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стоит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строже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подойти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оцениванию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претендентов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медаль: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за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последние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3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года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1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выпускнику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11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класса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подтверждают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свои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отметки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некоторым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учебным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предметам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достигают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необходимого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минимума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тестовых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баллов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для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получения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аттестата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отличием.</w:t>
      </w:r>
    </w:p>
    <w:p w:rsidR="00C21022" w:rsidRPr="00EE0AFF" w:rsidRDefault="001E2EB2" w:rsidP="00BA2943">
      <w:pPr>
        <w:pStyle w:val="a3"/>
        <w:spacing w:before="0" w:beforeAutospacing="0" w:after="0" w:afterAutospacing="0"/>
        <w:ind w:left="0" w:firstLine="426"/>
        <w:jc w:val="both"/>
        <w:rPr>
          <w:rFonts w:ascii="Times New Roman" w:hAnsi="Times New Roman" w:cs="Times New Roman"/>
          <w:b/>
          <w:noProof/>
          <w:sz w:val="28"/>
          <w:szCs w:val="28"/>
          <w:u w:val="single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EE0AFF" w:rsidRPr="00EE0AFF">
        <w:rPr>
          <w:rFonts w:ascii="Times New Roman" w:hAnsi="Times New Roman" w:cs="Times New Roman"/>
          <w:b/>
          <w:noProof/>
          <w:sz w:val="28"/>
          <w:szCs w:val="28"/>
          <w:u w:val="single"/>
          <w:lang w:val="ru-RU" w:eastAsia="ru-RU"/>
        </w:rPr>
        <w:t>Кадровое</w: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val="ru-RU" w:eastAsia="ru-RU"/>
        </w:rPr>
        <w:t xml:space="preserve"> </w:t>
      </w:r>
      <w:r w:rsidR="00EE0AFF" w:rsidRPr="00EE0AFF">
        <w:rPr>
          <w:rFonts w:ascii="Times New Roman" w:hAnsi="Times New Roman" w:cs="Times New Roman"/>
          <w:b/>
          <w:noProof/>
          <w:sz w:val="28"/>
          <w:szCs w:val="28"/>
          <w:u w:val="single"/>
          <w:lang w:val="ru-RU" w:eastAsia="ru-RU"/>
        </w:rPr>
        <w:t>обеспечение</w: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val="ru-RU" w:eastAsia="ru-RU"/>
        </w:rPr>
        <w:t xml:space="preserve"> </w:t>
      </w:r>
      <w:r w:rsidR="00EE0AFF" w:rsidRPr="00EE0AFF">
        <w:rPr>
          <w:rFonts w:ascii="Times New Roman" w:hAnsi="Times New Roman" w:cs="Times New Roman"/>
          <w:b/>
          <w:noProof/>
          <w:sz w:val="28"/>
          <w:szCs w:val="28"/>
          <w:u w:val="single"/>
          <w:lang w:val="ru-RU" w:eastAsia="ru-RU"/>
        </w:rPr>
        <w:t>образовательного</w: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val="ru-RU" w:eastAsia="ru-RU"/>
        </w:rPr>
        <w:t xml:space="preserve"> </w:t>
      </w:r>
      <w:r w:rsidR="00EE0AFF" w:rsidRPr="00EE0AFF">
        <w:rPr>
          <w:rFonts w:ascii="Times New Roman" w:hAnsi="Times New Roman" w:cs="Times New Roman"/>
          <w:b/>
          <w:noProof/>
          <w:sz w:val="28"/>
          <w:szCs w:val="28"/>
          <w:u w:val="single"/>
          <w:lang w:val="ru-RU" w:eastAsia="ru-RU"/>
        </w:rPr>
        <w:t>процесса</w:t>
      </w:r>
    </w:p>
    <w:p w:rsidR="00C21022" w:rsidRDefault="00261840" w:rsidP="00C071AE">
      <w:pPr>
        <w:spacing w:before="0" w:beforeAutospacing="0" w:after="0" w:afterAutospacing="0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2024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–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2025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учебном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году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учебно-воспитательный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процесс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гимназии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осуществл</w:t>
      </w:r>
      <w:r w:rsidR="00901FE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яли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901FE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84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901FE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педагога,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901FE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среди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901FE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которых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901FE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имеют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901FE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звание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901FE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или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901FE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награду:</w:t>
      </w:r>
    </w:p>
    <w:p w:rsidR="00901FEF" w:rsidRDefault="00901FEF" w:rsidP="00901FEF">
      <w:pPr>
        <w:spacing w:before="0" w:beforeAutospacing="0" w:after="0" w:afterAutospacing="0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Заслуженный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учитель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РФ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–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5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педагогов,</w:t>
      </w:r>
    </w:p>
    <w:p w:rsidR="00901FEF" w:rsidRDefault="00901FEF" w:rsidP="00901FEF">
      <w:pPr>
        <w:spacing w:before="0" w:beforeAutospacing="0" w:after="0" w:afterAutospacing="0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Заслуженный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учитель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РК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–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20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учителей,</w:t>
      </w:r>
    </w:p>
    <w:p w:rsidR="00901FEF" w:rsidRDefault="00901FEF" w:rsidP="00901FEF">
      <w:pPr>
        <w:spacing w:before="0" w:beforeAutospacing="0" w:after="0" w:afterAutospacing="0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Отличник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народного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просвещения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–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7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учителей,</w:t>
      </w:r>
    </w:p>
    <w:p w:rsidR="00901FEF" w:rsidRDefault="00901FEF" w:rsidP="00A562C4">
      <w:pPr>
        <w:spacing w:before="0" w:beforeAutospacing="0" w:after="0" w:afterAutospacing="0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Почетный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работник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общего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образования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РФ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–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29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педагогов,</w:t>
      </w:r>
    </w:p>
    <w:p w:rsidR="002D64FF" w:rsidRDefault="00901FEF" w:rsidP="00A562C4">
      <w:pPr>
        <w:spacing w:before="0" w:beforeAutospacing="0" w:after="0" w:afterAutospacing="0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ученая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степень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–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2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педагога.</w:t>
      </w:r>
    </w:p>
    <w:p w:rsidR="00901FEF" w:rsidRDefault="00901FEF" w:rsidP="00A562C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20202"/>
          <w:sz w:val="28"/>
          <w:szCs w:val="28"/>
          <w:lang w:val="ru-RU"/>
        </w:rPr>
      </w:pPr>
      <w:r w:rsidRPr="002D64FF">
        <w:rPr>
          <w:rFonts w:ascii="Times New Roman" w:hAnsi="Times New Roman" w:cs="Times New Roman"/>
          <w:b/>
          <w:bCs/>
          <w:color w:val="020202"/>
          <w:sz w:val="28"/>
          <w:szCs w:val="28"/>
          <w:lang w:val="ru-RU"/>
        </w:rPr>
        <w:t>Сведения</w:t>
      </w:r>
      <w:r w:rsidR="001E2EB2">
        <w:rPr>
          <w:rFonts w:ascii="Times New Roman" w:hAnsi="Times New Roman" w:cs="Times New Roman"/>
          <w:b/>
          <w:bCs/>
          <w:color w:val="020202"/>
          <w:sz w:val="28"/>
          <w:szCs w:val="28"/>
          <w:lang w:val="ru-RU"/>
        </w:rPr>
        <w:t xml:space="preserve"> </w:t>
      </w:r>
      <w:r w:rsidRPr="002D64FF">
        <w:rPr>
          <w:rFonts w:ascii="Times New Roman" w:hAnsi="Times New Roman" w:cs="Times New Roman"/>
          <w:b/>
          <w:bCs/>
          <w:color w:val="020202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b/>
          <w:bCs/>
          <w:color w:val="020202"/>
          <w:sz w:val="28"/>
          <w:szCs w:val="28"/>
          <w:lang w:val="ru-RU"/>
        </w:rPr>
        <w:t xml:space="preserve"> </w:t>
      </w:r>
      <w:r w:rsidRPr="002D64FF">
        <w:rPr>
          <w:rFonts w:ascii="Times New Roman" w:hAnsi="Times New Roman" w:cs="Times New Roman"/>
          <w:b/>
          <w:bCs/>
          <w:color w:val="020202"/>
          <w:sz w:val="28"/>
          <w:szCs w:val="28"/>
          <w:lang w:val="ru-RU"/>
        </w:rPr>
        <w:t>педагогических</w:t>
      </w:r>
      <w:r w:rsidR="001E2EB2">
        <w:rPr>
          <w:rFonts w:ascii="Times New Roman" w:hAnsi="Times New Roman" w:cs="Times New Roman"/>
          <w:b/>
          <w:bCs/>
          <w:color w:val="020202"/>
          <w:sz w:val="28"/>
          <w:szCs w:val="28"/>
          <w:lang w:val="ru-RU"/>
        </w:rPr>
        <w:t xml:space="preserve"> </w:t>
      </w:r>
      <w:r w:rsidRPr="002D64FF">
        <w:rPr>
          <w:rFonts w:ascii="Times New Roman" w:hAnsi="Times New Roman" w:cs="Times New Roman"/>
          <w:b/>
          <w:bCs/>
          <w:color w:val="020202"/>
          <w:sz w:val="28"/>
          <w:szCs w:val="28"/>
          <w:lang w:val="ru-RU"/>
        </w:rPr>
        <w:t>кадрах</w:t>
      </w:r>
    </w:p>
    <w:p w:rsidR="00BF6E30" w:rsidRDefault="00BF6E30" w:rsidP="00A562C4">
      <w:pPr>
        <w:spacing w:before="0" w:beforeAutospacing="0" w:after="0" w:afterAutospacing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Таблица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5</w:t>
      </w:r>
      <w:r w:rsidRPr="004A30BF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Информация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о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педагогических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кадрах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гимназии</w:t>
      </w:r>
    </w:p>
    <w:tbl>
      <w:tblPr>
        <w:tblW w:w="920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1"/>
        <w:gridCol w:w="856"/>
        <w:gridCol w:w="987"/>
        <w:gridCol w:w="691"/>
        <w:gridCol w:w="831"/>
        <w:gridCol w:w="969"/>
        <w:gridCol w:w="1276"/>
        <w:gridCol w:w="824"/>
        <w:gridCol w:w="1344"/>
      </w:tblGrid>
      <w:tr w:rsidR="00901FEF" w:rsidRPr="002D64FF" w:rsidTr="00A562C4">
        <w:trPr>
          <w:trHeight w:val="258"/>
          <w:jc w:val="center"/>
        </w:trPr>
        <w:tc>
          <w:tcPr>
            <w:tcW w:w="1431" w:type="dxa"/>
            <w:vMerge w:val="restart"/>
            <w:tcBorders>
              <w:top w:val="single" w:sz="12" w:space="0" w:color="282828"/>
              <w:left w:val="single" w:sz="6" w:space="0" w:color="202020"/>
              <w:bottom w:val="single" w:sz="6" w:space="0" w:color="232323"/>
              <w:right w:val="single" w:sz="6" w:space="0" w:color="282828"/>
            </w:tcBorders>
          </w:tcPr>
          <w:p w:rsidR="00901FEF" w:rsidRPr="002D64FF" w:rsidRDefault="001E2EB2" w:rsidP="00A562C4">
            <w:pPr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108"/>
              <w:rPr>
                <w:rFonts w:ascii="Times New Roman" w:eastAsia="Arial Unicode MS" w:hAnsi="Times New Roman" w:cs="Times New Roman"/>
                <w:color w:val="10101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color w:val="101010"/>
                <w:spacing w:val="-2"/>
                <w:sz w:val="24"/>
                <w:szCs w:val="24"/>
                <w:lang w:val="ru-RU"/>
              </w:rPr>
              <w:lastRenderedPageBreak/>
              <w:t xml:space="preserve"> </w:t>
            </w:r>
            <w:r w:rsidR="00901FEF" w:rsidRPr="002D64FF">
              <w:rPr>
                <w:rFonts w:ascii="Times New Roman" w:eastAsia="Arial Unicode MS" w:hAnsi="Times New Roman" w:cs="Times New Roman"/>
                <w:color w:val="101010"/>
                <w:spacing w:val="-2"/>
                <w:sz w:val="24"/>
                <w:szCs w:val="24"/>
                <w:lang w:val="ru-RU"/>
              </w:rPr>
              <w:t>Всего</w:t>
            </w:r>
          </w:p>
          <w:p w:rsidR="00901FEF" w:rsidRPr="002D64FF" w:rsidRDefault="00901FEF" w:rsidP="00A562C4">
            <w:pPr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108"/>
              <w:rPr>
                <w:rFonts w:ascii="Times New Roman" w:eastAsia="Arial Unicode MS" w:hAnsi="Times New Roman" w:cs="Times New Roman"/>
                <w:color w:val="101010"/>
                <w:spacing w:val="-2"/>
                <w:sz w:val="24"/>
                <w:szCs w:val="24"/>
                <w:lang w:val="ru-RU"/>
              </w:rPr>
            </w:pPr>
            <w:r w:rsidRPr="002D64FF">
              <w:rPr>
                <w:rFonts w:ascii="Times New Roman" w:eastAsia="Arial Unicode MS" w:hAnsi="Times New Roman" w:cs="Times New Roman"/>
                <w:color w:val="101010"/>
                <w:spacing w:val="-2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3365" w:type="dxa"/>
            <w:gridSpan w:val="4"/>
            <w:tcBorders>
              <w:top w:val="single" w:sz="12" w:space="0" w:color="282828"/>
              <w:left w:val="single" w:sz="6" w:space="0" w:color="282828"/>
              <w:bottom w:val="single" w:sz="6" w:space="0" w:color="2C2C2C"/>
              <w:right w:val="single" w:sz="6" w:space="0" w:color="232323"/>
            </w:tcBorders>
          </w:tcPr>
          <w:p w:rsidR="00901FEF" w:rsidRPr="002D64FF" w:rsidRDefault="00901FEF" w:rsidP="00A562C4">
            <w:pPr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995"/>
              <w:rPr>
                <w:rFonts w:ascii="Times New Roman" w:eastAsia="Arial Unicode MS" w:hAnsi="Times New Roman" w:cs="Times New Roman"/>
                <w:color w:val="0E0E0E"/>
                <w:spacing w:val="-2"/>
                <w:w w:val="95"/>
                <w:sz w:val="24"/>
                <w:szCs w:val="24"/>
                <w:lang w:val="ru-RU"/>
              </w:rPr>
            </w:pPr>
            <w:r w:rsidRPr="002D64FF">
              <w:rPr>
                <w:rFonts w:ascii="Times New Roman" w:eastAsia="Arial Unicode MS" w:hAnsi="Times New Roman" w:cs="Times New Roman"/>
                <w:color w:val="0E0E0E"/>
                <w:spacing w:val="-2"/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3069" w:type="dxa"/>
            <w:gridSpan w:val="3"/>
            <w:tcBorders>
              <w:top w:val="single" w:sz="6" w:space="0" w:color="282828"/>
              <w:left w:val="single" w:sz="6" w:space="0" w:color="232323"/>
              <w:bottom w:val="single" w:sz="6" w:space="0" w:color="2C2C2C"/>
              <w:right w:val="single" w:sz="6" w:space="0" w:color="1C1C1C"/>
            </w:tcBorders>
          </w:tcPr>
          <w:p w:rsidR="00901FEF" w:rsidRPr="002D64FF" w:rsidRDefault="00901FEF" w:rsidP="00A562C4">
            <w:pPr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995"/>
              <w:rPr>
                <w:rFonts w:ascii="Times New Roman" w:eastAsia="Arial Unicode MS" w:hAnsi="Times New Roman" w:cs="Times New Roman"/>
                <w:color w:val="0E0E0E"/>
                <w:spacing w:val="-2"/>
                <w:w w:val="95"/>
                <w:sz w:val="24"/>
                <w:szCs w:val="24"/>
                <w:lang w:val="ru-RU"/>
              </w:rPr>
            </w:pPr>
            <w:r w:rsidRPr="002D64FF">
              <w:rPr>
                <w:rFonts w:ascii="Times New Roman" w:eastAsia="Arial Unicode MS" w:hAnsi="Times New Roman" w:cs="Times New Roman"/>
                <w:color w:val="0E0E0E"/>
                <w:spacing w:val="-2"/>
                <w:w w:val="95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1344" w:type="dxa"/>
            <w:vMerge w:val="restart"/>
            <w:tcBorders>
              <w:top w:val="single" w:sz="6" w:space="0" w:color="282828"/>
              <w:left w:val="single" w:sz="6" w:space="0" w:color="1C1C1C"/>
              <w:bottom w:val="single" w:sz="6" w:space="0" w:color="232323"/>
              <w:right w:val="single" w:sz="6" w:space="0" w:color="232323"/>
            </w:tcBorders>
          </w:tcPr>
          <w:p w:rsidR="00901FEF" w:rsidRPr="002D64FF" w:rsidRDefault="00901FEF" w:rsidP="00A562C4">
            <w:pPr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175" w:hanging="64"/>
              <w:rPr>
                <w:rFonts w:ascii="Times New Roman" w:eastAsia="Arial Unicode MS" w:hAnsi="Times New Roman" w:cs="Times New Roman"/>
                <w:color w:val="080808"/>
                <w:spacing w:val="-2"/>
                <w:w w:val="95"/>
                <w:sz w:val="24"/>
                <w:szCs w:val="24"/>
                <w:lang w:val="ru-RU"/>
              </w:rPr>
            </w:pPr>
            <w:r w:rsidRPr="002D64FF">
              <w:rPr>
                <w:rFonts w:ascii="Times New Roman" w:eastAsia="Arial Unicode MS" w:hAnsi="Times New Roman" w:cs="Times New Roman"/>
                <w:color w:val="0E0E0E"/>
                <w:spacing w:val="-2"/>
                <w:w w:val="90"/>
                <w:sz w:val="24"/>
                <w:szCs w:val="24"/>
                <w:lang w:val="ru-RU"/>
              </w:rPr>
              <w:t>Средний</w:t>
            </w:r>
            <w:r w:rsidR="001E2EB2">
              <w:rPr>
                <w:rFonts w:ascii="Times New Roman" w:eastAsia="Arial Unicode MS" w:hAnsi="Times New Roman" w:cs="Times New Roman"/>
                <w:color w:val="0E0E0E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2D64FF">
              <w:rPr>
                <w:rFonts w:ascii="Times New Roman" w:eastAsia="Arial Unicode MS" w:hAnsi="Times New Roman" w:cs="Times New Roman"/>
                <w:color w:val="080808"/>
                <w:spacing w:val="-2"/>
                <w:w w:val="95"/>
                <w:sz w:val="24"/>
                <w:szCs w:val="24"/>
                <w:lang w:val="ru-RU"/>
              </w:rPr>
              <w:t>возраст</w:t>
            </w:r>
          </w:p>
        </w:tc>
      </w:tr>
      <w:tr w:rsidR="00901FEF" w:rsidRPr="002D64FF" w:rsidTr="00A562C4">
        <w:trPr>
          <w:trHeight w:val="318"/>
          <w:jc w:val="center"/>
        </w:trPr>
        <w:tc>
          <w:tcPr>
            <w:tcW w:w="1431" w:type="dxa"/>
            <w:vMerge/>
            <w:tcBorders>
              <w:top w:val="nil"/>
              <w:left w:val="single" w:sz="6" w:space="0" w:color="202020"/>
              <w:bottom w:val="single" w:sz="4" w:space="0" w:color="auto"/>
              <w:right w:val="single" w:sz="6" w:space="0" w:color="282828"/>
            </w:tcBorders>
          </w:tcPr>
          <w:p w:rsidR="00901FEF" w:rsidRPr="002D64FF" w:rsidRDefault="00901FEF" w:rsidP="00B969D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56" w:type="dxa"/>
            <w:tcBorders>
              <w:top w:val="single" w:sz="6" w:space="0" w:color="2C2C2C"/>
              <w:left w:val="single" w:sz="6" w:space="0" w:color="282828"/>
              <w:bottom w:val="single" w:sz="4" w:space="0" w:color="auto"/>
              <w:right w:val="single" w:sz="4" w:space="0" w:color="131313"/>
            </w:tcBorders>
          </w:tcPr>
          <w:p w:rsidR="00901FEF" w:rsidRPr="002D64FF" w:rsidRDefault="00901FEF" w:rsidP="00B969D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87"/>
              <w:rPr>
                <w:rFonts w:ascii="Times New Roman" w:eastAsia="Arial Unicode MS" w:hAnsi="Times New Roman" w:cs="Times New Roman"/>
                <w:color w:val="080808"/>
                <w:spacing w:val="-4"/>
                <w:sz w:val="24"/>
                <w:szCs w:val="24"/>
                <w:lang w:val="ru-RU"/>
              </w:rPr>
            </w:pPr>
            <w:r w:rsidRPr="002D64FF">
              <w:rPr>
                <w:rFonts w:ascii="Times New Roman" w:eastAsia="Arial Unicode MS" w:hAnsi="Times New Roman" w:cs="Times New Roman"/>
                <w:color w:val="080808"/>
                <w:spacing w:val="-4"/>
                <w:sz w:val="24"/>
                <w:szCs w:val="24"/>
                <w:lang w:val="ru-RU"/>
              </w:rPr>
              <w:t>ВКК</w:t>
            </w:r>
          </w:p>
        </w:tc>
        <w:tc>
          <w:tcPr>
            <w:tcW w:w="987" w:type="dxa"/>
            <w:tcBorders>
              <w:top w:val="single" w:sz="6" w:space="0" w:color="2C2C2C"/>
              <w:left w:val="single" w:sz="4" w:space="0" w:color="131313"/>
              <w:bottom w:val="single" w:sz="4" w:space="0" w:color="auto"/>
              <w:right w:val="single" w:sz="6" w:space="0" w:color="282828"/>
            </w:tcBorders>
          </w:tcPr>
          <w:p w:rsidR="00901FEF" w:rsidRPr="002D64FF" w:rsidRDefault="00901FEF" w:rsidP="00B969D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306"/>
              <w:rPr>
                <w:rFonts w:ascii="Times New Roman" w:eastAsia="Arial Unicode MS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5F714A">
              <w:rPr>
                <w:rFonts w:ascii="Times New Roman" w:eastAsia="Arial Unicode MS" w:hAnsi="Times New Roman" w:cs="Times New Roman"/>
                <w:color w:val="060606"/>
                <w:position w:val="4"/>
                <w:sz w:val="24"/>
                <w:szCs w:val="24"/>
              </w:rPr>
              <w:t>lK</w:t>
            </w:r>
          </w:p>
        </w:tc>
        <w:tc>
          <w:tcPr>
            <w:tcW w:w="691" w:type="dxa"/>
            <w:tcBorders>
              <w:top w:val="single" w:sz="6" w:space="0" w:color="2C2C2C"/>
              <w:left w:val="single" w:sz="6" w:space="0" w:color="282828"/>
              <w:bottom w:val="single" w:sz="4" w:space="0" w:color="auto"/>
              <w:right w:val="single" w:sz="6" w:space="0" w:color="232323"/>
            </w:tcBorders>
          </w:tcPr>
          <w:p w:rsidR="00901FEF" w:rsidRPr="002D64FF" w:rsidRDefault="00901FEF" w:rsidP="00B969D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СЗД</w:t>
            </w:r>
          </w:p>
        </w:tc>
        <w:tc>
          <w:tcPr>
            <w:tcW w:w="831" w:type="dxa"/>
            <w:tcBorders>
              <w:top w:val="single" w:sz="6" w:space="0" w:color="2C2C2C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:rsidR="00901FEF" w:rsidRPr="002D64FF" w:rsidRDefault="00901FEF" w:rsidP="00B969D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8"/>
              <w:rPr>
                <w:rFonts w:ascii="Times New Roman" w:eastAsia="Arial Unicode MS" w:hAnsi="Times New Roman" w:cs="Times New Roman"/>
                <w:color w:val="0A0A0A"/>
                <w:spacing w:val="-2"/>
                <w:sz w:val="24"/>
                <w:szCs w:val="24"/>
                <w:lang w:val="ru-RU"/>
              </w:rPr>
            </w:pPr>
            <w:proofErr w:type="gramStart"/>
            <w:r w:rsidRPr="002D64FF">
              <w:rPr>
                <w:rFonts w:ascii="Times New Roman" w:eastAsia="Arial Unicode MS" w:hAnsi="Times New Roman" w:cs="Times New Roman"/>
                <w:color w:val="0A0A0A"/>
                <w:spacing w:val="-2"/>
                <w:sz w:val="24"/>
                <w:szCs w:val="24"/>
                <w:lang w:val="ru-RU"/>
              </w:rPr>
              <w:t>б</w:t>
            </w:r>
            <w:proofErr w:type="gramEnd"/>
            <w:r w:rsidRPr="002D64FF">
              <w:rPr>
                <w:rFonts w:ascii="Times New Roman" w:eastAsia="Arial Unicode MS" w:hAnsi="Times New Roman" w:cs="Times New Roman"/>
                <w:color w:val="0A0A0A"/>
                <w:spacing w:val="-2"/>
                <w:sz w:val="24"/>
                <w:szCs w:val="24"/>
                <w:lang w:val="ru-RU"/>
              </w:rPr>
              <w:t>/к</w:t>
            </w:r>
          </w:p>
        </w:tc>
        <w:tc>
          <w:tcPr>
            <w:tcW w:w="969" w:type="dxa"/>
            <w:tcBorders>
              <w:top w:val="single" w:sz="6" w:space="0" w:color="2C2C2C"/>
              <w:left w:val="single" w:sz="6" w:space="0" w:color="232323"/>
              <w:bottom w:val="single" w:sz="4" w:space="0" w:color="auto"/>
              <w:right w:val="single" w:sz="6" w:space="0" w:color="171717"/>
            </w:tcBorders>
          </w:tcPr>
          <w:p w:rsidR="00901FEF" w:rsidRPr="002D64FF" w:rsidRDefault="00901FEF" w:rsidP="00B969D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8"/>
              <w:rPr>
                <w:rFonts w:ascii="Times New Roman" w:eastAsia="Arial Unicode MS" w:hAnsi="Times New Roman" w:cs="Times New Roman"/>
                <w:color w:val="0A0A0A"/>
                <w:spacing w:val="-2"/>
                <w:sz w:val="24"/>
                <w:szCs w:val="24"/>
                <w:lang w:val="ru-RU"/>
              </w:rPr>
            </w:pPr>
            <w:r w:rsidRPr="002D64FF">
              <w:rPr>
                <w:rFonts w:ascii="Times New Roman" w:eastAsia="Arial Unicode MS" w:hAnsi="Times New Roman" w:cs="Times New Roman"/>
                <w:color w:val="0A0A0A"/>
                <w:spacing w:val="-2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276" w:type="dxa"/>
            <w:tcBorders>
              <w:top w:val="single" w:sz="6" w:space="0" w:color="2C2C2C"/>
              <w:left w:val="single" w:sz="6" w:space="0" w:color="171717"/>
              <w:bottom w:val="single" w:sz="4" w:space="0" w:color="auto"/>
              <w:right w:val="single" w:sz="6" w:space="0" w:color="1C1C1C"/>
            </w:tcBorders>
          </w:tcPr>
          <w:p w:rsidR="00901FEF" w:rsidRPr="002D64FF" w:rsidRDefault="00901FEF" w:rsidP="00B969D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12"/>
              <w:rPr>
                <w:rFonts w:ascii="Times New Roman" w:eastAsia="Arial Unicode MS" w:hAnsi="Times New Roman" w:cs="Times New Roman"/>
                <w:color w:val="050505"/>
                <w:w w:val="95"/>
                <w:sz w:val="24"/>
                <w:szCs w:val="24"/>
                <w:lang w:val="ru-RU"/>
              </w:rPr>
            </w:pPr>
            <w:r w:rsidRPr="002D64FF">
              <w:rPr>
                <w:rFonts w:ascii="Times New Roman" w:eastAsia="Arial Unicode MS" w:hAnsi="Times New Roman" w:cs="Times New Roman"/>
                <w:color w:val="0A0A0A"/>
                <w:w w:val="95"/>
                <w:sz w:val="24"/>
                <w:szCs w:val="24"/>
                <w:lang w:val="ru-RU"/>
              </w:rPr>
              <w:t>и/высшее</w:t>
            </w:r>
            <w:r w:rsidR="001E2EB2">
              <w:rPr>
                <w:rFonts w:ascii="Times New Roman" w:eastAsia="Arial Unicode MS" w:hAnsi="Times New Roman" w:cs="Times New Roman"/>
                <w:color w:val="0A0A0A"/>
                <w:spacing w:val="4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824" w:type="dxa"/>
            <w:tcBorders>
              <w:top w:val="single" w:sz="6" w:space="0" w:color="2C2C2C"/>
              <w:left w:val="single" w:sz="6" w:space="0" w:color="171717"/>
              <w:bottom w:val="single" w:sz="4" w:space="0" w:color="auto"/>
              <w:right w:val="single" w:sz="6" w:space="0" w:color="1C1C1C"/>
            </w:tcBorders>
          </w:tcPr>
          <w:p w:rsidR="00901FEF" w:rsidRPr="002D64FF" w:rsidRDefault="00901FEF" w:rsidP="00B969D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12"/>
              <w:rPr>
                <w:rFonts w:ascii="Times New Roman" w:eastAsia="Arial Unicode MS" w:hAnsi="Times New Roman" w:cs="Times New Roman"/>
                <w:color w:val="050505"/>
                <w:w w:val="95"/>
                <w:sz w:val="24"/>
                <w:szCs w:val="24"/>
                <w:lang w:val="ru-RU"/>
              </w:rPr>
            </w:pPr>
            <w:r w:rsidRPr="002D64FF">
              <w:rPr>
                <w:rFonts w:ascii="Times New Roman" w:eastAsia="Arial Unicode MS" w:hAnsi="Times New Roman" w:cs="Times New Roman"/>
                <w:color w:val="050505"/>
                <w:w w:val="95"/>
                <w:sz w:val="24"/>
                <w:szCs w:val="24"/>
                <w:lang w:val="ru-RU"/>
              </w:rPr>
              <w:t>СПО</w:t>
            </w:r>
          </w:p>
        </w:tc>
        <w:tc>
          <w:tcPr>
            <w:tcW w:w="1344" w:type="dxa"/>
            <w:vMerge/>
            <w:tcBorders>
              <w:top w:val="nil"/>
              <w:left w:val="single" w:sz="6" w:space="0" w:color="1C1C1C"/>
              <w:bottom w:val="single" w:sz="4" w:space="0" w:color="auto"/>
              <w:right w:val="single" w:sz="6" w:space="0" w:color="232323"/>
            </w:tcBorders>
          </w:tcPr>
          <w:p w:rsidR="00901FEF" w:rsidRPr="002D64FF" w:rsidRDefault="00901FEF" w:rsidP="00B969D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01FEF" w:rsidRPr="002D64FF" w:rsidTr="00A562C4">
        <w:trPr>
          <w:trHeight w:val="462"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EF" w:rsidRPr="002D64FF" w:rsidRDefault="00901FEF" w:rsidP="00B969D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EF" w:rsidRPr="002D64FF" w:rsidRDefault="00901FEF" w:rsidP="00B969D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EF" w:rsidRPr="002D64FF" w:rsidRDefault="00901FEF" w:rsidP="00B969D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EF" w:rsidRPr="002D64FF" w:rsidRDefault="00901FEF" w:rsidP="00B969D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EF" w:rsidRPr="002D64FF" w:rsidRDefault="00901FEF" w:rsidP="00B969D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EF" w:rsidRPr="002D64FF" w:rsidRDefault="00901FEF" w:rsidP="00B969D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EF" w:rsidRPr="002D64FF" w:rsidRDefault="00901FEF" w:rsidP="00B969D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EF" w:rsidRPr="002D64FF" w:rsidRDefault="00901FEF" w:rsidP="00B969D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EF" w:rsidRPr="002D64FF" w:rsidRDefault="00901FEF" w:rsidP="00B969D9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</w:tr>
    </w:tbl>
    <w:p w:rsidR="00BF6E30" w:rsidRDefault="00BF6E30" w:rsidP="002738A6">
      <w:pPr>
        <w:spacing w:before="0" w:beforeAutospacing="0" w:after="0" w:afterAutospacing="0"/>
        <w:rPr>
          <w:rFonts w:ascii="Times New Roman" w:hAnsi="Times New Roman" w:cs="Times New Roman"/>
          <w:sz w:val="26"/>
          <w:szCs w:val="26"/>
          <w:lang w:val="ru-RU"/>
        </w:rPr>
      </w:pPr>
      <w:r w:rsidRPr="00BF6E30">
        <w:rPr>
          <w:rFonts w:ascii="Times New Roman" w:hAnsi="Times New Roman" w:cs="Times New Roman"/>
          <w:sz w:val="26"/>
          <w:szCs w:val="26"/>
          <w:lang w:val="ru-RU"/>
        </w:rPr>
        <w:t>Данные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BF6E30">
        <w:rPr>
          <w:rFonts w:ascii="Times New Roman" w:hAnsi="Times New Roman" w:cs="Times New Roman"/>
          <w:sz w:val="26"/>
          <w:szCs w:val="26"/>
          <w:lang w:val="ru-RU"/>
        </w:rPr>
        <w:t>таблицы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BF6E30">
        <w:rPr>
          <w:rFonts w:ascii="Times New Roman" w:hAnsi="Times New Roman" w:cs="Times New Roman"/>
          <w:sz w:val="26"/>
          <w:szCs w:val="26"/>
          <w:lang w:val="ru-RU"/>
        </w:rPr>
        <w:t>№5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констатируют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факт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профессионализма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членов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педагогическ</w:t>
      </w:r>
      <w:r>
        <w:rPr>
          <w:rFonts w:ascii="Times New Roman" w:hAnsi="Times New Roman" w:cs="Times New Roman"/>
          <w:sz w:val="26"/>
          <w:szCs w:val="26"/>
          <w:lang w:val="ru-RU"/>
        </w:rPr>
        <w:t>о</w:t>
      </w:r>
      <w:r>
        <w:rPr>
          <w:rFonts w:ascii="Times New Roman" w:hAnsi="Times New Roman" w:cs="Times New Roman"/>
          <w:sz w:val="26"/>
          <w:szCs w:val="26"/>
          <w:lang w:val="ru-RU"/>
        </w:rPr>
        <w:t>го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коллектива:</w:t>
      </w:r>
    </w:p>
    <w:p w:rsidR="002738A6" w:rsidRDefault="002738A6" w:rsidP="002738A6">
      <w:pPr>
        <w:spacing w:before="0" w:beforeAutospacing="0" w:after="0" w:afterAutospacing="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-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62%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педагогов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гимназии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имеют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высшую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квалификационную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категорию;</w:t>
      </w:r>
    </w:p>
    <w:p w:rsidR="002738A6" w:rsidRDefault="002738A6" w:rsidP="002738A6">
      <w:pPr>
        <w:spacing w:before="0" w:beforeAutospacing="0" w:after="0" w:afterAutospacing="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-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94%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педагогов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–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высшее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образование;</w:t>
      </w:r>
    </w:p>
    <w:p w:rsidR="002738A6" w:rsidRDefault="002738A6" w:rsidP="00A562C4">
      <w:pPr>
        <w:spacing w:before="0" w:beforeAutospacing="0" w:after="0" w:afterAutospacing="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-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ежегодно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педагоги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гимназии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повышают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свою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квалификацию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посредством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пос</w:t>
      </w:r>
      <w:r>
        <w:rPr>
          <w:rFonts w:ascii="Times New Roman" w:hAnsi="Times New Roman" w:cs="Times New Roman"/>
          <w:sz w:val="26"/>
          <w:szCs w:val="26"/>
          <w:lang w:val="ru-RU"/>
        </w:rPr>
        <w:t>е</w:t>
      </w:r>
      <w:r>
        <w:rPr>
          <w:rFonts w:ascii="Times New Roman" w:hAnsi="Times New Roman" w:cs="Times New Roman"/>
          <w:sz w:val="26"/>
          <w:szCs w:val="26"/>
          <w:lang w:val="ru-RU"/>
        </w:rPr>
        <w:t>щения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курсов,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семинаров,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конференций,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вебинаров.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Только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за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текущий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учебный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год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36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педагогов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посетили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курсы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повышения</w:t>
      </w:r>
      <w:r w:rsidR="001E2EB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квалификации.</w:t>
      </w:r>
    </w:p>
    <w:p w:rsidR="00901FEF" w:rsidRDefault="00901FEF" w:rsidP="00A562C4">
      <w:pPr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901FEF">
        <w:rPr>
          <w:rFonts w:ascii="Times New Roman" w:hAnsi="Times New Roman" w:cs="Times New Roman"/>
          <w:b/>
          <w:sz w:val="26"/>
          <w:szCs w:val="26"/>
          <w:lang w:val="ru-RU"/>
        </w:rPr>
        <w:t>Аттестация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901FEF">
        <w:rPr>
          <w:rFonts w:ascii="Times New Roman" w:hAnsi="Times New Roman" w:cs="Times New Roman"/>
          <w:b/>
          <w:sz w:val="26"/>
          <w:szCs w:val="26"/>
          <w:lang w:val="ru-RU"/>
        </w:rPr>
        <w:t>педагогических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901FEF">
        <w:rPr>
          <w:rFonts w:ascii="Times New Roman" w:hAnsi="Times New Roman" w:cs="Times New Roman"/>
          <w:b/>
          <w:sz w:val="26"/>
          <w:szCs w:val="26"/>
          <w:lang w:val="ru-RU"/>
        </w:rPr>
        <w:t>кадров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901FEF">
        <w:rPr>
          <w:rFonts w:ascii="Times New Roman" w:hAnsi="Times New Roman" w:cs="Times New Roman"/>
          <w:b/>
          <w:sz w:val="26"/>
          <w:szCs w:val="26"/>
          <w:lang w:val="ru-RU"/>
        </w:rPr>
        <w:t>за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901FEF">
        <w:rPr>
          <w:rFonts w:ascii="Times New Roman" w:hAnsi="Times New Roman" w:cs="Times New Roman"/>
          <w:b/>
          <w:sz w:val="26"/>
          <w:szCs w:val="26"/>
          <w:lang w:val="ru-RU"/>
        </w:rPr>
        <w:t>2024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901FEF">
        <w:rPr>
          <w:rFonts w:ascii="Times New Roman" w:hAnsi="Times New Roman" w:cs="Times New Roman"/>
          <w:b/>
          <w:sz w:val="26"/>
          <w:szCs w:val="26"/>
          <w:lang w:val="ru-RU"/>
        </w:rPr>
        <w:t>–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901FEF">
        <w:rPr>
          <w:rFonts w:ascii="Times New Roman" w:hAnsi="Times New Roman" w:cs="Times New Roman"/>
          <w:b/>
          <w:sz w:val="26"/>
          <w:szCs w:val="26"/>
          <w:lang w:val="ru-RU"/>
        </w:rPr>
        <w:t>2025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901FEF">
        <w:rPr>
          <w:rFonts w:ascii="Times New Roman" w:hAnsi="Times New Roman" w:cs="Times New Roman"/>
          <w:b/>
          <w:sz w:val="26"/>
          <w:szCs w:val="26"/>
          <w:lang w:val="ru-RU"/>
        </w:rPr>
        <w:t>учебный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901FEF">
        <w:rPr>
          <w:rFonts w:ascii="Times New Roman" w:hAnsi="Times New Roman" w:cs="Times New Roman"/>
          <w:b/>
          <w:sz w:val="26"/>
          <w:szCs w:val="26"/>
          <w:lang w:val="ru-RU"/>
        </w:rPr>
        <w:t>год</w:t>
      </w:r>
    </w:p>
    <w:p w:rsidR="002738A6" w:rsidRPr="00901FEF" w:rsidRDefault="002738A6" w:rsidP="00A562C4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Таблица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6</w:t>
      </w:r>
      <w:r w:rsidRPr="004A30BF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Аттестация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педагогов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текущем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учебном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году</w:t>
      </w:r>
    </w:p>
    <w:tbl>
      <w:tblPr>
        <w:tblW w:w="9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09"/>
        <w:gridCol w:w="2517"/>
        <w:gridCol w:w="2772"/>
      </w:tblGrid>
      <w:tr w:rsidR="00901FEF" w:rsidRPr="00514602" w:rsidTr="005A29A4">
        <w:tc>
          <w:tcPr>
            <w:tcW w:w="2263" w:type="dxa"/>
          </w:tcPr>
          <w:p w:rsidR="00901FEF" w:rsidRPr="002D64FF" w:rsidRDefault="00901FEF" w:rsidP="00A562C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D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D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D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аттестацию</w:t>
            </w:r>
          </w:p>
        </w:tc>
        <w:tc>
          <w:tcPr>
            <w:tcW w:w="1909" w:type="dxa"/>
          </w:tcPr>
          <w:p w:rsidR="00901FEF" w:rsidRPr="002D64FF" w:rsidRDefault="00901FEF" w:rsidP="00A562C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D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D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дагогов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D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ВКК</w:t>
            </w:r>
          </w:p>
        </w:tc>
        <w:tc>
          <w:tcPr>
            <w:tcW w:w="2517" w:type="dxa"/>
          </w:tcPr>
          <w:p w:rsidR="00901FEF" w:rsidRPr="002D64FF" w:rsidRDefault="00901FEF" w:rsidP="00A562C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D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D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категории</w:t>
            </w:r>
          </w:p>
        </w:tc>
        <w:tc>
          <w:tcPr>
            <w:tcW w:w="2772" w:type="dxa"/>
          </w:tcPr>
          <w:p w:rsidR="00901FEF" w:rsidRPr="00901FEF" w:rsidRDefault="00901FEF" w:rsidP="00A562C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Министерства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</w:t>
            </w:r>
          </w:p>
        </w:tc>
      </w:tr>
      <w:tr w:rsidR="00901FEF" w:rsidRPr="00901FEF" w:rsidTr="005A29A4">
        <w:tc>
          <w:tcPr>
            <w:tcW w:w="2263" w:type="dxa"/>
          </w:tcPr>
          <w:p w:rsidR="00901FEF" w:rsidRPr="00901FEF" w:rsidRDefault="00901FEF" w:rsidP="00901F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1FEF" w:rsidRPr="00901FEF" w:rsidRDefault="00901FEF" w:rsidP="00901F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E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09" w:type="dxa"/>
          </w:tcPr>
          <w:p w:rsidR="00901FEF" w:rsidRPr="00901FEF" w:rsidRDefault="00901FEF" w:rsidP="00901F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FEF" w:rsidRPr="00901FEF" w:rsidRDefault="00901FEF" w:rsidP="00901F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E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17" w:type="dxa"/>
          </w:tcPr>
          <w:p w:rsidR="00901FEF" w:rsidRPr="00901FEF" w:rsidRDefault="00901FEF" w:rsidP="00901F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FEF" w:rsidRPr="00901FEF" w:rsidRDefault="00901FEF" w:rsidP="00901F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2" w:type="dxa"/>
          </w:tcPr>
          <w:p w:rsidR="00901FEF" w:rsidRPr="00901FEF" w:rsidRDefault="00901FEF" w:rsidP="00901FE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№591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</w:p>
          <w:p w:rsidR="00901FEF" w:rsidRPr="00901FEF" w:rsidRDefault="00901FEF" w:rsidP="00901FE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№1431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  <w:p w:rsidR="00901FEF" w:rsidRPr="00901FEF" w:rsidRDefault="00901FEF" w:rsidP="00901FE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№787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30.05.2025</w:t>
            </w:r>
          </w:p>
          <w:p w:rsidR="00901FEF" w:rsidRPr="00901FEF" w:rsidRDefault="00901FEF" w:rsidP="00901FE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№1298а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  <w:p w:rsidR="00901FEF" w:rsidRPr="001E2EB2" w:rsidRDefault="00901FEF" w:rsidP="00901FE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№1705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  <w:p w:rsidR="00901FEF" w:rsidRPr="00901FEF" w:rsidRDefault="00901FEF" w:rsidP="00901FE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FEF">
              <w:rPr>
                <w:rFonts w:ascii="Times New Roman" w:hAnsi="Times New Roman" w:cs="Times New Roman"/>
                <w:sz w:val="24"/>
                <w:szCs w:val="24"/>
              </w:rPr>
              <w:t>№111а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901FEF" w:rsidRPr="00901FEF" w:rsidRDefault="00901FEF" w:rsidP="00901FE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FEF">
              <w:rPr>
                <w:rFonts w:ascii="Times New Roman" w:hAnsi="Times New Roman" w:cs="Times New Roman"/>
                <w:sz w:val="24"/>
                <w:szCs w:val="24"/>
              </w:rPr>
              <w:t>№1585а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FE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</w:tbl>
    <w:p w:rsidR="00C21022" w:rsidRDefault="002D64FF" w:rsidP="00A562C4">
      <w:pPr>
        <w:spacing w:before="0" w:beforeAutospacing="0" w:after="0" w:afterAutospacing="0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2D64F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Все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педагоги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реализуют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образовательные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программы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соответствии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квалификацией.</w:t>
      </w:r>
    </w:p>
    <w:p w:rsidR="002D64FF" w:rsidRPr="005D5B3E" w:rsidRDefault="002D64FF" w:rsidP="005D5B3E">
      <w:pPr>
        <w:spacing w:before="0" w:beforeAutospacing="0" w:after="0" w:afterAutospacing="0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  <w:r w:rsidRPr="005D5B3E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Курсы</w:t>
      </w:r>
      <w:r w:rsidR="001E2EB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повышения</w:t>
      </w:r>
      <w:r w:rsidR="001E2EB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квалификации.</w:t>
      </w:r>
    </w:p>
    <w:p w:rsidR="005D5B3E" w:rsidRPr="005D5B3E" w:rsidRDefault="005D5B3E" w:rsidP="005D5B3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</w:pP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связи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с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повышением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требований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к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уровню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квалификации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необход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и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мостью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освоения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современных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методов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решения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профессиональных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задач,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обновления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теоретических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практических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знаний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специалистов,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обусло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в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ленных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введением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обновленных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ФГОС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НОО,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ФГОС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ООО</w:t>
      </w:r>
      <w:r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,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ФГОС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СОО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пед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а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гоги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школы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системно,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соответствии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с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графиком,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проходят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курсы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повыш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е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ния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>квалификации.</w:t>
      </w:r>
      <w:r w:rsidR="001E2EB2">
        <w:rPr>
          <w:rFonts w:ascii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</w:p>
    <w:p w:rsidR="002D64FF" w:rsidRPr="005D5B3E" w:rsidRDefault="002D64FF" w:rsidP="005D5B3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течение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2024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–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2025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учебного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года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обязательные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курсы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повышения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квалификации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прошли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36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педагогов,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что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составляет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43%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от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общего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числа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педагогического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коллектива.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Стоит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подчеркнуть,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что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прохождение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курсов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повышения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квалификации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является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обязательным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условием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педагогической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деятельности,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поэтому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всем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педагогам,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желающим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продолжить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свою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педагогическую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деятельность,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стоит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помнить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об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A76278"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этом.</w:t>
      </w:r>
    </w:p>
    <w:p w:rsidR="00A76278" w:rsidRPr="005D5B3E" w:rsidRDefault="001A1D6E" w:rsidP="005D5B3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Тематика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курсов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повышения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квалификации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достаточно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разнообразна:</w:t>
      </w:r>
    </w:p>
    <w:p w:rsidR="001A1D6E" w:rsidRPr="005D5B3E" w:rsidRDefault="001A1D6E" w:rsidP="005D5B3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курсы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экспертов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ОГЭ,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ЕГЭ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прошли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11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учителей,</w:t>
      </w:r>
    </w:p>
    <w:p w:rsidR="001A1D6E" w:rsidRPr="005D5B3E" w:rsidRDefault="001A1D6E" w:rsidP="005D5B3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предметные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курсы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–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14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учителей,</w:t>
      </w:r>
    </w:p>
    <w:p w:rsidR="001A1D6E" w:rsidRDefault="001A1D6E" w:rsidP="005D5B3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курсы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ИКТ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 </w:t>
      </w:r>
      <w:r w:rsidRPr="005D5B3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8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учителей,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</w:p>
    <w:p w:rsidR="001A1D6E" w:rsidRDefault="001A1D6E" w:rsidP="001A1D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инклюзивное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образование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–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2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учителя,</w:t>
      </w:r>
    </w:p>
    <w:p w:rsidR="001A1D6E" w:rsidRDefault="001A1D6E" w:rsidP="001A1D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1A1D6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заочное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1A1D6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обучение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proofErr w:type="gramStart"/>
      <w:r w:rsidRPr="001A1D6E">
        <w:rPr>
          <w:rFonts w:ascii="Times New Roman" w:hAnsi="Times New Roman" w:cs="Times New Roman"/>
          <w:sz w:val="28"/>
          <w:szCs w:val="28"/>
          <w:lang w:val="ru-RU"/>
        </w:rPr>
        <w:t>ЧУ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A1D6E">
        <w:rPr>
          <w:rFonts w:ascii="Times New Roman" w:hAnsi="Times New Roman" w:cs="Times New Roman"/>
          <w:sz w:val="28"/>
          <w:szCs w:val="28"/>
          <w:lang w:val="ru-RU"/>
        </w:rPr>
        <w:t>ДПО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A1D6E">
        <w:rPr>
          <w:rFonts w:ascii="Times New Roman" w:hAnsi="Times New Roman" w:cs="Times New Roman"/>
          <w:sz w:val="28"/>
          <w:szCs w:val="28"/>
          <w:lang w:val="ru-RU"/>
        </w:rPr>
        <w:t>«Университет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A1D6E">
        <w:rPr>
          <w:rFonts w:ascii="Times New Roman" w:hAnsi="Times New Roman" w:cs="Times New Roman"/>
          <w:sz w:val="28"/>
          <w:szCs w:val="28"/>
          <w:lang w:val="ru-RU"/>
        </w:rPr>
        <w:t>«Первое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A1D6E">
        <w:rPr>
          <w:rFonts w:ascii="Times New Roman" w:hAnsi="Times New Roman" w:cs="Times New Roman"/>
          <w:sz w:val="28"/>
          <w:szCs w:val="28"/>
          <w:lang w:val="ru-RU"/>
        </w:rPr>
        <w:t>сентября»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пед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гог.</w:t>
      </w:r>
    </w:p>
    <w:p w:rsidR="005D5B3E" w:rsidRPr="005D5B3E" w:rsidRDefault="005D5B3E" w:rsidP="00C071AE">
      <w:pPr>
        <w:pStyle w:val="ad"/>
        <w:ind w:right="423" w:firstLine="0"/>
      </w:pPr>
      <w:r w:rsidRPr="005D5B3E">
        <w:t>Важным</w:t>
      </w:r>
      <w:r w:rsidR="001E2EB2">
        <w:rPr>
          <w:spacing w:val="1"/>
        </w:rPr>
        <w:t xml:space="preserve"> </w:t>
      </w:r>
      <w:r w:rsidRPr="005D5B3E">
        <w:t>направлением</w:t>
      </w:r>
      <w:r w:rsidR="001E2EB2">
        <w:rPr>
          <w:spacing w:val="1"/>
        </w:rPr>
        <w:t xml:space="preserve"> </w:t>
      </w:r>
      <w:r w:rsidRPr="005D5B3E">
        <w:t>методической</w:t>
      </w:r>
      <w:r w:rsidR="001E2EB2">
        <w:rPr>
          <w:spacing w:val="1"/>
        </w:rPr>
        <w:t xml:space="preserve"> </w:t>
      </w:r>
      <w:r w:rsidRPr="005D5B3E">
        <w:t>работы</w:t>
      </w:r>
      <w:r w:rsidR="001E2EB2">
        <w:rPr>
          <w:spacing w:val="1"/>
        </w:rPr>
        <w:t xml:space="preserve"> </w:t>
      </w:r>
      <w:r w:rsidRPr="005D5B3E">
        <w:t>и</w:t>
      </w:r>
      <w:r w:rsidR="001E2EB2">
        <w:rPr>
          <w:spacing w:val="1"/>
        </w:rPr>
        <w:t xml:space="preserve"> </w:t>
      </w:r>
      <w:r w:rsidRPr="005D5B3E">
        <w:t>администрации</w:t>
      </w:r>
      <w:r w:rsidR="001E2EB2">
        <w:rPr>
          <w:spacing w:val="1"/>
        </w:rPr>
        <w:t xml:space="preserve"> </w:t>
      </w:r>
      <w:r w:rsidRPr="005D5B3E">
        <w:t>школы</w:t>
      </w:r>
      <w:r w:rsidR="001E2EB2">
        <w:rPr>
          <w:spacing w:val="1"/>
        </w:rPr>
        <w:t xml:space="preserve"> </w:t>
      </w:r>
      <w:r w:rsidRPr="005D5B3E">
        <w:t>является</w:t>
      </w:r>
      <w:r w:rsidR="001E2EB2">
        <w:t xml:space="preserve"> </w:t>
      </w:r>
      <w:r w:rsidRPr="005D5B3E">
        <w:t>постоянное</w:t>
      </w:r>
      <w:r w:rsidR="001E2EB2">
        <w:t xml:space="preserve"> </w:t>
      </w:r>
      <w:r w:rsidRPr="005D5B3E">
        <w:t>совершенствование</w:t>
      </w:r>
      <w:r w:rsidR="001E2EB2">
        <w:t xml:space="preserve"> </w:t>
      </w:r>
      <w:r w:rsidRPr="005D5B3E">
        <w:t>педагогического</w:t>
      </w:r>
      <w:r w:rsidR="001E2EB2">
        <w:t xml:space="preserve"> </w:t>
      </w:r>
      <w:r w:rsidRPr="005D5B3E">
        <w:t>мастерства</w:t>
      </w:r>
      <w:r w:rsidR="001E2EB2">
        <w:t xml:space="preserve"> </w:t>
      </w:r>
      <w:r w:rsidRPr="005D5B3E">
        <w:t>учительских</w:t>
      </w:r>
      <w:r w:rsidR="001E2EB2">
        <w:rPr>
          <w:spacing w:val="1"/>
        </w:rPr>
        <w:t xml:space="preserve"> </w:t>
      </w:r>
      <w:r w:rsidRPr="005D5B3E">
        <w:t>кадров</w:t>
      </w:r>
      <w:r w:rsidR="001E2EB2">
        <w:rPr>
          <w:spacing w:val="1"/>
        </w:rPr>
        <w:t xml:space="preserve"> </w:t>
      </w:r>
      <w:r w:rsidRPr="005D5B3E">
        <w:t>через</w:t>
      </w:r>
      <w:r w:rsidR="001E2EB2">
        <w:rPr>
          <w:spacing w:val="1"/>
        </w:rPr>
        <w:t xml:space="preserve"> </w:t>
      </w:r>
      <w:r w:rsidRPr="005D5B3E">
        <w:t>формальное</w:t>
      </w:r>
      <w:r w:rsidR="001E2EB2">
        <w:rPr>
          <w:spacing w:val="1"/>
        </w:rPr>
        <w:t xml:space="preserve"> </w:t>
      </w:r>
      <w:r w:rsidRPr="005D5B3E">
        <w:t>и</w:t>
      </w:r>
      <w:r w:rsidR="001E2EB2">
        <w:rPr>
          <w:spacing w:val="1"/>
        </w:rPr>
        <w:t xml:space="preserve"> </w:t>
      </w:r>
      <w:r w:rsidRPr="005D5B3E">
        <w:t>неформальное</w:t>
      </w:r>
      <w:r w:rsidR="001E2EB2">
        <w:rPr>
          <w:spacing w:val="1"/>
        </w:rPr>
        <w:t xml:space="preserve"> </w:t>
      </w:r>
      <w:r w:rsidRPr="005D5B3E">
        <w:t>повышение</w:t>
      </w:r>
      <w:r w:rsidR="001E2EB2">
        <w:rPr>
          <w:spacing w:val="1"/>
        </w:rPr>
        <w:t xml:space="preserve"> </w:t>
      </w:r>
      <w:r w:rsidRPr="005D5B3E">
        <w:t>кв</w:t>
      </w:r>
      <w:r w:rsidRPr="005D5B3E">
        <w:t>а</w:t>
      </w:r>
      <w:r w:rsidRPr="005D5B3E">
        <w:lastRenderedPageBreak/>
        <w:t>лификации</w:t>
      </w:r>
      <w:r w:rsidR="001E2EB2">
        <w:rPr>
          <w:spacing w:val="1"/>
        </w:rPr>
        <w:t xml:space="preserve"> </w:t>
      </w:r>
      <w:r w:rsidRPr="005D5B3E">
        <w:t>и</w:t>
      </w:r>
      <w:r w:rsidR="001E2EB2">
        <w:rPr>
          <w:spacing w:val="1"/>
        </w:rPr>
        <w:t xml:space="preserve"> </w:t>
      </w:r>
      <w:r w:rsidRPr="005D5B3E">
        <w:t>стимулирование</w:t>
      </w:r>
      <w:r w:rsidR="001E2EB2">
        <w:rPr>
          <w:spacing w:val="-1"/>
        </w:rPr>
        <w:t xml:space="preserve"> </w:t>
      </w:r>
      <w:r w:rsidRPr="005D5B3E">
        <w:t>педагогов</w:t>
      </w:r>
      <w:r w:rsidR="001E2EB2">
        <w:rPr>
          <w:spacing w:val="-2"/>
        </w:rPr>
        <w:t xml:space="preserve"> </w:t>
      </w:r>
      <w:r w:rsidRPr="005D5B3E">
        <w:t>школы</w:t>
      </w:r>
      <w:r w:rsidR="001E2EB2">
        <w:t xml:space="preserve"> </w:t>
      </w:r>
      <w:r w:rsidRPr="005D5B3E">
        <w:t>к</w:t>
      </w:r>
      <w:r w:rsidR="001E2EB2">
        <w:rPr>
          <w:spacing w:val="-1"/>
        </w:rPr>
        <w:t xml:space="preserve"> </w:t>
      </w:r>
      <w:r w:rsidRPr="005D5B3E">
        <w:t>аттестации.</w:t>
      </w:r>
    </w:p>
    <w:p w:rsidR="005D5B3E" w:rsidRPr="005D5B3E" w:rsidRDefault="005D5B3E" w:rsidP="00C071AE">
      <w:pPr>
        <w:pStyle w:val="ad"/>
        <w:ind w:right="423"/>
        <w:rPr>
          <w:b/>
        </w:rPr>
      </w:pPr>
      <w:r w:rsidRPr="005D5B3E">
        <w:rPr>
          <w:b/>
        </w:rPr>
        <w:t>Результаты</w:t>
      </w:r>
      <w:r w:rsidR="001E2EB2">
        <w:rPr>
          <w:b/>
        </w:rPr>
        <w:t xml:space="preserve"> </w:t>
      </w:r>
      <w:r w:rsidRPr="005D5B3E">
        <w:rPr>
          <w:b/>
        </w:rPr>
        <w:t>представлены</w:t>
      </w:r>
      <w:r w:rsidR="001E2EB2">
        <w:rPr>
          <w:b/>
        </w:rPr>
        <w:t xml:space="preserve"> </w:t>
      </w:r>
      <w:r w:rsidRPr="005D5B3E">
        <w:rPr>
          <w:b/>
        </w:rPr>
        <w:t>ниже:</w:t>
      </w:r>
    </w:p>
    <w:p w:rsidR="005D5B3E" w:rsidRPr="005D5B3E" w:rsidRDefault="005D5B3E" w:rsidP="00C071A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5D5B3E">
        <w:rPr>
          <w:rFonts w:ascii="Times New Roman" w:hAnsi="Times New Roman" w:cs="Times New Roman"/>
          <w:b/>
          <w:sz w:val="26"/>
          <w:szCs w:val="26"/>
          <w:lang w:val="ru-RU"/>
        </w:rPr>
        <w:t>Участие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5D5B3E">
        <w:rPr>
          <w:rFonts w:ascii="Times New Roman" w:hAnsi="Times New Roman" w:cs="Times New Roman"/>
          <w:b/>
          <w:sz w:val="26"/>
          <w:szCs w:val="26"/>
          <w:lang w:val="ru-RU"/>
        </w:rPr>
        <w:t>педагогов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5D5B3E">
        <w:rPr>
          <w:rFonts w:ascii="Times New Roman" w:hAnsi="Times New Roman" w:cs="Times New Roman"/>
          <w:b/>
          <w:sz w:val="26"/>
          <w:szCs w:val="26"/>
          <w:lang w:val="ru-RU"/>
        </w:rPr>
        <w:t>в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5D5B3E">
        <w:rPr>
          <w:rFonts w:ascii="Times New Roman" w:hAnsi="Times New Roman" w:cs="Times New Roman"/>
          <w:b/>
          <w:sz w:val="26"/>
          <w:szCs w:val="26"/>
          <w:lang w:val="ru-RU"/>
        </w:rPr>
        <w:t>городских,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5D5B3E">
        <w:rPr>
          <w:rFonts w:ascii="Times New Roman" w:hAnsi="Times New Roman" w:cs="Times New Roman"/>
          <w:b/>
          <w:sz w:val="26"/>
          <w:szCs w:val="26"/>
          <w:lang w:val="ru-RU"/>
        </w:rPr>
        <w:t>республиканских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5D5B3E">
        <w:rPr>
          <w:rFonts w:ascii="Times New Roman" w:hAnsi="Times New Roman" w:cs="Times New Roman"/>
          <w:b/>
          <w:sz w:val="26"/>
          <w:szCs w:val="26"/>
          <w:lang w:val="ru-RU"/>
        </w:rPr>
        <w:t>семинарах,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5D5B3E">
        <w:rPr>
          <w:rFonts w:ascii="Times New Roman" w:hAnsi="Times New Roman" w:cs="Times New Roman"/>
          <w:b/>
          <w:sz w:val="26"/>
          <w:szCs w:val="26"/>
          <w:lang w:val="ru-RU"/>
        </w:rPr>
        <w:t>вебинарах,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5D5B3E">
        <w:rPr>
          <w:rFonts w:ascii="Times New Roman" w:hAnsi="Times New Roman" w:cs="Times New Roman"/>
          <w:b/>
          <w:sz w:val="26"/>
          <w:szCs w:val="26"/>
          <w:lang w:val="ru-RU"/>
        </w:rPr>
        <w:t>в</w:t>
      </w:r>
      <w:r w:rsidRPr="005D5B3E">
        <w:rPr>
          <w:rFonts w:ascii="Times New Roman" w:hAnsi="Times New Roman" w:cs="Times New Roman"/>
          <w:b/>
          <w:sz w:val="26"/>
          <w:szCs w:val="26"/>
          <w:lang w:val="ru-RU"/>
        </w:rPr>
        <w:t>и</w:t>
      </w:r>
      <w:r w:rsidRPr="005D5B3E">
        <w:rPr>
          <w:rFonts w:ascii="Times New Roman" w:hAnsi="Times New Roman" w:cs="Times New Roman"/>
          <w:b/>
          <w:sz w:val="26"/>
          <w:szCs w:val="26"/>
          <w:lang w:val="ru-RU"/>
        </w:rPr>
        <w:t>деоконференциях,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5D5B3E">
        <w:rPr>
          <w:rFonts w:ascii="Times New Roman" w:hAnsi="Times New Roman" w:cs="Times New Roman"/>
          <w:b/>
          <w:sz w:val="26"/>
          <w:szCs w:val="26"/>
          <w:lang w:val="ru-RU"/>
        </w:rPr>
        <w:t>межрегиональных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5D5B3E">
        <w:rPr>
          <w:rFonts w:ascii="Times New Roman" w:hAnsi="Times New Roman" w:cs="Times New Roman"/>
          <w:b/>
          <w:sz w:val="26"/>
          <w:szCs w:val="26"/>
          <w:lang w:val="ru-RU"/>
        </w:rPr>
        <w:t>конференциях</w:t>
      </w:r>
    </w:p>
    <w:p w:rsidR="005D5B3E" w:rsidRPr="005D5B3E" w:rsidRDefault="005D5B3E" w:rsidP="00C071A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1"/>
        <w:gridCol w:w="4674"/>
      </w:tblGrid>
      <w:tr w:rsidR="005D5B3E" w:rsidRPr="00514602" w:rsidTr="0072582A">
        <w:tc>
          <w:tcPr>
            <w:tcW w:w="4671" w:type="dxa"/>
          </w:tcPr>
          <w:p w:rsidR="005D5B3E" w:rsidRPr="00396C95" w:rsidRDefault="005D5B3E" w:rsidP="00C071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9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C9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674" w:type="dxa"/>
          </w:tcPr>
          <w:p w:rsidR="005D5B3E" w:rsidRPr="005D5B3E" w:rsidRDefault="005D5B3E" w:rsidP="00C071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Тематика,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выступивших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докладчиками</w:t>
            </w:r>
          </w:p>
        </w:tc>
      </w:tr>
      <w:tr w:rsidR="005D5B3E" w:rsidRPr="00396C95" w:rsidTr="0072582A">
        <w:tc>
          <w:tcPr>
            <w:tcW w:w="4671" w:type="dxa"/>
          </w:tcPr>
          <w:p w:rsidR="005D5B3E" w:rsidRPr="005D5B3E" w:rsidRDefault="005D5B3E" w:rsidP="00C071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«Будущее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настоящем: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возможностей»</w:t>
            </w:r>
          </w:p>
          <w:p w:rsidR="005D5B3E" w:rsidRPr="00396C95" w:rsidRDefault="005D5B3E" w:rsidP="00C071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95">
              <w:rPr>
                <w:rFonts w:ascii="Times New Roman" w:hAnsi="Times New Roman" w:cs="Times New Roman"/>
                <w:sz w:val="24"/>
                <w:szCs w:val="24"/>
              </w:rPr>
              <w:t>(городской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C95">
              <w:rPr>
                <w:rFonts w:ascii="Times New Roman" w:hAnsi="Times New Roman" w:cs="Times New Roman"/>
                <w:sz w:val="24"/>
                <w:szCs w:val="24"/>
              </w:rPr>
              <w:t>уровень)</w:t>
            </w:r>
          </w:p>
        </w:tc>
        <w:tc>
          <w:tcPr>
            <w:tcW w:w="4674" w:type="dxa"/>
          </w:tcPr>
          <w:p w:rsidR="005D5B3E" w:rsidRPr="005D5B3E" w:rsidRDefault="005D5B3E" w:rsidP="00C071A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«Особенности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обновленным</w:t>
            </w:r>
            <w:proofErr w:type="gramEnd"/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усиление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тательного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уроков»</w:t>
            </w:r>
          </w:p>
          <w:p w:rsidR="005D5B3E" w:rsidRPr="005D5B3E" w:rsidRDefault="005D5B3E" w:rsidP="00C071A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Четырова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Н.Д.</w:t>
            </w:r>
          </w:p>
          <w:p w:rsidR="005D5B3E" w:rsidRPr="005D5B3E" w:rsidRDefault="005D5B3E" w:rsidP="00C071A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«Структура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НОО: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</w:t>
            </w:r>
            <w:proofErr w:type="gramStart"/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труктура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предметам,конструктор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программ»</w:t>
            </w:r>
          </w:p>
          <w:p w:rsidR="005D5B3E" w:rsidRPr="00396C95" w:rsidRDefault="005D5B3E" w:rsidP="00C071A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C95">
              <w:rPr>
                <w:rFonts w:ascii="Times New Roman" w:hAnsi="Times New Roman" w:cs="Times New Roman"/>
                <w:sz w:val="24"/>
                <w:szCs w:val="24"/>
              </w:rPr>
              <w:t>Укурчиева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C95"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</w:p>
        </w:tc>
      </w:tr>
      <w:tr w:rsidR="005D5B3E" w:rsidRPr="00514602" w:rsidTr="0072582A">
        <w:tc>
          <w:tcPr>
            <w:tcW w:w="4671" w:type="dxa"/>
          </w:tcPr>
          <w:p w:rsidR="005D5B3E" w:rsidRPr="005D5B3E" w:rsidRDefault="005D5B3E" w:rsidP="00C071A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Межрегиональная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научно-практическая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конференция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мыкия,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Марий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Башкортостан: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«Конструирование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дивидуальных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траекторий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контексте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УДЕ»</w:t>
            </w:r>
          </w:p>
        </w:tc>
        <w:tc>
          <w:tcPr>
            <w:tcW w:w="4674" w:type="dxa"/>
          </w:tcPr>
          <w:p w:rsidR="005D5B3E" w:rsidRPr="005D5B3E" w:rsidRDefault="005D5B3E" w:rsidP="00C071A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«Приёмы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уроках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школе»</w:t>
            </w:r>
          </w:p>
          <w:p w:rsidR="005D5B3E" w:rsidRPr="005D5B3E" w:rsidRDefault="005D5B3E" w:rsidP="00C071A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Укурчиева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Т.А.,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Четырова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Н.Д.,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Т.А.</w:t>
            </w:r>
          </w:p>
        </w:tc>
      </w:tr>
      <w:tr w:rsidR="005D5B3E" w:rsidRPr="00514602" w:rsidTr="0072582A">
        <w:tc>
          <w:tcPr>
            <w:tcW w:w="4671" w:type="dxa"/>
          </w:tcPr>
          <w:p w:rsidR="005D5B3E" w:rsidRPr="005D5B3E" w:rsidRDefault="005D5B3E" w:rsidP="00C071A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семинар-практикум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«Наставничество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молодых: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традиции,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профессионализм»</w:t>
            </w:r>
          </w:p>
        </w:tc>
        <w:tc>
          <w:tcPr>
            <w:tcW w:w="4674" w:type="dxa"/>
          </w:tcPr>
          <w:p w:rsidR="005D5B3E" w:rsidRPr="005D5B3E" w:rsidRDefault="005D5B3E" w:rsidP="00C071A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«Эффективность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тельности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уроках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мира»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«Безопасность»,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Четырова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Н.Д.,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D5B3E" w:rsidRPr="00514602" w:rsidTr="0072582A">
        <w:tc>
          <w:tcPr>
            <w:tcW w:w="4671" w:type="dxa"/>
          </w:tcPr>
          <w:p w:rsidR="005D5B3E" w:rsidRPr="005D5B3E" w:rsidRDefault="005D5B3E" w:rsidP="00C071A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«Калмыцкий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институт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образования»</w:t>
            </w:r>
          </w:p>
          <w:p w:rsidR="005D5B3E" w:rsidRPr="005D5B3E" w:rsidRDefault="005D5B3E" w:rsidP="00C071A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научно-практическая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конференция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«Идея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народности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этн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направленности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просветителей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приуроченной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ному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десятилетию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мира»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74" w:type="dxa"/>
          </w:tcPr>
          <w:p w:rsidR="005D5B3E" w:rsidRPr="005D5B3E" w:rsidRDefault="005D5B3E" w:rsidP="00C071A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Язык,</w:t>
            </w:r>
            <w:r w:rsidR="001E2E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D5B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фольклор</w:t>
            </w:r>
            <w:r w:rsidR="001E2E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D5B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эпоса</w:t>
            </w:r>
            <w:r w:rsidR="001E2E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D5B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Джангар</w:t>
            </w:r>
            <w:r w:rsidR="001E2E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D5B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(по</w:t>
            </w:r>
            <w:r w:rsidR="001E2E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D5B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трудам</w:t>
            </w:r>
            <w:r w:rsidR="001E2E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D5B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А.</w:t>
            </w:r>
            <w:r w:rsidR="001E2E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D5B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Ш.</w:t>
            </w:r>
            <w:r w:rsidR="001E2E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D5B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Кичикова),</w:t>
            </w:r>
            <w:r w:rsidR="001E2E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D5B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Четырова</w:t>
            </w:r>
            <w:r w:rsidR="001E2E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D5B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Н.Д.</w:t>
            </w:r>
          </w:p>
        </w:tc>
      </w:tr>
      <w:tr w:rsidR="005D5B3E" w:rsidRPr="00514602" w:rsidTr="0072582A">
        <w:tc>
          <w:tcPr>
            <w:tcW w:w="4671" w:type="dxa"/>
          </w:tcPr>
          <w:p w:rsidR="005D5B3E" w:rsidRPr="005D5B3E" w:rsidRDefault="005D5B3E" w:rsidP="00C071A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Августовское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Элисты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«Единое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зовательное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пространство: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качественного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воспитания»</w:t>
            </w:r>
          </w:p>
        </w:tc>
        <w:tc>
          <w:tcPr>
            <w:tcW w:w="4674" w:type="dxa"/>
          </w:tcPr>
          <w:p w:rsidR="005D5B3E" w:rsidRPr="005D5B3E" w:rsidRDefault="005D5B3E" w:rsidP="00C071A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Дискуссионная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площадка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Выступление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«Инструменты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странства»,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Четырова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Н.Д.</w:t>
            </w:r>
          </w:p>
        </w:tc>
      </w:tr>
      <w:tr w:rsidR="005D5B3E" w:rsidRPr="00514602" w:rsidTr="0072582A">
        <w:tc>
          <w:tcPr>
            <w:tcW w:w="4671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единения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Элисты</w:t>
            </w:r>
          </w:p>
        </w:tc>
        <w:tc>
          <w:tcPr>
            <w:tcW w:w="4674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Выступление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чества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ВПР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классе»,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Четырова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Н.Д.,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D5B3E" w:rsidRPr="00514602" w:rsidTr="0072582A">
        <w:tc>
          <w:tcPr>
            <w:tcW w:w="4671" w:type="dxa"/>
          </w:tcPr>
          <w:p w:rsidR="005D5B3E" w:rsidRPr="005D5B3E" w:rsidRDefault="001E2EB2" w:rsidP="00381E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5D5B3E" w:rsidRPr="005D5B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Городской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5D5B3E" w:rsidRPr="005D5B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5D5B3E" w:rsidRPr="005D5B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5D5B3E" w:rsidRPr="005D5B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5D5B3E" w:rsidRPr="005D5B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классов</w:t>
            </w:r>
          </w:p>
          <w:p w:rsidR="005D5B3E" w:rsidRPr="005D5B3E" w:rsidRDefault="005D5B3E" w:rsidP="00381EB7">
            <w:pPr>
              <w:pStyle w:val="a3"/>
              <w:shd w:val="clear" w:color="auto" w:fill="FFFFFF"/>
              <w:spacing w:after="150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«Эффективные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механизмы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формирования,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мотности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4674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</w:t>
            </w:r>
            <w:r w:rsidRPr="005D5B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Приемы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формирования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читательской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грамотности»,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Санджиева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С.С.</w:t>
            </w:r>
          </w:p>
        </w:tc>
      </w:tr>
      <w:tr w:rsidR="005D5B3E" w:rsidRPr="00514602" w:rsidTr="0072582A">
        <w:tc>
          <w:tcPr>
            <w:tcW w:w="4671" w:type="dxa"/>
          </w:tcPr>
          <w:p w:rsidR="005D5B3E" w:rsidRPr="005D5B3E" w:rsidRDefault="005D5B3E" w:rsidP="005D5B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D5B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Городской</w:t>
            </w:r>
            <w:r w:rsidR="001E2E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5D5B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</w:t>
            </w:r>
            <w:r w:rsidR="001E2E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5D5B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учителей</w:t>
            </w:r>
            <w:r w:rsidR="001E2E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5D5B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начальных</w:t>
            </w:r>
            <w:r w:rsidR="001E2E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5D5B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классов</w:t>
            </w:r>
            <w:r w:rsidR="001E2E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5D5B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семейных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ценностей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уроках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4674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«Развитие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ствий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уроках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писателей»,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Хохалова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Т.Д.</w:t>
            </w:r>
          </w:p>
        </w:tc>
      </w:tr>
      <w:tr w:rsidR="005D5B3E" w:rsidRPr="00514602" w:rsidTr="0072582A">
        <w:tc>
          <w:tcPr>
            <w:tcW w:w="4671" w:type="dxa"/>
          </w:tcPr>
          <w:p w:rsidR="005D5B3E" w:rsidRPr="005D5B3E" w:rsidRDefault="005D5B3E" w:rsidP="00381E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Межрегиональный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форум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инклюзивн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образованию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«Активные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эффективные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обновленных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Концепции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сопровожд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ОВЗ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детей-инвалидов»».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74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Васильева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О.Н.,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Настаев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О.О.</w:t>
            </w:r>
          </w:p>
        </w:tc>
      </w:tr>
      <w:tr w:rsidR="005D5B3E" w:rsidRPr="00514602" w:rsidTr="0072582A">
        <w:tc>
          <w:tcPr>
            <w:tcW w:w="4671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научно-практическая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ференция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«Коррекционное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инклюзивное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образование»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«Развитие»</w:t>
            </w:r>
          </w:p>
        </w:tc>
        <w:tc>
          <w:tcPr>
            <w:tcW w:w="4674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Айткалиева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А.М.,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руководителей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«Специфика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клюзивном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ленного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ФГОС»,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номер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2025-03-26-01-154</w:t>
            </w:r>
          </w:p>
        </w:tc>
      </w:tr>
      <w:tr w:rsidR="005D5B3E" w:rsidRPr="00514602" w:rsidTr="0072582A">
        <w:tc>
          <w:tcPr>
            <w:tcW w:w="4671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«Стань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выше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Вышкой!»</w:t>
            </w:r>
          </w:p>
        </w:tc>
        <w:tc>
          <w:tcPr>
            <w:tcW w:w="4674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Болдырева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Л.Х.,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«Оли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пиады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Вышки: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мотивация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междисциплинарные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состязания»</w:t>
            </w:r>
          </w:p>
        </w:tc>
      </w:tr>
      <w:tr w:rsidR="005D5B3E" w:rsidRPr="00514602" w:rsidTr="0072582A">
        <w:tc>
          <w:tcPr>
            <w:tcW w:w="4671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Онлайн-уроки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Центробанка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«Приключ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платежей: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золотых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монет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банковских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карт»</w:t>
            </w:r>
          </w:p>
        </w:tc>
        <w:tc>
          <w:tcPr>
            <w:tcW w:w="4674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Болдырева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Л.Х.,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затор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онлайн-уроков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мотности</w:t>
            </w:r>
          </w:p>
        </w:tc>
      </w:tr>
      <w:tr w:rsidR="005D5B3E" w:rsidRPr="00514602" w:rsidTr="0072582A">
        <w:tc>
          <w:tcPr>
            <w:tcW w:w="4671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ежемесячных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уроках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грамотности,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Цифры</w:t>
            </w:r>
          </w:p>
        </w:tc>
        <w:tc>
          <w:tcPr>
            <w:tcW w:w="4674" w:type="dxa"/>
          </w:tcPr>
          <w:p w:rsidR="005D5B3E" w:rsidRPr="00381EB7" w:rsidRDefault="005D5B3E" w:rsidP="005D5B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Октябрь-декабрь,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ствознания,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математики,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информатики,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языка,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биологии,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странного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языка.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</w:tr>
      <w:tr w:rsidR="005D5B3E" w:rsidRPr="00514602" w:rsidTr="0072582A">
        <w:tc>
          <w:tcPr>
            <w:tcW w:w="4671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Межрегиональная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научно-практическая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конференция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«Языки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контексте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цифровизации»</w:t>
            </w:r>
          </w:p>
        </w:tc>
        <w:tc>
          <w:tcPr>
            <w:tcW w:w="4674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Наранова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Ц.А.,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Горяева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Д.Б.</w:t>
            </w:r>
          </w:p>
        </w:tc>
      </w:tr>
      <w:tr w:rsidR="005D5B3E" w:rsidRPr="00514602" w:rsidTr="0072582A">
        <w:tc>
          <w:tcPr>
            <w:tcW w:w="4671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Межрегиональный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«Преподав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трансляция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нальных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тельном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пространстве»</w:t>
            </w:r>
          </w:p>
        </w:tc>
        <w:tc>
          <w:tcPr>
            <w:tcW w:w="4674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Шороваева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В.С.,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Бадма-Халгаева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Л.Д.</w:t>
            </w:r>
          </w:p>
        </w:tc>
      </w:tr>
      <w:tr w:rsidR="005D5B3E" w:rsidRPr="00396C95" w:rsidTr="0072582A">
        <w:tc>
          <w:tcPr>
            <w:tcW w:w="4671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Литературный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вечер,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100-летию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рождения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М.Б.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Нармаева</w:t>
            </w:r>
          </w:p>
        </w:tc>
        <w:tc>
          <w:tcPr>
            <w:tcW w:w="4674" w:type="dxa"/>
          </w:tcPr>
          <w:p w:rsidR="005D5B3E" w:rsidRPr="00396C95" w:rsidRDefault="005D5B3E" w:rsidP="0038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C95">
              <w:rPr>
                <w:rFonts w:ascii="Times New Roman" w:hAnsi="Times New Roman" w:cs="Times New Roman"/>
                <w:sz w:val="24"/>
                <w:szCs w:val="24"/>
              </w:rPr>
              <w:t>Джалаева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C95">
              <w:rPr>
                <w:rFonts w:ascii="Times New Roman" w:hAnsi="Times New Roman" w:cs="Times New Roman"/>
                <w:sz w:val="24"/>
                <w:szCs w:val="24"/>
              </w:rPr>
              <w:t>В.Л-Г.</w:t>
            </w:r>
          </w:p>
        </w:tc>
      </w:tr>
      <w:tr w:rsidR="005D5B3E" w:rsidRPr="00514602" w:rsidTr="0072582A">
        <w:tc>
          <w:tcPr>
            <w:tcW w:w="4671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конференция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«Образов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тельные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Яндекса»</w:t>
            </w:r>
          </w:p>
        </w:tc>
        <w:tc>
          <w:tcPr>
            <w:tcW w:w="4674" w:type="dxa"/>
          </w:tcPr>
          <w:p w:rsidR="005D5B3E" w:rsidRPr="005D5B3E" w:rsidRDefault="005D5B3E" w:rsidP="005D5B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Карманов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В.Б.,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трансляция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внедрению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Яндекс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учебника.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«Анализ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(ОГЭ,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ЕГЭ)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Статистического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аналитического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году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РК»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D5B3E" w:rsidRPr="00514602" w:rsidTr="0072582A">
        <w:tc>
          <w:tcPr>
            <w:tcW w:w="4671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Семинар-практикум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учителей-логопедов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«Устранение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специфических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ошибок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логопедических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хофизиологических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механизмов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наруш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письма»</w:t>
            </w:r>
          </w:p>
        </w:tc>
        <w:tc>
          <w:tcPr>
            <w:tcW w:w="4674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Бестаева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С.М.,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D5B3E" w:rsidRPr="00514602" w:rsidTr="0072582A">
        <w:tc>
          <w:tcPr>
            <w:tcW w:w="4671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Заседание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единения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математики</w:t>
            </w:r>
          </w:p>
        </w:tc>
        <w:tc>
          <w:tcPr>
            <w:tcW w:w="4674" w:type="dxa"/>
          </w:tcPr>
          <w:p w:rsidR="005D5B3E" w:rsidRDefault="0072582A" w:rsidP="0072582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уроки: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Чимидова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Н.Б.,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Пюрве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Б.М.,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Сарангова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И.С.</w:t>
            </w:r>
          </w:p>
          <w:p w:rsidR="0072582A" w:rsidRPr="005D5B3E" w:rsidRDefault="0072582A" w:rsidP="0072582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Выступление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Кармановой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К.С.</w:t>
            </w:r>
          </w:p>
        </w:tc>
      </w:tr>
      <w:tr w:rsidR="0072582A" w:rsidRPr="00514602" w:rsidTr="0072582A">
        <w:tc>
          <w:tcPr>
            <w:tcW w:w="4671" w:type="dxa"/>
          </w:tcPr>
          <w:p w:rsidR="0072582A" w:rsidRDefault="0072582A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единения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</w:p>
        </w:tc>
        <w:tc>
          <w:tcPr>
            <w:tcW w:w="4674" w:type="dxa"/>
          </w:tcPr>
          <w:p w:rsidR="0072582A" w:rsidRDefault="0072582A" w:rsidP="0072582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обмен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опытом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музея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Джуканова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Д.Н.,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Манцаева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Т.Б.,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Болдырева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Л.Х.,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Евстр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тенко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Г.В.</w:t>
            </w:r>
          </w:p>
        </w:tc>
      </w:tr>
      <w:tr w:rsidR="005D5B3E" w:rsidRPr="00514602" w:rsidTr="0072582A">
        <w:tc>
          <w:tcPr>
            <w:tcW w:w="4671" w:type="dxa"/>
          </w:tcPr>
          <w:p w:rsidR="005D5B3E" w:rsidRPr="00567052" w:rsidRDefault="005D5B3E" w:rsidP="0038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0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052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052">
              <w:rPr>
                <w:rFonts w:ascii="Times New Roman" w:hAnsi="Times New Roman" w:cs="Times New Roman"/>
                <w:sz w:val="24"/>
                <w:szCs w:val="24"/>
              </w:rPr>
              <w:t>химический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052">
              <w:rPr>
                <w:rFonts w:ascii="Times New Roman" w:hAnsi="Times New Roman" w:cs="Times New Roman"/>
                <w:sz w:val="24"/>
                <w:szCs w:val="24"/>
              </w:rPr>
              <w:t>турнир</w:t>
            </w:r>
          </w:p>
        </w:tc>
        <w:tc>
          <w:tcPr>
            <w:tcW w:w="4674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Бадмаева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А.Б.,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Лиджигоряева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Л.Б.,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Курдюкова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Э.А.</w:t>
            </w:r>
          </w:p>
        </w:tc>
      </w:tr>
      <w:tr w:rsidR="005D5B3E" w:rsidRPr="00514602" w:rsidTr="0072582A">
        <w:tc>
          <w:tcPr>
            <w:tcW w:w="4671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практико-ориентированный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«Организация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учебно-исследовательской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proofErr w:type="gramEnd"/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дополнительном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естественнонаучной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ленности»</w:t>
            </w:r>
          </w:p>
        </w:tc>
        <w:tc>
          <w:tcPr>
            <w:tcW w:w="4674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«Использование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анимации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ектной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proofErr w:type="gramEnd"/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тельном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естественнонаучной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направленности»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Курдюкова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Э.А.</w:t>
            </w:r>
          </w:p>
        </w:tc>
      </w:tr>
      <w:tr w:rsidR="005D5B3E" w:rsidRPr="00514602" w:rsidTr="0072582A">
        <w:tc>
          <w:tcPr>
            <w:tcW w:w="4671" w:type="dxa"/>
          </w:tcPr>
          <w:p w:rsidR="005D5B3E" w:rsidRPr="0072582A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5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«Без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5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5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давности»</w:t>
            </w:r>
            <w:r w:rsidR="00725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25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25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</w:t>
            </w:r>
            <w:r w:rsidR="00725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725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нального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25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этапа</w:t>
            </w:r>
          </w:p>
        </w:tc>
        <w:tc>
          <w:tcPr>
            <w:tcW w:w="4674" w:type="dxa"/>
          </w:tcPr>
          <w:p w:rsidR="005D5B3E" w:rsidRPr="005D5B3E" w:rsidRDefault="005D5B3E" w:rsidP="00381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войны: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победе»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Даваев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Дмитрий,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Надежда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Ивановна</w:t>
            </w:r>
          </w:p>
        </w:tc>
      </w:tr>
      <w:tr w:rsidR="0072582A" w:rsidRPr="00514602" w:rsidTr="0072582A">
        <w:tc>
          <w:tcPr>
            <w:tcW w:w="4671" w:type="dxa"/>
          </w:tcPr>
          <w:p w:rsidR="0072582A" w:rsidRPr="0072582A" w:rsidRDefault="0072582A" w:rsidP="0072582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5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5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5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5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5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5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5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Финале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5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«Всероссийского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5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чемпионата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5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5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оказанию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5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5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помощи»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нале</w:t>
            </w:r>
          </w:p>
        </w:tc>
        <w:tc>
          <w:tcPr>
            <w:tcW w:w="4674" w:type="dxa"/>
          </w:tcPr>
          <w:p w:rsidR="0072582A" w:rsidRPr="0072582A" w:rsidRDefault="0072582A" w:rsidP="0072582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Настаев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О.О.,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логии</w:t>
            </w:r>
          </w:p>
        </w:tc>
      </w:tr>
    </w:tbl>
    <w:p w:rsidR="0072582A" w:rsidRPr="0072582A" w:rsidRDefault="0072582A" w:rsidP="0072582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72582A">
        <w:rPr>
          <w:rFonts w:ascii="Times New Roman" w:hAnsi="Times New Roman" w:cs="Times New Roman"/>
          <w:b/>
          <w:sz w:val="26"/>
          <w:szCs w:val="26"/>
          <w:lang w:val="ru-RU"/>
        </w:rPr>
        <w:t>Работа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 w:cs="Times New Roman"/>
          <w:b/>
          <w:sz w:val="26"/>
          <w:szCs w:val="26"/>
          <w:lang w:val="ru-RU"/>
        </w:rPr>
        <w:t>учреждения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 w:cs="Times New Roman"/>
          <w:b/>
          <w:sz w:val="26"/>
          <w:szCs w:val="26"/>
          <w:lang w:val="ru-RU"/>
        </w:rPr>
        <w:t>в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 w:cs="Times New Roman"/>
          <w:b/>
          <w:sz w:val="26"/>
          <w:szCs w:val="26"/>
          <w:lang w:val="ru-RU"/>
        </w:rPr>
        <w:t>рамках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 w:cs="Times New Roman"/>
          <w:b/>
          <w:sz w:val="26"/>
          <w:szCs w:val="26"/>
          <w:lang w:val="ru-RU"/>
        </w:rPr>
        <w:t>национальных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 w:cs="Times New Roman"/>
          <w:b/>
          <w:sz w:val="26"/>
          <w:szCs w:val="26"/>
          <w:lang w:val="ru-RU"/>
        </w:rPr>
        <w:t>проектов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 w:cs="Times New Roman"/>
          <w:b/>
          <w:sz w:val="26"/>
          <w:szCs w:val="26"/>
          <w:lang w:val="ru-RU"/>
        </w:rPr>
        <w:t>«Современная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 w:cs="Times New Roman"/>
          <w:b/>
          <w:sz w:val="26"/>
          <w:szCs w:val="26"/>
          <w:lang w:val="ru-RU"/>
        </w:rPr>
        <w:t>школа»,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 w:cs="Times New Roman"/>
          <w:b/>
          <w:sz w:val="26"/>
          <w:szCs w:val="26"/>
          <w:lang w:val="ru-RU"/>
        </w:rPr>
        <w:t>«Школа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 w:cs="Times New Roman"/>
          <w:b/>
          <w:sz w:val="26"/>
          <w:szCs w:val="26"/>
          <w:lang w:val="ru-RU"/>
        </w:rPr>
        <w:t>Минпросвещения</w:t>
      </w:r>
      <w:r w:rsidR="001E2EB2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 w:cs="Times New Roman"/>
          <w:b/>
          <w:sz w:val="26"/>
          <w:szCs w:val="26"/>
          <w:lang w:val="ru-RU"/>
        </w:rPr>
        <w:t>России»</w:t>
      </w:r>
    </w:p>
    <w:p w:rsidR="0072582A" w:rsidRPr="0072582A" w:rsidRDefault="0072582A" w:rsidP="0072582A">
      <w:pPr>
        <w:pStyle w:val="Default"/>
        <w:tabs>
          <w:tab w:val="left" w:pos="567"/>
          <w:tab w:val="left" w:pos="709"/>
          <w:tab w:val="left" w:pos="993"/>
        </w:tabs>
        <w:ind w:firstLine="426"/>
        <w:jc w:val="both"/>
        <w:rPr>
          <w:color w:val="auto"/>
          <w:sz w:val="26"/>
          <w:szCs w:val="26"/>
        </w:rPr>
      </w:pPr>
      <w:r w:rsidRPr="0072582A">
        <w:rPr>
          <w:color w:val="auto"/>
          <w:sz w:val="26"/>
          <w:szCs w:val="26"/>
        </w:rPr>
        <w:t>Администрация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МБОУ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«ЭМГ»»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провела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самодиагностику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с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помощью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Сервиса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самодиагностики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общеобразовательных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организаций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в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целях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выявления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дефицитов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в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образовательной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организации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на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основе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принципов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управления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качеством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образования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в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рамках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проекта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«Школа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Минпросвещения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России»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для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определения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и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фиксации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уровня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вхождения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в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проект.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По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результатам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диагностики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определено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исходное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состояние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школы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как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высокий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уровень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освоения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модели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«Школы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Минпросвещения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России»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(209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баллов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за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тест).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Уровень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включает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в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себя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необходимый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минимум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пакетных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решений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для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обеспечения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качественного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образовательного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процесса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в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образовательной</w:t>
      </w:r>
      <w:r w:rsidR="001E2EB2">
        <w:rPr>
          <w:color w:val="auto"/>
          <w:sz w:val="26"/>
          <w:szCs w:val="26"/>
        </w:rPr>
        <w:t xml:space="preserve"> </w:t>
      </w:r>
      <w:r w:rsidRPr="0072582A">
        <w:rPr>
          <w:color w:val="auto"/>
          <w:sz w:val="26"/>
          <w:szCs w:val="26"/>
        </w:rPr>
        <w:t>организации.</w:t>
      </w:r>
    </w:p>
    <w:p w:rsidR="0072582A" w:rsidRPr="0072582A" w:rsidRDefault="0072582A" w:rsidP="0072582A">
      <w:pPr>
        <w:tabs>
          <w:tab w:val="left" w:pos="567"/>
          <w:tab w:val="left" w:pos="709"/>
          <w:tab w:val="left" w:pos="993"/>
        </w:tabs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Результаты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самодиагностики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gramStart"/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–о</w:t>
      </w:r>
      <w:proofErr w:type="gramEnd"/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тправная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точка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маршрута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развития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каждого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учреждения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образования,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участвующего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проекте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«Школы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Минпросвещения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сии».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основе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анализа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комплекса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образовательных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результатов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спроектирована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программа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развития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гимназии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2025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–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2030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годы.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нее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интегрированы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маг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стральные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направления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ключевые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условия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проекта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«Школа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Минпросвещения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России».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:rsidR="0072582A" w:rsidRPr="0072582A" w:rsidRDefault="0072582A" w:rsidP="0072582A">
      <w:pPr>
        <w:tabs>
          <w:tab w:val="left" w:pos="567"/>
          <w:tab w:val="left" w:pos="709"/>
          <w:tab w:val="left" w:pos="993"/>
        </w:tabs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зоне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внимания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коллектива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–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вопросы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индивидуализации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образовательного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процесса,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том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числе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для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обучающихся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ОВЗ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детей-инвалидовв,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функционал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ь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ная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компетентность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всех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участников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образовательной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деятельности,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том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числе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условиях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ЦОС,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расширение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видов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спорта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(до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9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2028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г.)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рамках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работы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школ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ь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ного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спортклуба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«Чингисхан»;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инициативы,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связанные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молодежными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движени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я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ми: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Школьный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военно-исторический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музей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«Патриот»,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ЮНАРМИЯ,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«Орлята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сии»,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«Движение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первых»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многое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другое.</w:t>
      </w:r>
    </w:p>
    <w:p w:rsidR="0072582A" w:rsidRPr="0072582A" w:rsidRDefault="0072582A" w:rsidP="0072582A">
      <w:pPr>
        <w:tabs>
          <w:tab w:val="left" w:pos="567"/>
          <w:tab w:val="left" w:pos="709"/>
          <w:tab w:val="left" w:pos="993"/>
        </w:tabs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Среди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традиционных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мер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механизмов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управленческого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сопровождения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лизации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программы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развития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есть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немало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особенных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отличительных.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Это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lastRenderedPageBreak/>
        <w:t>лизация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проекта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«Одаренные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дети»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основе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договора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сетевого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взаимодействия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ВУЗами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(НИУ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ВШЭ,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КалмГУ,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Саратовская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юридическая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академя,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физмат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школа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МФТИ),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развитие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профильного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обучения,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том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числе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функционирование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весенних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летних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профильных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лагерных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смен,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:rsidR="0072582A" w:rsidRPr="0072582A" w:rsidRDefault="0072582A" w:rsidP="0072582A">
      <w:pPr>
        <w:tabs>
          <w:tab w:val="left" w:pos="567"/>
          <w:tab w:val="left" w:pos="709"/>
          <w:tab w:val="left" w:pos="993"/>
        </w:tabs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Особый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интерес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старшеклассников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вызвало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участие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занятиях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Центра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«В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ин»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:rsidR="0072582A" w:rsidRPr="0072582A" w:rsidRDefault="0072582A" w:rsidP="0072582A">
      <w:pPr>
        <w:tabs>
          <w:tab w:val="left" w:pos="567"/>
          <w:tab w:val="left" w:pos="709"/>
          <w:tab w:val="left" w:pos="993"/>
        </w:tabs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фокусе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внимания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администрации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гимназии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–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индивидуальные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образовател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ь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ные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маршруты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профессионального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роста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учителей,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качество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методической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работы,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инновационная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открытость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мобильность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258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коллектива.</w:t>
      </w:r>
      <w:r w:rsidR="001E2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:rsidR="0072582A" w:rsidRPr="0072582A" w:rsidRDefault="0072582A" w:rsidP="0072582A">
      <w:pPr>
        <w:pStyle w:val="af7"/>
        <w:shd w:val="clear" w:color="auto" w:fill="FFFFFF"/>
        <w:tabs>
          <w:tab w:val="left" w:pos="567"/>
          <w:tab w:val="left" w:pos="709"/>
          <w:tab w:val="left" w:pos="993"/>
        </w:tabs>
        <w:spacing w:before="0" w:beforeAutospacing="0" w:after="0" w:afterAutospacing="0" w:line="240" w:lineRule="auto"/>
        <w:jc w:val="both"/>
        <w:rPr>
          <w:rFonts w:ascii="Times New Roman" w:hAnsi="Times New Roman"/>
          <w:color w:val="2C2D2E"/>
          <w:sz w:val="26"/>
          <w:szCs w:val="26"/>
          <w:lang w:val="ru-RU"/>
        </w:rPr>
      </w:pP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Работа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Точке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Роста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-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прорыв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образовании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развитии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учеников</w:t>
      </w:r>
    </w:p>
    <w:p w:rsidR="0072582A" w:rsidRPr="0072582A" w:rsidRDefault="0072582A" w:rsidP="0072582A">
      <w:pPr>
        <w:pStyle w:val="af7"/>
        <w:shd w:val="clear" w:color="auto" w:fill="FFFFFF"/>
        <w:tabs>
          <w:tab w:val="left" w:pos="567"/>
          <w:tab w:val="left" w:pos="709"/>
          <w:tab w:val="left" w:pos="993"/>
        </w:tabs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color w:val="2C2D2E"/>
          <w:sz w:val="26"/>
          <w:szCs w:val="26"/>
          <w:lang w:val="ru-RU"/>
        </w:rPr>
      </w:pP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Точка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Роста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—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это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современный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образовательный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центр,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который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открывает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новые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горизонты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для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учащихся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педагогов.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Здесь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каждый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может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найти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свои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инт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е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ресы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возможности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для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роста.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Педагоги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активно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используют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уникальное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оборуд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вание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Точки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Роста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для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проведения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качественных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познавательных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занятий.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Это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включает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демонстрацию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видеофильмов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видеоуроков,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работу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с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компьютерными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программами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практические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занятия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таким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важным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навыкам,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как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оказание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пе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р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вой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помощи.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 </w:t>
      </w:r>
    </w:p>
    <w:p w:rsidR="0072582A" w:rsidRPr="0072582A" w:rsidRDefault="0072582A" w:rsidP="0072582A">
      <w:pPr>
        <w:pStyle w:val="af7"/>
        <w:shd w:val="clear" w:color="auto" w:fill="FFFFFF"/>
        <w:tabs>
          <w:tab w:val="left" w:pos="567"/>
          <w:tab w:val="left" w:pos="709"/>
          <w:tab w:val="left" w:pos="993"/>
        </w:tabs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color w:val="2C2D2E"/>
          <w:sz w:val="26"/>
          <w:szCs w:val="26"/>
          <w:lang w:val="ru-RU"/>
        </w:rPr>
      </w:pP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Обучающиеся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нашей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гимназии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имеют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возможность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участвовать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различных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кружках,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среди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которых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«Юный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спасатель»,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«Юный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эколог»,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«3</w:t>
      </w:r>
      <w:r w:rsidRPr="0072582A">
        <w:rPr>
          <w:rFonts w:ascii="Times New Roman" w:hAnsi="Times New Roman"/>
          <w:bCs/>
          <w:color w:val="2C2D2E"/>
          <w:sz w:val="26"/>
          <w:szCs w:val="26"/>
        </w:rPr>
        <w:t>D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-моделирование»,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«Роботехника»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«Шахматы».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Эти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направления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охватывают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ок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ло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200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учеников,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предоставляя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им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возможность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развивать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свои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таланты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заклад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ы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вать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основы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для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будущей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профессиональной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деятельности.</w:t>
      </w:r>
    </w:p>
    <w:p w:rsidR="0072582A" w:rsidRPr="0072582A" w:rsidRDefault="0072582A" w:rsidP="0072582A">
      <w:pPr>
        <w:pStyle w:val="af7"/>
        <w:shd w:val="clear" w:color="auto" w:fill="FFFFFF"/>
        <w:tabs>
          <w:tab w:val="left" w:pos="567"/>
          <w:tab w:val="left" w:pos="709"/>
          <w:tab w:val="left" w:pos="993"/>
        </w:tabs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color w:val="2C2D2E"/>
          <w:sz w:val="26"/>
          <w:szCs w:val="26"/>
          <w:lang w:val="ru-RU"/>
        </w:rPr>
      </w:pP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Мы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гордимся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нашими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успехами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области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оказания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первой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помощи.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Команда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гимназии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приняла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участие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первом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региональном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чемпионате,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где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завоевала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пе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р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вые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proofErr w:type="gramStart"/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места</w:t>
      </w:r>
      <w:proofErr w:type="gramEnd"/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как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на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муниципальном,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так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на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региональном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этапах,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а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на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всеросси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й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ском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этапе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мы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заняли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почетное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4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место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среди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85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команд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со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всей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России.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Это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д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стижение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стало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возможным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благодаря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систематическим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интерактивным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урокам,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которые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проводятся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теме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"Человек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здоровье",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а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также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волонтерской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деятел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ь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ности,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направленной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на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обучение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навыкам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первой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помощи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под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руководством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уч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и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теля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биологии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Настаева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О.О..</w:t>
      </w:r>
    </w:p>
    <w:p w:rsidR="0072582A" w:rsidRPr="0072582A" w:rsidRDefault="0072582A" w:rsidP="0072582A">
      <w:pPr>
        <w:pStyle w:val="af7"/>
        <w:shd w:val="clear" w:color="auto" w:fill="FFFFFF"/>
        <w:tabs>
          <w:tab w:val="left" w:pos="567"/>
          <w:tab w:val="left" w:pos="709"/>
          <w:tab w:val="left" w:pos="993"/>
        </w:tabs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color w:val="2C2D2E"/>
          <w:sz w:val="26"/>
          <w:szCs w:val="26"/>
          <w:lang w:val="ru-RU"/>
        </w:rPr>
      </w:pP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Помимо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этого,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Точке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Роста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регулярно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проводятся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мастер-классы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оказ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а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нию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первой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помощи,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которые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прошли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более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800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учеников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гимназии.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Наши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занятия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только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помогают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ребятам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освоить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важные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навыки,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формируют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у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них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отве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т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ственное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отношение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к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здоровью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безопасности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как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своей,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так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окружающих.</w:t>
      </w:r>
    </w:p>
    <w:p w:rsidR="0072582A" w:rsidRPr="0072582A" w:rsidRDefault="0072582A" w:rsidP="0072582A">
      <w:pPr>
        <w:pStyle w:val="af7"/>
        <w:shd w:val="clear" w:color="auto" w:fill="FFFFFF"/>
        <w:tabs>
          <w:tab w:val="left" w:pos="567"/>
          <w:tab w:val="left" w:pos="709"/>
          <w:tab w:val="left" w:pos="993"/>
        </w:tabs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color w:val="2C2D2E"/>
          <w:sz w:val="26"/>
          <w:szCs w:val="26"/>
          <w:lang w:val="ru-RU"/>
        </w:rPr>
      </w:pP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Точка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Роста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—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это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просто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место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для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обучения,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это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пространство,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где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ка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ж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дый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ученик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может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реализовать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свои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мечты,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найти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настоящих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друзей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стать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акти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ным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участником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своего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образовательного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процесса.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Мы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продолжаем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развиваться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и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стремимся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создать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условия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для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успешного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будущего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всех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наших</w:t>
      </w:r>
      <w:r w:rsidR="001E2EB2">
        <w:rPr>
          <w:rFonts w:ascii="Times New Roman" w:hAnsi="Times New Roman"/>
          <w:bCs/>
          <w:color w:val="2C2D2E"/>
          <w:sz w:val="26"/>
          <w:szCs w:val="26"/>
          <w:lang w:val="ru-RU"/>
        </w:rPr>
        <w:t xml:space="preserve"> </w:t>
      </w:r>
      <w:r w:rsidRPr="0072582A">
        <w:rPr>
          <w:rFonts w:ascii="Times New Roman" w:hAnsi="Times New Roman"/>
          <w:bCs/>
          <w:color w:val="2C2D2E"/>
          <w:sz w:val="26"/>
          <w:szCs w:val="26"/>
          <w:lang w:val="ru-RU"/>
        </w:rPr>
        <w:t>учеников.</w:t>
      </w:r>
    </w:p>
    <w:p w:rsidR="001A1D6E" w:rsidRPr="0072582A" w:rsidRDefault="00DB01CB" w:rsidP="0073776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  <w:r w:rsidRPr="0072582A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Работа</w:t>
      </w:r>
      <w:r w:rsidR="001E2EB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 </w:t>
      </w:r>
      <w:r w:rsidRPr="0072582A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с</w:t>
      </w:r>
      <w:r w:rsidR="001E2EB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 </w:t>
      </w:r>
      <w:r w:rsidRPr="0072582A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молодыми</w:t>
      </w:r>
      <w:r w:rsidR="001E2EB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 </w:t>
      </w:r>
      <w:r w:rsidRPr="0072582A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педагогами</w:t>
      </w:r>
    </w:p>
    <w:p w:rsidR="00DB01CB" w:rsidRPr="0072582A" w:rsidRDefault="00DB01CB" w:rsidP="0072582A">
      <w:pPr>
        <w:tabs>
          <w:tab w:val="left" w:pos="7655"/>
        </w:tabs>
        <w:spacing w:before="0" w:beforeAutospacing="0" w:after="0" w:afterAutospacing="0"/>
        <w:ind w:right="14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2582A">
        <w:rPr>
          <w:rFonts w:ascii="Times New Roman" w:hAnsi="Times New Roman" w:cs="Times New Roman"/>
          <w:b/>
          <w:sz w:val="28"/>
          <w:szCs w:val="28"/>
          <w:lang w:val="ru-RU"/>
        </w:rPr>
        <w:t>Анализ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2582A">
        <w:rPr>
          <w:rFonts w:ascii="Times New Roman" w:hAnsi="Times New Roman" w:cs="Times New Roman"/>
          <w:b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2582A">
        <w:rPr>
          <w:rFonts w:ascii="Times New Roman" w:hAnsi="Times New Roman" w:cs="Times New Roman"/>
          <w:b/>
          <w:sz w:val="28"/>
          <w:szCs w:val="28"/>
          <w:lang w:val="ru-RU"/>
        </w:rPr>
        <w:t>«Школа</w:t>
      </w:r>
      <w:r w:rsidR="001E2EB2">
        <w:rPr>
          <w:rFonts w:ascii="Times New Roman" w:hAnsi="Times New Roman" w:cs="Times New Roman"/>
          <w:b/>
          <w:spacing w:val="-8"/>
          <w:sz w:val="28"/>
          <w:szCs w:val="28"/>
          <w:lang w:val="ru-RU"/>
        </w:rPr>
        <w:t xml:space="preserve"> </w:t>
      </w:r>
      <w:r w:rsidRPr="0072582A">
        <w:rPr>
          <w:rFonts w:ascii="Times New Roman" w:hAnsi="Times New Roman" w:cs="Times New Roman"/>
          <w:b/>
          <w:sz w:val="28"/>
          <w:szCs w:val="28"/>
          <w:lang w:val="ru-RU"/>
        </w:rPr>
        <w:t>молодого</w:t>
      </w:r>
      <w:r w:rsidR="001E2EB2">
        <w:rPr>
          <w:rFonts w:ascii="Times New Roman" w:hAnsi="Times New Roman" w:cs="Times New Roman"/>
          <w:b/>
          <w:spacing w:val="-9"/>
          <w:sz w:val="28"/>
          <w:szCs w:val="28"/>
          <w:lang w:val="ru-RU"/>
        </w:rPr>
        <w:t xml:space="preserve"> </w:t>
      </w:r>
      <w:r w:rsidRPr="0072582A">
        <w:rPr>
          <w:rFonts w:ascii="Times New Roman" w:hAnsi="Times New Roman" w:cs="Times New Roman"/>
          <w:b/>
          <w:sz w:val="28"/>
          <w:szCs w:val="28"/>
          <w:lang w:val="ru-RU"/>
        </w:rPr>
        <w:t>учителя»</w:t>
      </w:r>
      <w:r w:rsidR="001E2EB2">
        <w:rPr>
          <w:rFonts w:ascii="Times New Roman" w:hAnsi="Times New Roman" w:cs="Times New Roman"/>
          <w:b/>
          <w:spacing w:val="63"/>
          <w:sz w:val="28"/>
          <w:szCs w:val="28"/>
          <w:lang w:val="ru-RU"/>
        </w:rPr>
        <w:t xml:space="preserve"> </w:t>
      </w:r>
      <w:r w:rsidRPr="0072582A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/>
          <w:spacing w:val="-10"/>
          <w:sz w:val="28"/>
          <w:szCs w:val="28"/>
          <w:lang w:val="ru-RU"/>
        </w:rPr>
        <w:t xml:space="preserve"> </w:t>
      </w:r>
      <w:r w:rsidRPr="0072582A">
        <w:rPr>
          <w:rFonts w:ascii="Times New Roman" w:hAnsi="Times New Roman" w:cs="Times New Roman"/>
          <w:b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2582A">
        <w:rPr>
          <w:rFonts w:ascii="Times New Roman" w:hAnsi="Times New Roman" w:cs="Times New Roman"/>
          <w:b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b/>
          <w:spacing w:val="-5"/>
          <w:sz w:val="28"/>
          <w:szCs w:val="28"/>
          <w:lang w:val="ru-RU"/>
        </w:rPr>
        <w:t xml:space="preserve"> </w:t>
      </w:r>
      <w:r w:rsidRPr="0072582A">
        <w:rPr>
          <w:rFonts w:ascii="Times New Roman" w:hAnsi="Times New Roman" w:cs="Times New Roman"/>
          <w:b/>
          <w:spacing w:val="-4"/>
          <w:sz w:val="28"/>
          <w:szCs w:val="28"/>
          <w:lang w:val="ru-RU"/>
        </w:rPr>
        <w:t>году</w:t>
      </w:r>
    </w:p>
    <w:p w:rsidR="00DB01CB" w:rsidRPr="0072582A" w:rsidRDefault="00DB01CB" w:rsidP="0072582A">
      <w:pPr>
        <w:pStyle w:val="ad"/>
        <w:ind w:right="143"/>
      </w:pPr>
      <w:r w:rsidRPr="0072582A">
        <w:rPr>
          <w:b/>
        </w:rPr>
        <w:t>Цель</w:t>
      </w:r>
      <w:r w:rsidR="001E2EB2">
        <w:rPr>
          <w:b/>
        </w:rPr>
        <w:t xml:space="preserve"> </w:t>
      </w:r>
      <w:r w:rsidRPr="0072582A">
        <w:t>-</w:t>
      </w:r>
      <w:r w:rsidR="001E2EB2">
        <w:t xml:space="preserve"> </w:t>
      </w:r>
      <w:r w:rsidRPr="0072582A">
        <w:t>создание</w:t>
      </w:r>
      <w:r w:rsidR="001E2EB2">
        <w:t xml:space="preserve"> </w:t>
      </w:r>
      <w:r w:rsidRPr="0072582A">
        <w:t>организационно-методических</w:t>
      </w:r>
      <w:r w:rsidR="001E2EB2">
        <w:t xml:space="preserve"> </w:t>
      </w:r>
      <w:r w:rsidRPr="0072582A">
        <w:t>условий</w:t>
      </w:r>
      <w:r w:rsidR="001E2EB2">
        <w:t xml:space="preserve"> </w:t>
      </w:r>
      <w:r w:rsidRPr="0072582A">
        <w:t>для</w:t>
      </w:r>
      <w:r w:rsidR="001E2EB2">
        <w:t xml:space="preserve"> </w:t>
      </w:r>
      <w:r w:rsidRPr="0072582A">
        <w:t>успе</w:t>
      </w:r>
      <w:r w:rsidRPr="0072582A">
        <w:t>ш</w:t>
      </w:r>
      <w:r w:rsidRPr="0072582A">
        <w:t>ной</w:t>
      </w:r>
      <w:r w:rsidR="001E2EB2">
        <w:t xml:space="preserve"> </w:t>
      </w:r>
      <w:r w:rsidRPr="0072582A">
        <w:t>адаптации</w:t>
      </w:r>
      <w:r w:rsidR="001E2EB2">
        <w:t xml:space="preserve"> </w:t>
      </w:r>
      <w:r w:rsidRPr="0072582A">
        <w:t>молодых</w:t>
      </w:r>
      <w:r w:rsidR="001E2EB2">
        <w:t xml:space="preserve"> </w:t>
      </w:r>
      <w:r w:rsidRPr="0072582A">
        <w:t>специалистов</w:t>
      </w:r>
      <w:r w:rsidR="001E2EB2">
        <w:t xml:space="preserve"> </w:t>
      </w:r>
      <w:r w:rsidRPr="0072582A">
        <w:t>в</w:t>
      </w:r>
      <w:r w:rsidR="001E2EB2">
        <w:t xml:space="preserve"> </w:t>
      </w:r>
      <w:r w:rsidRPr="0072582A">
        <w:t>условиях</w:t>
      </w:r>
      <w:r w:rsidR="001E2EB2">
        <w:t xml:space="preserve"> </w:t>
      </w:r>
      <w:r w:rsidRPr="0072582A">
        <w:t>современной</w:t>
      </w:r>
      <w:r w:rsidR="001E2EB2">
        <w:t xml:space="preserve"> </w:t>
      </w:r>
      <w:r w:rsidRPr="0072582A">
        <w:t>школы.</w:t>
      </w:r>
    </w:p>
    <w:p w:rsidR="00DB01CB" w:rsidRPr="0072582A" w:rsidRDefault="00DB01CB" w:rsidP="0072582A">
      <w:pPr>
        <w:pStyle w:val="1"/>
        <w:spacing w:before="0" w:beforeAutospacing="0" w:afterAutospacing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2582A">
        <w:rPr>
          <w:rFonts w:ascii="Times New Roman" w:hAnsi="Times New Roman" w:cs="Times New Roman"/>
          <w:b/>
          <w:color w:val="auto"/>
          <w:sz w:val="28"/>
          <w:szCs w:val="28"/>
        </w:rPr>
        <w:t>Основные</w:t>
      </w:r>
      <w:r w:rsidR="001E2EB2">
        <w:rPr>
          <w:rFonts w:ascii="Times New Roman" w:hAnsi="Times New Roman" w:cs="Times New Roman"/>
          <w:b/>
          <w:color w:val="auto"/>
          <w:spacing w:val="-9"/>
          <w:sz w:val="28"/>
          <w:szCs w:val="28"/>
        </w:rPr>
        <w:t xml:space="preserve"> </w:t>
      </w:r>
      <w:r w:rsidRPr="0072582A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>идеи:</w:t>
      </w:r>
    </w:p>
    <w:p w:rsidR="00DB01CB" w:rsidRPr="00DB01CB" w:rsidRDefault="00DB01CB" w:rsidP="0017739E">
      <w:pPr>
        <w:pStyle w:val="a3"/>
        <w:widowControl w:val="0"/>
        <w:numPr>
          <w:ilvl w:val="0"/>
          <w:numId w:val="5"/>
        </w:numPr>
        <w:tabs>
          <w:tab w:val="left" w:pos="601"/>
        </w:tabs>
        <w:autoSpaceDE w:val="0"/>
        <w:autoSpaceDN w:val="0"/>
        <w:spacing w:before="0" w:beforeAutospacing="0" w:after="0" w:afterAutospacing="0"/>
        <w:ind w:right="141" w:firstLine="283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82A">
        <w:rPr>
          <w:rFonts w:ascii="Times New Roman" w:hAnsi="Times New Roman" w:cs="Times New Roman"/>
          <w:sz w:val="28"/>
          <w:szCs w:val="28"/>
          <w:lang w:val="ru-RU"/>
        </w:rPr>
        <w:t>используя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82A">
        <w:rPr>
          <w:rFonts w:ascii="Times New Roman" w:hAnsi="Times New Roman" w:cs="Times New Roman"/>
          <w:sz w:val="28"/>
          <w:szCs w:val="28"/>
          <w:lang w:val="ru-RU"/>
        </w:rPr>
        <w:t>возможности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82A">
        <w:rPr>
          <w:rFonts w:ascii="Times New Roman" w:hAnsi="Times New Roman" w:cs="Times New Roman"/>
          <w:sz w:val="28"/>
          <w:szCs w:val="28"/>
          <w:lang w:val="ru-RU"/>
        </w:rPr>
        <w:t>методической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82A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82A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82A">
        <w:rPr>
          <w:rFonts w:ascii="Times New Roman" w:hAnsi="Times New Roman" w:cs="Times New Roman"/>
          <w:sz w:val="28"/>
          <w:szCs w:val="28"/>
          <w:lang w:val="ru-RU"/>
        </w:rPr>
        <w:t>молодыми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82A">
        <w:rPr>
          <w:rFonts w:ascii="Times New Roman" w:hAnsi="Times New Roman" w:cs="Times New Roman"/>
          <w:sz w:val="28"/>
          <w:szCs w:val="28"/>
          <w:lang w:val="ru-RU"/>
        </w:rPr>
        <w:t>специал</w:t>
      </w:r>
      <w:r w:rsidRPr="0072582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2582A">
        <w:rPr>
          <w:rFonts w:ascii="Times New Roman" w:hAnsi="Times New Roman" w:cs="Times New Roman"/>
          <w:sz w:val="28"/>
          <w:szCs w:val="28"/>
          <w:lang w:val="ru-RU"/>
        </w:rPr>
        <w:t>стами,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82A">
        <w:rPr>
          <w:rFonts w:ascii="Times New Roman" w:hAnsi="Times New Roman" w:cs="Times New Roman"/>
          <w:sz w:val="28"/>
          <w:szCs w:val="28"/>
          <w:lang w:val="ru-RU"/>
        </w:rPr>
        <w:t>создать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82A">
        <w:rPr>
          <w:rFonts w:ascii="Times New Roman" w:hAnsi="Times New Roman" w:cs="Times New Roman"/>
          <w:sz w:val="28"/>
          <w:szCs w:val="28"/>
          <w:lang w:val="ru-RU"/>
        </w:rPr>
        <w:t>условия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82A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82A">
        <w:rPr>
          <w:rFonts w:ascii="Times New Roman" w:hAnsi="Times New Roman" w:cs="Times New Roman"/>
          <w:sz w:val="28"/>
          <w:szCs w:val="28"/>
          <w:lang w:val="ru-RU"/>
        </w:rPr>
        <w:t>развития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профессиональных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качеств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педагогов;</w:t>
      </w:r>
    </w:p>
    <w:p w:rsidR="00DB01CB" w:rsidRPr="00DB01CB" w:rsidRDefault="00DB01CB" w:rsidP="0017739E">
      <w:pPr>
        <w:pStyle w:val="a3"/>
        <w:widowControl w:val="0"/>
        <w:numPr>
          <w:ilvl w:val="0"/>
          <w:numId w:val="5"/>
        </w:numPr>
        <w:tabs>
          <w:tab w:val="left" w:pos="601"/>
        </w:tabs>
        <w:autoSpaceDE w:val="0"/>
        <w:autoSpaceDN w:val="0"/>
        <w:spacing w:before="0" w:beforeAutospacing="0" w:after="0" w:afterAutospacing="0"/>
        <w:ind w:right="149" w:firstLine="283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используя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возможности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наставничества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создать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условия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формир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готовности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самообразованию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самосовершенствов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lastRenderedPageBreak/>
        <w:t>нию.</w:t>
      </w:r>
    </w:p>
    <w:p w:rsidR="00DB01CB" w:rsidRPr="00DB01CB" w:rsidRDefault="00DB01CB" w:rsidP="00DB01CB">
      <w:pPr>
        <w:pStyle w:val="1"/>
        <w:spacing w:before="0" w:beforeAutospacing="0" w:afterAutospacing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B01CB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Задачи:</w:t>
      </w:r>
    </w:p>
    <w:p w:rsidR="00DB01CB" w:rsidRPr="00DB01CB" w:rsidRDefault="00DB01CB" w:rsidP="0017739E">
      <w:pPr>
        <w:pStyle w:val="a3"/>
        <w:widowControl w:val="0"/>
        <w:numPr>
          <w:ilvl w:val="0"/>
          <w:numId w:val="5"/>
        </w:numPr>
        <w:tabs>
          <w:tab w:val="left" w:pos="601"/>
        </w:tabs>
        <w:autoSpaceDE w:val="0"/>
        <w:autoSpaceDN w:val="0"/>
        <w:spacing w:before="0" w:beforeAutospacing="0" w:after="0" w:afterAutospacing="0"/>
        <w:ind w:left="601" w:hanging="31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B01CB">
        <w:rPr>
          <w:rFonts w:ascii="Times New Roman" w:hAnsi="Times New Roman" w:cs="Times New Roman"/>
          <w:sz w:val="28"/>
          <w:szCs w:val="28"/>
        </w:rPr>
        <w:t>определить</w:t>
      </w:r>
      <w:r w:rsidR="001E2EB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уровень</w:t>
      </w:r>
      <w:r w:rsidR="001E2EB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1E2EB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</w:rPr>
        <w:t>подготовки;</w:t>
      </w:r>
    </w:p>
    <w:p w:rsidR="00DB01CB" w:rsidRPr="00DB01CB" w:rsidRDefault="00DB01CB" w:rsidP="0017739E">
      <w:pPr>
        <w:pStyle w:val="a3"/>
        <w:widowControl w:val="0"/>
        <w:numPr>
          <w:ilvl w:val="0"/>
          <w:numId w:val="5"/>
        </w:numPr>
        <w:tabs>
          <w:tab w:val="left" w:pos="601"/>
        </w:tabs>
        <w:autoSpaceDE w:val="0"/>
        <w:autoSpaceDN w:val="0"/>
        <w:spacing w:before="0" w:beforeAutospacing="0" w:after="0" w:afterAutospacing="0"/>
        <w:ind w:right="147" w:firstLine="283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выявить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затруднения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педагогической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практике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оказать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помощь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устранении;</w:t>
      </w:r>
    </w:p>
    <w:p w:rsidR="00DB01CB" w:rsidRPr="00DB01CB" w:rsidRDefault="00DB01CB" w:rsidP="0017739E">
      <w:pPr>
        <w:pStyle w:val="a3"/>
        <w:widowControl w:val="0"/>
        <w:numPr>
          <w:ilvl w:val="0"/>
          <w:numId w:val="5"/>
        </w:numPr>
        <w:tabs>
          <w:tab w:val="left" w:pos="601"/>
        </w:tabs>
        <w:autoSpaceDE w:val="0"/>
        <w:autoSpaceDN w:val="0"/>
        <w:spacing w:before="0" w:beforeAutospacing="0" w:after="0" w:afterAutospacing="0"/>
        <w:ind w:left="601" w:hanging="31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B01CB">
        <w:rPr>
          <w:rFonts w:ascii="Times New Roman" w:hAnsi="Times New Roman" w:cs="Times New Roman"/>
          <w:sz w:val="28"/>
          <w:szCs w:val="28"/>
        </w:rPr>
        <w:t>формировать</w:t>
      </w:r>
      <w:r w:rsidR="001E2EB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творческую</w:t>
      </w:r>
      <w:r w:rsidR="001E2EB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индивидуальность</w:t>
      </w:r>
      <w:r w:rsidR="001E2EB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</w:rPr>
        <w:t>учителя;</w:t>
      </w:r>
    </w:p>
    <w:p w:rsidR="00DB01CB" w:rsidRPr="00DB01CB" w:rsidRDefault="00DB01CB" w:rsidP="0017739E">
      <w:pPr>
        <w:pStyle w:val="a3"/>
        <w:widowControl w:val="0"/>
        <w:numPr>
          <w:ilvl w:val="0"/>
          <w:numId w:val="5"/>
        </w:numPr>
        <w:tabs>
          <w:tab w:val="left" w:pos="601"/>
        </w:tabs>
        <w:autoSpaceDE w:val="0"/>
        <w:autoSpaceDN w:val="0"/>
        <w:spacing w:before="0" w:beforeAutospacing="0" w:after="0" w:afterAutospacing="0"/>
        <w:ind w:right="149" w:firstLine="283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создать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условия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развития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профессиональных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навыков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педагогов,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том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числе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навыков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применения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различных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средств,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форм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обучения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восп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тания,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психологии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общения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школьниками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родителями;</w:t>
      </w:r>
    </w:p>
    <w:p w:rsidR="00DB01CB" w:rsidRPr="00DB01CB" w:rsidRDefault="00DB01CB" w:rsidP="0017739E">
      <w:pPr>
        <w:pStyle w:val="a3"/>
        <w:widowControl w:val="0"/>
        <w:numPr>
          <w:ilvl w:val="0"/>
          <w:numId w:val="5"/>
        </w:numPr>
        <w:tabs>
          <w:tab w:val="left" w:pos="601"/>
        </w:tabs>
        <w:autoSpaceDE w:val="0"/>
        <w:autoSpaceDN w:val="0"/>
        <w:spacing w:before="0" w:beforeAutospacing="0" w:after="0" w:afterAutospacing="0"/>
        <w:ind w:right="144" w:firstLine="283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развивать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потребности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профессиональному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самосове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шенствованию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работе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над</w:t>
      </w:r>
      <w:r w:rsidR="001E2EB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собой.</w:t>
      </w:r>
    </w:p>
    <w:p w:rsidR="00DB01CB" w:rsidRPr="00DB01CB" w:rsidRDefault="00DB01CB" w:rsidP="00DB01CB">
      <w:pPr>
        <w:pStyle w:val="1"/>
        <w:spacing w:before="0" w:beforeAutospacing="0" w:afterAutospacing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B01CB">
        <w:rPr>
          <w:rFonts w:ascii="Times New Roman" w:hAnsi="Times New Roman" w:cs="Times New Roman"/>
          <w:b/>
          <w:color w:val="auto"/>
          <w:sz w:val="28"/>
          <w:szCs w:val="28"/>
        </w:rPr>
        <w:t>Направления</w:t>
      </w:r>
      <w:r w:rsidR="001E2EB2">
        <w:rPr>
          <w:rFonts w:ascii="Times New Roman" w:hAnsi="Times New Roman" w:cs="Times New Roman"/>
          <w:b/>
          <w:color w:val="auto"/>
          <w:spacing w:val="-11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работы:</w:t>
      </w:r>
    </w:p>
    <w:p w:rsidR="00DB01CB" w:rsidRPr="00DB01CB" w:rsidRDefault="00DB01CB" w:rsidP="0017739E">
      <w:pPr>
        <w:pStyle w:val="a3"/>
        <w:widowControl w:val="0"/>
        <w:numPr>
          <w:ilvl w:val="0"/>
          <w:numId w:val="5"/>
        </w:numPr>
        <w:tabs>
          <w:tab w:val="left" w:pos="602"/>
        </w:tabs>
        <w:autoSpaceDE w:val="0"/>
        <w:autoSpaceDN w:val="0"/>
        <w:spacing w:before="0" w:beforeAutospacing="0" w:after="0" w:afterAutospacing="0"/>
        <w:ind w:left="602"/>
        <w:contextualSpacing w:val="0"/>
        <w:rPr>
          <w:rFonts w:ascii="Times New Roman" w:hAnsi="Times New Roman" w:cs="Times New Roman"/>
          <w:sz w:val="28"/>
          <w:szCs w:val="28"/>
        </w:rPr>
      </w:pPr>
      <w:r w:rsidRPr="00DB01CB">
        <w:rPr>
          <w:rFonts w:ascii="Times New Roman" w:hAnsi="Times New Roman" w:cs="Times New Roman"/>
          <w:sz w:val="28"/>
          <w:szCs w:val="28"/>
        </w:rPr>
        <w:t>информационная</w:t>
      </w:r>
      <w:r w:rsidR="001E2EB2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</w:rPr>
        <w:t>деятельность;</w:t>
      </w:r>
    </w:p>
    <w:p w:rsidR="00DB01CB" w:rsidRPr="00DB01CB" w:rsidRDefault="00DB01CB" w:rsidP="0017739E">
      <w:pPr>
        <w:pStyle w:val="a3"/>
        <w:widowControl w:val="0"/>
        <w:numPr>
          <w:ilvl w:val="0"/>
          <w:numId w:val="5"/>
        </w:numPr>
        <w:tabs>
          <w:tab w:val="left" w:pos="602"/>
        </w:tabs>
        <w:autoSpaceDE w:val="0"/>
        <w:autoSpaceDN w:val="0"/>
        <w:spacing w:before="0" w:beforeAutospacing="0" w:after="0" w:afterAutospacing="0"/>
        <w:ind w:left="602"/>
        <w:contextualSpacing w:val="0"/>
        <w:rPr>
          <w:rFonts w:ascii="Times New Roman" w:hAnsi="Times New Roman" w:cs="Times New Roman"/>
          <w:sz w:val="28"/>
          <w:szCs w:val="28"/>
        </w:rPr>
      </w:pPr>
      <w:r w:rsidRPr="00DB01CB">
        <w:rPr>
          <w:rFonts w:ascii="Times New Roman" w:hAnsi="Times New Roman" w:cs="Times New Roman"/>
          <w:sz w:val="28"/>
          <w:szCs w:val="28"/>
        </w:rPr>
        <w:t>организационное</w:t>
      </w:r>
      <w:r w:rsidR="001E2EB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и</w:t>
      </w:r>
      <w:r w:rsidR="001E2EB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методическое</w:t>
      </w:r>
      <w:r w:rsidR="001E2EB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</w:rPr>
        <w:t>сопровождение;</w:t>
      </w:r>
    </w:p>
    <w:p w:rsidR="00DB01CB" w:rsidRPr="00DB01CB" w:rsidRDefault="00DB01CB" w:rsidP="0017739E">
      <w:pPr>
        <w:pStyle w:val="a3"/>
        <w:widowControl w:val="0"/>
        <w:numPr>
          <w:ilvl w:val="0"/>
          <w:numId w:val="5"/>
        </w:numPr>
        <w:tabs>
          <w:tab w:val="left" w:pos="602"/>
        </w:tabs>
        <w:autoSpaceDE w:val="0"/>
        <w:autoSpaceDN w:val="0"/>
        <w:spacing w:before="0" w:beforeAutospacing="0" w:after="0" w:afterAutospacing="0"/>
        <w:ind w:left="602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оказание</w:t>
      </w:r>
      <w:r w:rsidR="001E2EB2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помощи</w:t>
      </w:r>
      <w:r w:rsidR="001E2EB2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молодым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педагогам</w:t>
      </w:r>
      <w:r w:rsidR="001E2EB2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адаптации;</w:t>
      </w:r>
    </w:p>
    <w:p w:rsidR="00DB01CB" w:rsidRPr="00DB01CB" w:rsidRDefault="00DB01CB" w:rsidP="0017739E">
      <w:pPr>
        <w:pStyle w:val="a3"/>
        <w:widowControl w:val="0"/>
        <w:numPr>
          <w:ilvl w:val="0"/>
          <w:numId w:val="5"/>
        </w:numPr>
        <w:tabs>
          <w:tab w:val="left" w:pos="602"/>
          <w:tab w:val="left" w:pos="2347"/>
          <w:tab w:val="left" w:pos="3465"/>
          <w:tab w:val="left" w:pos="4796"/>
          <w:tab w:val="left" w:pos="6686"/>
          <w:tab w:val="left" w:pos="7237"/>
          <w:tab w:val="left" w:pos="9626"/>
        </w:tabs>
        <w:autoSpaceDE w:val="0"/>
        <w:autoSpaceDN w:val="0"/>
        <w:spacing w:before="0" w:beforeAutospacing="0" w:after="0" w:afterAutospacing="0"/>
        <w:ind w:right="149" w:firstLine="283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организация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работы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молодых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учителей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B01CB">
        <w:rPr>
          <w:rFonts w:ascii="Times New Roman" w:hAnsi="Times New Roman" w:cs="Times New Roman"/>
          <w:spacing w:val="-6"/>
          <w:sz w:val="28"/>
          <w:szCs w:val="28"/>
          <w:lang w:val="ru-RU"/>
        </w:rPr>
        <w:t>по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самообразов</w:t>
      </w: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а</w:t>
      </w: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нию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B01CB">
        <w:rPr>
          <w:rFonts w:ascii="Times New Roman" w:hAnsi="Times New Roman" w:cs="Times New Roman"/>
          <w:spacing w:val="-1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саморазвитию;</w:t>
      </w:r>
    </w:p>
    <w:p w:rsidR="00DB01CB" w:rsidRPr="00DB01CB" w:rsidRDefault="00DB01CB" w:rsidP="0017739E">
      <w:pPr>
        <w:pStyle w:val="a3"/>
        <w:widowControl w:val="0"/>
        <w:numPr>
          <w:ilvl w:val="0"/>
          <w:numId w:val="5"/>
        </w:numPr>
        <w:tabs>
          <w:tab w:val="left" w:pos="602"/>
        </w:tabs>
        <w:autoSpaceDE w:val="0"/>
        <w:autoSpaceDN w:val="0"/>
        <w:spacing w:before="0" w:beforeAutospacing="0" w:after="0" w:afterAutospacing="0"/>
        <w:ind w:left="602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DB01CB">
        <w:rPr>
          <w:rFonts w:ascii="Times New Roman" w:hAnsi="Times New Roman" w:cs="Times New Roman"/>
          <w:sz w:val="28"/>
          <w:szCs w:val="28"/>
        </w:rPr>
        <w:t>организация</w:t>
      </w:r>
      <w:proofErr w:type="gramEnd"/>
      <w:r w:rsidR="001E2EB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работы</w:t>
      </w:r>
      <w:r w:rsidR="001E2EB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системы</w:t>
      </w:r>
      <w:r w:rsidR="001E2EB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</w:rPr>
        <w:t>наставничества.</w:t>
      </w:r>
    </w:p>
    <w:p w:rsidR="00DB01CB" w:rsidRPr="00DB01CB" w:rsidRDefault="00DB01CB" w:rsidP="00DB01CB">
      <w:pPr>
        <w:pStyle w:val="1"/>
        <w:spacing w:before="0" w:beforeAutospacing="0" w:afterAutospacing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B01CB">
        <w:rPr>
          <w:rFonts w:ascii="Times New Roman" w:hAnsi="Times New Roman" w:cs="Times New Roman"/>
          <w:b/>
          <w:color w:val="auto"/>
          <w:sz w:val="28"/>
          <w:szCs w:val="28"/>
        </w:rPr>
        <w:t>Содержание</w:t>
      </w:r>
      <w:r w:rsidR="001E2EB2">
        <w:rPr>
          <w:rFonts w:ascii="Times New Roman" w:hAnsi="Times New Roman" w:cs="Times New Roman"/>
          <w:b/>
          <w:color w:val="auto"/>
          <w:spacing w:val="-13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b/>
          <w:color w:val="auto"/>
          <w:sz w:val="28"/>
          <w:szCs w:val="28"/>
        </w:rPr>
        <w:t>деятельности</w:t>
      </w:r>
      <w:r w:rsidRPr="00DB01CB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>: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5"/>
        </w:numPr>
        <w:tabs>
          <w:tab w:val="left" w:pos="1009"/>
        </w:tabs>
        <w:autoSpaceDE w:val="0"/>
        <w:autoSpaceDN w:val="0"/>
        <w:spacing w:before="0" w:beforeAutospacing="0" w:after="0" w:afterAutospacing="0"/>
        <w:ind w:right="139" w:firstLine="72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Диагностика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затруднений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специалистов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выбор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форм</w:t>
      </w:r>
      <w:r w:rsidR="001E2EB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оказания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помощи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основе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анализа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потребностей.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5"/>
        </w:numPr>
        <w:tabs>
          <w:tab w:val="left" w:pos="1009"/>
        </w:tabs>
        <w:autoSpaceDE w:val="0"/>
        <w:autoSpaceDN w:val="0"/>
        <w:spacing w:before="0" w:beforeAutospacing="0" w:after="0" w:afterAutospacing="0"/>
        <w:ind w:left="1009" w:hanging="28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B01CB">
        <w:rPr>
          <w:rFonts w:ascii="Times New Roman" w:hAnsi="Times New Roman" w:cs="Times New Roman"/>
          <w:sz w:val="28"/>
          <w:szCs w:val="28"/>
        </w:rPr>
        <w:t>Планирование</w:t>
      </w:r>
      <w:r w:rsidR="001E2EB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и</w:t>
      </w:r>
      <w:r w:rsidR="001E2EB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анализ</w:t>
      </w:r>
      <w:r w:rsidR="001E2EB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</w:rPr>
        <w:t>деятельности.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5"/>
        </w:numPr>
        <w:tabs>
          <w:tab w:val="left" w:pos="1009"/>
        </w:tabs>
        <w:autoSpaceDE w:val="0"/>
        <w:autoSpaceDN w:val="0"/>
        <w:spacing w:before="0" w:beforeAutospacing="0" w:after="0" w:afterAutospacing="0"/>
        <w:ind w:right="141" w:firstLine="72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Разработка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рекомендаций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содержании,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методах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формах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орган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зации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образовательного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процесса.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5"/>
        </w:numPr>
        <w:tabs>
          <w:tab w:val="left" w:pos="1009"/>
        </w:tabs>
        <w:autoSpaceDE w:val="0"/>
        <w:autoSpaceDN w:val="0"/>
        <w:spacing w:before="0" w:beforeAutospacing="0" w:after="0" w:afterAutospacing="0"/>
        <w:ind w:right="147" w:firstLine="72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Помощь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учителям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повышении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эффективности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орган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зации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учебно-воспитательной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работы.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5"/>
        </w:numPr>
        <w:tabs>
          <w:tab w:val="left" w:pos="1009"/>
        </w:tabs>
        <w:autoSpaceDE w:val="0"/>
        <w:autoSpaceDN w:val="0"/>
        <w:spacing w:before="0" w:beforeAutospacing="0" w:after="0" w:afterAutospacing="0"/>
        <w:ind w:right="141" w:firstLine="72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Ознакомление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основными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направлениями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формами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активизации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познавательной,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научно-исследовательской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B01CB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внеурочное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время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(олимпиады,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смотры,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предметные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недели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др.).</w:t>
      </w:r>
    </w:p>
    <w:p w:rsidR="00DB01CB" w:rsidRDefault="00DB01CB" w:rsidP="0017739E">
      <w:pPr>
        <w:pStyle w:val="a3"/>
        <w:widowControl w:val="0"/>
        <w:numPr>
          <w:ilvl w:val="1"/>
          <w:numId w:val="5"/>
        </w:numPr>
        <w:tabs>
          <w:tab w:val="left" w:pos="1009"/>
        </w:tabs>
        <w:autoSpaceDE w:val="0"/>
        <w:autoSpaceDN w:val="0"/>
        <w:spacing w:before="0" w:beforeAutospacing="0" w:after="0" w:afterAutospacing="0"/>
        <w:ind w:right="140" w:firstLine="72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Создание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условий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совершенствования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педагогического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масте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ства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учителей.</w:t>
      </w:r>
    </w:p>
    <w:p w:rsidR="00DB01CB" w:rsidRPr="00DB01CB" w:rsidRDefault="00DB01CB" w:rsidP="0017739E">
      <w:pPr>
        <w:pStyle w:val="ad"/>
        <w:numPr>
          <w:ilvl w:val="1"/>
          <w:numId w:val="5"/>
        </w:numPr>
        <w:ind w:right="149" w:firstLine="707"/>
      </w:pPr>
      <w:r w:rsidRPr="00DB01CB">
        <w:t>Организация</w:t>
      </w:r>
      <w:r w:rsidR="001E2EB2">
        <w:t xml:space="preserve"> </w:t>
      </w:r>
      <w:r w:rsidRPr="00DB01CB">
        <w:t>встреч</w:t>
      </w:r>
      <w:r w:rsidR="001E2EB2">
        <w:t xml:space="preserve"> </w:t>
      </w:r>
      <w:r w:rsidRPr="00DB01CB">
        <w:t>с</w:t>
      </w:r>
      <w:r w:rsidR="001E2EB2">
        <w:t xml:space="preserve"> </w:t>
      </w:r>
      <w:r w:rsidRPr="00DB01CB">
        <w:t>опытными</w:t>
      </w:r>
      <w:r w:rsidR="001E2EB2">
        <w:t xml:space="preserve"> </w:t>
      </w:r>
      <w:r w:rsidRPr="00DB01CB">
        <w:t>учителями,</w:t>
      </w:r>
      <w:r w:rsidR="001E2EB2">
        <w:t xml:space="preserve"> </w:t>
      </w:r>
      <w:r w:rsidRPr="00DB01CB">
        <w:t>демонстрация</w:t>
      </w:r>
      <w:r w:rsidR="001E2EB2">
        <w:t xml:space="preserve"> </w:t>
      </w:r>
      <w:r w:rsidRPr="00DB01CB">
        <w:t>оп</w:t>
      </w:r>
      <w:r w:rsidRPr="00DB01CB">
        <w:t>ы</w:t>
      </w:r>
      <w:r w:rsidRPr="00DB01CB">
        <w:t>та</w:t>
      </w:r>
      <w:r w:rsidR="001E2EB2">
        <w:t xml:space="preserve"> </w:t>
      </w:r>
      <w:r w:rsidRPr="00DB01CB">
        <w:t>успешной</w:t>
      </w:r>
      <w:r w:rsidR="001E2EB2">
        <w:t xml:space="preserve"> </w:t>
      </w:r>
      <w:r w:rsidRPr="00DB01CB">
        <w:t>педагогической</w:t>
      </w:r>
      <w:r w:rsidR="001E2EB2">
        <w:t xml:space="preserve"> </w:t>
      </w:r>
      <w:r w:rsidRPr="00DB01CB">
        <w:t>деятельности.</w:t>
      </w:r>
    </w:p>
    <w:p w:rsidR="00DB01CB" w:rsidRPr="00DB01CB" w:rsidRDefault="00DB01CB" w:rsidP="00DB01CB">
      <w:pPr>
        <w:pStyle w:val="1"/>
        <w:spacing w:before="0" w:beforeAutospacing="0" w:afterAutospacing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B01CB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Показатели:</w:t>
      </w:r>
    </w:p>
    <w:p w:rsidR="00DB01CB" w:rsidRPr="00DB01CB" w:rsidRDefault="00DB01CB" w:rsidP="0017739E">
      <w:pPr>
        <w:pStyle w:val="a3"/>
        <w:widowControl w:val="0"/>
        <w:numPr>
          <w:ilvl w:val="0"/>
          <w:numId w:val="4"/>
        </w:numPr>
        <w:tabs>
          <w:tab w:val="left" w:pos="718"/>
        </w:tabs>
        <w:autoSpaceDE w:val="0"/>
        <w:autoSpaceDN w:val="0"/>
        <w:spacing w:before="0" w:beforeAutospacing="0" w:after="0" w:afterAutospacing="0"/>
        <w:ind w:right="145" w:firstLine="427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организация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«Школа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учителя»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целью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методич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ского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организационного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сопровождения,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информационной</w:t>
      </w:r>
      <w:r w:rsidR="001E2EB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поддержки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процессе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адаптации;</w:t>
      </w:r>
    </w:p>
    <w:p w:rsidR="00DB01CB" w:rsidRPr="00DB01CB" w:rsidRDefault="00DB01CB" w:rsidP="0017739E">
      <w:pPr>
        <w:pStyle w:val="a3"/>
        <w:widowControl w:val="0"/>
        <w:numPr>
          <w:ilvl w:val="0"/>
          <w:numId w:val="4"/>
        </w:numPr>
        <w:tabs>
          <w:tab w:val="left" w:pos="706"/>
        </w:tabs>
        <w:autoSpaceDE w:val="0"/>
        <w:autoSpaceDN w:val="0"/>
        <w:spacing w:before="0" w:beforeAutospacing="0" w:after="0" w:afterAutospacing="0"/>
        <w:ind w:right="142" w:firstLine="427"/>
        <w:contextualSpacing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100%</w:t>
      </w:r>
      <w:r w:rsidR="001E2EB2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охват</w:t>
      </w:r>
      <w:r w:rsidR="001E2EB2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молодых</w:t>
      </w:r>
      <w:r w:rsidR="001E2EB2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программой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наставничества;</w:t>
      </w:r>
    </w:p>
    <w:p w:rsidR="00DB01CB" w:rsidRPr="00DB01CB" w:rsidRDefault="00DB01CB" w:rsidP="0017739E">
      <w:pPr>
        <w:pStyle w:val="a3"/>
        <w:widowControl w:val="0"/>
        <w:numPr>
          <w:ilvl w:val="0"/>
          <w:numId w:val="4"/>
        </w:numPr>
        <w:tabs>
          <w:tab w:val="left" w:pos="673"/>
        </w:tabs>
        <w:autoSpaceDE w:val="0"/>
        <w:autoSpaceDN w:val="0"/>
        <w:spacing w:before="0" w:beforeAutospacing="0" w:after="0" w:afterAutospacing="0"/>
        <w:ind w:right="148" w:firstLine="427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формирование</w:t>
      </w:r>
      <w:r w:rsidR="001E2EB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«методической</w:t>
      </w:r>
      <w:r w:rsidR="001E2EB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копилки»</w:t>
      </w:r>
      <w:r w:rsidR="001E2EB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помощь</w:t>
      </w:r>
      <w:r w:rsidR="001E2EB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молодым</w:t>
      </w:r>
      <w:r w:rsidR="001E2EB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гам.</w:t>
      </w:r>
    </w:p>
    <w:p w:rsidR="00DB01CB" w:rsidRPr="00DB01CB" w:rsidRDefault="00DB01CB" w:rsidP="00DB01CB">
      <w:pPr>
        <w:tabs>
          <w:tab w:val="left" w:pos="1669"/>
          <w:tab w:val="left" w:pos="2369"/>
          <w:tab w:val="left" w:pos="3726"/>
          <w:tab w:val="left" w:pos="5199"/>
          <w:tab w:val="left" w:pos="5621"/>
          <w:tab w:val="left" w:pos="6714"/>
          <w:tab w:val="left" w:pos="8110"/>
        </w:tabs>
        <w:spacing w:before="0" w:beforeAutospacing="0" w:after="0" w:afterAutospacing="0"/>
        <w:ind w:left="2" w:right="140"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Работа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учителями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велась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плану,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составленному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начале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года.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план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были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включены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проблемные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вопросы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направления,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актуальные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B01CB">
        <w:rPr>
          <w:rFonts w:ascii="Times New Roman" w:hAnsi="Times New Roman" w:cs="Times New Roman"/>
          <w:spacing w:val="-4"/>
          <w:sz w:val="28"/>
          <w:szCs w:val="28"/>
          <w:lang w:val="ru-RU"/>
        </w:rPr>
        <w:t>для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молодых</w:t>
      </w:r>
      <w:r w:rsidR="001E2EB2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педагогов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pacing w:val="-1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начале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тр</w:t>
      </w: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у</w:t>
      </w: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довой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деятельности:</w:t>
      </w:r>
      <w:r w:rsidR="001E2EB2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обновление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базы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данных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наставникам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lastRenderedPageBreak/>
        <w:t>педагогам;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закрепление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наставников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педагогами;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анкетиров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«Выявление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проблем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педагога»,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«Адаптация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учит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лей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начале,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середине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конце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трудовой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деятельности»;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выбор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методич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темы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самообразования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работа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выбранной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теме;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B01CB">
        <w:rPr>
          <w:rFonts w:ascii="Times New Roman" w:hAnsi="Times New Roman" w:cs="Times New Roman"/>
          <w:sz w:val="28"/>
          <w:szCs w:val="28"/>
          <w:lang w:val="ru-RU"/>
        </w:rPr>
        <w:t>организация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взаимопосещения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уроков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наставников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целью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оказ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методической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помощи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обмена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опытом;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привлечение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гов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работе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школьных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районных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методических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объединениях;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оказание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индивидуальной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помощи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учителям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работе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школьной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док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ментацией,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разработке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рабочих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программ,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планировании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уроков,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сам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стоятельной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работе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методической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темой,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методическое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сопровождение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самообразования;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подготовка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методических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рекомендаций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наставников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учителями;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микроисследование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«Как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относитесь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своей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профессии»;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открытые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уроки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педагогов;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консультации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«Портфолио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учителя.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Виды,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средства.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Возможности»;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отслеживание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педагогической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методической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деятельности.</w:t>
      </w:r>
    </w:p>
    <w:p w:rsidR="00DB01CB" w:rsidRPr="00DB01CB" w:rsidRDefault="00DB01CB" w:rsidP="00DB01CB">
      <w:pPr>
        <w:pStyle w:val="ad"/>
        <w:tabs>
          <w:tab w:val="left" w:pos="2874"/>
        </w:tabs>
        <w:ind w:right="14"/>
      </w:pPr>
      <w:r w:rsidRPr="00DB01CB">
        <w:t>На</w:t>
      </w:r>
      <w:r w:rsidR="001E2EB2">
        <w:rPr>
          <w:spacing w:val="-4"/>
        </w:rPr>
        <w:t xml:space="preserve"> </w:t>
      </w:r>
      <w:r w:rsidRPr="00DB01CB">
        <w:t>1</w:t>
      </w:r>
      <w:r w:rsidR="001E2EB2">
        <w:rPr>
          <w:spacing w:val="-4"/>
        </w:rPr>
        <w:t xml:space="preserve"> </w:t>
      </w:r>
      <w:r w:rsidRPr="00DB01CB">
        <w:t>сентября</w:t>
      </w:r>
      <w:r w:rsidR="001E2EB2">
        <w:rPr>
          <w:spacing w:val="-6"/>
        </w:rPr>
        <w:t xml:space="preserve"> </w:t>
      </w:r>
      <w:r w:rsidRPr="00DB01CB">
        <w:t>2024</w:t>
      </w:r>
      <w:r w:rsidR="001E2EB2">
        <w:rPr>
          <w:spacing w:val="-4"/>
        </w:rPr>
        <w:t xml:space="preserve"> </w:t>
      </w:r>
      <w:r w:rsidRPr="00DB01CB">
        <w:t>года</w:t>
      </w:r>
      <w:r w:rsidR="001E2EB2">
        <w:rPr>
          <w:spacing w:val="-4"/>
        </w:rPr>
        <w:t xml:space="preserve"> </w:t>
      </w:r>
      <w:r w:rsidRPr="00DB01CB">
        <w:t>в</w:t>
      </w:r>
      <w:r w:rsidR="001E2EB2">
        <w:t xml:space="preserve"> </w:t>
      </w:r>
      <w:r w:rsidRPr="00DB01CB">
        <w:t>гимназии</w:t>
      </w:r>
      <w:r w:rsidR="001E2EB2">
        <w:t xml:space="preserve"> </w:t>
      </w:r>
      <w:r w:rsidRPr="00DB01CB">
        <w:t>работало</w:t>
      </w:r>
      <w:r w:rsidR="001E2EB2">
        <w:t xml:space="preserve"> </w:t>
      </w:r>
      <w:r w:rsidRPr="00DB01CB">
        <w:t>_</w:t>
      </w:r>
      <w:r w:rsidR="001E2EB2">
        <w:t xml:space="preserve"> </w:t>
      </w:r>
      <w:r w:rsidRPr="00DB01CB">
        <w:t>молодых</w:t>
      </w:r>
      <w:r w:rsidR="001E2EB2">
        <w:t xml:space="preserve"> </w:t>
      </w:r>
      <w:r w:rsidRPr="00DB01CB">
        <w:t>учителя:</w:t>
      </w:r>
      <w:r w:rsidR="001E2EB2">
        <w:t xml:space="preserve"> </w:t>
      </w:r>
      <w:proofErr w:type="gramStart"/>
      <w:r w:rsidRPr="00DB01CB">
        <w:t>Гар</w:t>
      </w:r>
      <w:r w:rsidRPr="00DB01CB">
        <w:t>я</w:t>
      </w:r>
      <w:r w:rsidRPr="00DB01CB">
        <w:t>ев</w:t>
      </w:r>
      <w:r w:rsidR="001E2EB2">
        <w:t xml:space="preserve"> </w:t>
      </w:r>
      <w:r w:rsidRPr="00DB01CB">
        <w:t>Б.В.,</w:t>
      </w:r>
      <w:r w:rsidR="001E2EB2">
        <w:t xml:space="preserve"> </w:t>
      </w:r>
      <w:r w:rsidRPr="00DB01CB">
        <w:t>учитель</w:t>
      </w:r>
      <w:r w:rsidR="001E2EB2">
        <w:t xml:space="preserve"> </w:t>
      </w:r>
      <w:r w:rsidRPr="00DB01CB">
        <w:t>иностранного</w:t>
      </w:r>
      <w:r w:rsidR="001E2EB2">
        <w:t xml:space="preserve"> </w:t>
      </w:r>
      <w:r w:rsidRPr="00DB01CB">
        <w:t>языка;</w:t>
      </w:r>
      <w:r w:rsidR="001E2EB2">
        <w:t xml:space="preserve"> </w:t>
      </w:r>
      <w:r w:rsidRPr="00DB01CB">
        <w:t>Бурлакова</w:t>
      </w:r>
      <w:r w:rsidR="001E2EB2">
        <w:t xml:space="preserve"> </w:t>
      </w:r>
      <w:r w:rsidRPr="00DB01CB">
        <w:t>А.М.,</w:t>
      </w:r>
      <w:r w:rsidR="001E2EB2">
        <w:t xml:space="preserve"> </w:t>
      </w:r>
      <w:r w:rsidRPr="00DB01CB">
        <w:t>учитель</w:t>
      </w:r>
      <w:r w:rsidR="001E2EB2">
        <w:t xml:space="preserve"> </w:t>
      </w:r>
      <w:r w:rsidRPr="00DB01CB">
        <w:t>иностранного</w:t>
      </w:r>
      <w:r w:rsidR="001E2EB2">
        <w:t xml:space="preserve"> </w:t>
      </w:r>
      <w:r w:rsidRPr="00DB01CB">
        <w:t>языка;</w:t>
      </w:r>
      <w:r w:rsidR="001E2EB2">
        <w:t xml:space="preserve"> </w:t>
      </w:r>
      <w:r w:rsidRPr="00DB01CB">
        <w:t>Баринова</w:t>
      </w:r>
      <w:r w:rsidR="001E2EB2">
        <w:t xml:space="preserve"> </w:t>
      </w:r>
      <w:r w:rsidRPr="00DB01CB">
        <w:t>З.В.,</w:t>
      </w:r>
      <w:r w:rsidR="001E2EB2">
        <w:t xml:space="preserve"> </w:t>
      </w:r>
      <w:r w:rsidRPr="00DB01CB">
        <w:t>учитель</w:t>
      </w:r>
      <w:r w:rsidR="001E2EB2">
        <w:t xml:space="preserve"> </w:t>
      </w:r>
      <w:r w:rsidRPr="00DB01CB">
        <w:t>иностранного</w:t>
      </w:r>
      <w:r w:rsidR="001E2EB2">
        <w:t xml:space="preserve"> </w:t>
      </w:r>
      <w:r w:rsidRPr="00DB01CB">
        <w:t>языка;</w:t>
      </w:r>
      <w:r w:rsidR="001E2EB2">
        <w:t xml:space="preserve"> </w:t>
      </w:r>
      <w:r w:rsidRPr="00DB01CB">
        <w:t>Ментеева</w:t>
      </w:r>
      <w:r w:rsidR="001E2EB2">
        <w:t xml:space="preserve"> </w:t>
      </w:r>
      <w:r w:rsidRPr="00DB01CB">
        <w:t>Б.Ю.,</w:t>
      </w:r>
      <w:r w:rsidR="001E2EB2">
        <w:t xml:space="preserve"> </w:t>
      </w:r>
      <w:r w:rsidRPr="00DB01CB">
        <w:t>учитель</w:t>
      </w:r>
      <w:r w:rsidR="001E2EB2">
        <w:t xml:space="preserve"> </w:t>
      </w:r>
      <w:r w:rsidRPr="00DB01CB">
        <w:t>иностранного</w:t>
      </w:r>
      <w:r w:rsidR="001E2EB2">
        <w:t xml:space="preserve"> </w:t>
      </w:r>
      <w:r w:rsidRPr="00DB01CB">
        <w:t>языка;</w:t>
      </w:r>
      <w:r w:rsidR="001E2EB2">
        <w:t xml:space="preserve"> </w:t>
      </w:r>
      <w:r w:rsidRPr="00DB01CB">
        <w:t>Бембеева</w:t>
      </w:r>
      <w:r w:rsidR="001E2EB2">
        <w:t xml:space="preserve"> </w:t>
      </w:r>
      <w:r w:rsidRPr="00DB01CB">
        <w:t>В.Ю.,</w:t>
      </w:r>
      <w:r w:rsidR="001E2EB2">
        <w:t xml:space="preserve"> </w:t>
      </w:r>
      <w:r w:rsidRPr="00DB01CB">
        <w:t>учитель</w:t>
      </w:r>
      <w:r w:rsidR="001E2EB2">
        <w:t xml:space="preserve"> </w:t>
      </w:r>
      <w:r w:rsidRPr="00DB01CB">
        <w:t>истории</w:t>
      </w:r>
      <w:r w:rsidR="001E2EB2">
        <w:t xml:space="preserve"> </w:t>
      </w:r>
      <w:r w:rsidRPr="00DB01CB">
        <w:t>и</w:t>
      </w:r>
      <w:r w:rsidR="001E2EB2">
        <w:t xml:space="preserve"> </w:t>
      </w:r>
      <w:r w:rsidRPr="00DB01CB">
        <w:t>обществознания;</w:t>
      </w:r>
      <w:r w:rsidR="001E2EB2">
        <w:t xml:space="preserve"> </w:t>
      </w:r>
      <w:r w:rsidRPr="00DB01CB">
        <w:t>Б</w:t>
      </w:r>
      <w:r w:rsidRPr="00DB01CB">
        <w:t>у</w:t>
      </w:r>
      <w:r w:rsidRPr="00DB01CB">
        <w:t>ваева</w:t>
      </w:r>
      <w:r w:rsidR="001E2EB2">
        <w:t xml:space="preserve"> </w:t>
      </w:r>
      <w:r w:rsidRPr="00DB01CB">
        <w:t>А.В.,</w:t>
      </w:r>
      <w:r w:rsidR="001E2EB2">
        <w:t xml:space="preserve"> </w:t>
      </w:r>
      <w:r w:rsidRPr="00DB01CB">
        <w:t>учитель</w:t>
      </w:r>
      <w:r w:rsidR="001E2EB2">
        <w:t xml:space="preserve"> </w:t>
      </w:r>
      <w:r w:rsidRPr="00DB01CB">
        <w:t>русского</w:t>
      </w:r>
      <w:r w:rsidR="001E2EB2">
        <w:t xml:space="preserve"> </w:t>
      </w:r>
      <w:r w:rsidRPr="00DB01CB">
        <w:t>языка</w:t>
      </w:r>
      <w:r w:rsidR="001E2EB2">
        <w:t xml:space="preserve"> </w:t>
      </w:r>
      <w:r w:rsidRPr="00DB01CB">
        <w:t>и</w:t>
      </w:r>
      <w:r w:rsidR="001E2EB2">
        <w:t xml:space="preserve"> </w:t>
      </w:r>
      <w:r w:rsidRPr="00DB01CB">
        <w:t>литературы;</w:t>
      </w:r>
      <w:r w:rsidR="001E2EB2">
        <w:t xml:space="preserve"> </w:t>
      </w:r>
      <w:r w:rsidRPr="00DB01CB">
        <w:t>Мухонько</w:t>
      </w:r>
      <w:r w:rsidR="001E2EB2">
        <w:t xml:space="preserve"> </w:t>
      </w:r>
      <w:r w:rsidRPr="00DB01CB">
        <w:t>А.Н.,</w:t>
      </w:r>
      <w:r w:rsidR="001E2EB2">
        <w:t xml:space="preserve"> </w:t>
      </w:r>
      <w:r w:rsidRPr="00DB01CB">
        <w:t>учитель</w:t>
      </w:r>
      <w:r w:rsidR="001E2EB2">
        <w:t xml:space="preserve"> </w:t>
      </w:r>
      <w:r w:rsidRPr="00DB01CB">
        <w:t>русского</w:t>
      </w:r>
      <w:r w:rsidR="001E2EB2">
        <w:t xml:space="preserve"> </w:t>
      </w:r>
      <w:r w:rsidRPr="00DB01CB">
        <w:t>языка</w:t>
      </w:r>
      <w:r w:rsidR="001E2EB2">
        <w:t xml:space="preserve"> </w:t>
      </w:r>
      <w:r w:rsidRPr="00DB01CB">
        <w:t>и</w:t>
      </w:r>
      <w:r w:rsidR="001E2EB2">
        <w:t xml:space="preserve"> </w:t>
      </w:r>
      <w:r w:rsidRPr="00DB01CB">
        <w:t>литературы;</w:t>
      </w:r>
      <w:r w:rsidR="001E2EB2">
        <w:t xml:space="preserve"> </w:t>
      </w:r>
      <w:r w:rsidRPr="00DB01CB">
        <w:t>Кармашова</w:t>
      </w:r>
      <w:r w:rsidR="001E2EB2">
        <w:t xml:space="preserve"> </w:t>
      </w:r>
      <w:r w:rsidRPr="00DB01CB">
        <w:t>А.С.,</w:t>
      </w:r>
      <w:r w:rsidR="001E2EB2">
        <w:t xml:space="preserve"> </w:t>
      </w:r>
      <w:r w:rsidRPr="00DB01CB">
        <w:t>учитель</w:t>
      </w:r>
      <w:r w:rsidR="001E2EB2">
        <w:t xml:space="preserve"> </w:t>
      </w:r>
      <w:r w:rsidRPr="00DB01CB">
        <w:t>начальных</w:t>
      </w:r>
      <w:r w:rsidR="001E2EB2">
        <w:t xml:space="preserve"> </w:t>
      </w:r>
      <w:r w:rsidRPr="00DB01CB">
        <w:t>классов;</w:t>
      </w:r>
      <w:proofErr w:type="gramEnd"/>
      <w:r w:rsidR="001E2EB2">
        <w:t xml:space="preserve"> </w:t>
      </w:r>
      <w:r w:rsidRPr="00DB01CB">
        <w:t>Хиндогина</w:t>
      </w:r>
      <w:r w:rsidR="001E2EB2">
        <w:t xml:space="preserve"> </w:t>
      </w:r>
      <w:r w:rsidRPr="00DB01CB">
        <w:t>Э.А.,</w:t>
      </w:r>
      <w:r w:rsidR="001E2EB2">
        <w:t xml:space="preserve"> </w:t>
      </w:r>
      <w:r w:rsidRPr="00DB01CB">
        <w:t>учитель</w:t>
      </w:r>
      <w:r w:rsidR="001E2EB2">
        <w:t xml:space="preserve"> </w:t>
      </w:r>
      <w:r w:rsidRPr="00DB01CB">
        <w:t>начальных</w:t>
      </w:r>
      <w:r w:rsidR="001E2EB2">
        <w:t xml:space="preserve"> </w:t>
      </w:r>
      <w:r w:rsidRPr="00DB01CB">
        <w:t>классов;</w:t>
      </w:r>
      <w:r w:rsidR="001E2EB2">
        <w:t xml:space="preserve"> </w:t>
      </w:r>
      <w:r w:rsidRPr="00DB01CB">
        <w:t>Настаев</w:t>
      </w:r>
      <w:r w:rsidR="001E2EB2">
        <w:t xml:space="preserve"> </w:t>
      </w:r>
      <w:r w:rsidRPr="00DB01CB">
        <w:t>О.О.,</w:t>
      </w:r>
      <w:r w:rsidR="001E2EB2">
        <w:t xml:space="preserve"> </w:t>
      </w:r>
      <w:r w:rsidRPr="00DB01CB">
        <w:t>учитель</w:t>
      </w:r>
      <w:r w:rsidR="001E2EB2">
        <w:t xml:space="preserve"> </w:t>
      </w:r>
      <w:r w:rsidRPr="00DB01CB">
        <w:t>биол</w:t>
      </w:r>
      <w:r w:rsidRPr="00DB01CB">
        <w:t>о</w:t>
      </w:r>
      <w:r w:rsidRPr="00DB01CB">
        <w:t>гии,</w:t>
      </w:r>
      <w:r w:rsidR="001E2EB2">
        <w:t xml:space="preserve"> </w:t>
      </w:r>
      <w:r w:rsidRPr="00DB01CB">
        <w:t>Мередов</w:t>
      </w:r>
      <w:r w:rsidR="001E2EB2">
        <w:t xml:space="preserve"> </w:t>
      </w:r>
      <w:r w:rsidRPr="00DB01CB">
        <w:t>К.А.,</w:t>
      </w:r>
      <w:r w:rsidR="001E2EB2">
        <w:t xml:space="preserve"> </w:t>
      </w:r>
      <w:r w:rsidRPr="00DB01CB">
        <w:t>учитель</w:t>
      </w:r>
      <w:r w:rsidR="001E2EB2">
        <w:t xml:space="preserve"> </w:t>
      </w:r>
      <w:r w:rsidRPr="00DB01CB">
        <w:t>биологии;</w:t>
      </w:r>
      <w:r w:rsidR="001E2EB2">
        <w:t xml:space="preserve"> </w:t>
      </w:r>
      <w:r w:rsidRPr="00DB01CB">
        <w:t>Бадмаева</w:t>
      </w:r>
      <w:r w:rsidR="001E2EB2">
        <w:t xml:space="preserve"> </w:t>
      </w:r>
      <w:r w:rsidRPr="00DB01CB">
        <w:t>Ю.Е.,</w:t>
      </w:r>
      <w:r w:rsidR="001E2EB2">
        <w:t xml:space="preserve"> </w:t>
      </w:r>
      <w:r w:rsidRPr="00DB01CB">
        <w:t>педагог-психолог,</w:t>
      </w:r>
      <w:r w:rsidR="001E2EB2">
        <w:t xml:space="preserve"> </w:t>
      </w:r>
      <w:r w:rsidRPr="00DB01CB">
        <w:t>К</w:t>
      </w:r>
      <w:r w:rsidRPr="00DB01CB">
        <w:t>у</w:t>
      </w:r>
      <w:r w:rsidRPr="00DB01CB">
        <w:t>меев</w:t>
      </w:r>
      <w:r w:rsidR="001E2EB2">
        <w:t xml:space="preserve"> </w:t>
      </w:r>
      <w:r w:rsidRPr="00DB01CB">
        <w:t>Э.Б.,</w:t>
      </w:r>
      <w:r w:rsidR="001E2EB2">
        <w:t xml:space="preserve"> </w:t>
      </w:r>
      <w:r w:rsidRPr="00DB01CB">
        <w:t>учитель</w:t>
      </w:r>
      <w:r w:rsidR="001E2EB2">
        <w:t xml:space="preserve"> </w:t>
      </w:r>
      <w:r w:rsidRPr="00DB01CB">
        <w:t>математики.</w:t>
      </w:r>
      <w:r w:rsidR="001E2EB2">
        <w:t xml:space="preserve">  </w:t>
      </w:r>
      <w:r w:rsidRPr="00DB01CB">
        <w:t>За</w:t>
      </w:r>
      <w:r w:rsidR="001E2EB2">
        <w:t xml:space="preserve"> </w:t>
      </w:r>
      <w:r w:rsidRPr="00DB01CB">
        <w:t>каждым</w:t>
      </w:r>
      <w:r w:rsidR="001E2EB2">
        <w:t xml:space="preserve"> </w:t>
      </w:r>
      <w:r w:rsidRPr="00DB01CB">
        <w:t>учителем</w:t>
      </w:r>
      <w:r w:rsidR="001E2EB2">
        <w:t xml:space="preserve"> </w:t>
      </w:r>
      <w:r w:rsidRPr="00DB01CB">
        <w:t>были</w:t>
      </w:r>
      <w:r w:rsidR="001E2EB2">
        <w:t xml:space="preserve"> </w:t>
      </w:r>
      <w:r w:rsidRPr="00DB01CB">
        <w:t>закреплены</w:t>
      </w:r>
      <w:r w:rsidR="001E2EB2">
        <w:t xml:space="preserve"> </w:t>
      </w:r>
      <w:r w:rsidRPr="00DB01CB">
        <w:t>уч</w:t>
      </w:r>
      <w:r w:rsidRPr="00DB01CB">
        <w:t>и</w:t>
      </w:r>
      <w:r w:rsidRPr="00DB01CB">
        <w:t>теля-наставники,</w:t>
      </w:r>
      <w:r w:rsidR="001E2EB2">
        <w:t xml:space="preserve"> </w:t>
      </w:r>
      <w:r w:rsidRPr="00DB01CB">
        <w:t>опытные,</w:t>
      </w:r>
      <w:r w:rsidR="001E2EB2">
        <w:t xml:space="preserve"> </w:t>
      </w:r>
      <w:r w:rsidRPr="00DB01CB">
        <w:t>творчески</w:t>
      </w:r>
      <w:r w:rsidR="001E2EB2">
        <w:t xml:space="preserve"> </w:t>
      </w:r>
      <w:r w:rsidRPr="00DB01CB">
        <w:t>работающие</w:t>
      </w:r>
      <w:r w:rsidR="001E2EB2">
        <w:t xml:space="preserve"> </w:t>
      </w:r>
      <w:r w:rsidRPr="00DB01CB">
        <w:t>педагоги,</w:t>
      </w:r>
      <w:r w:rsidR="001E2EB2">
        <w:t xml:space="preserve"> </w:t>
      </w:r>
      <w:r w:rsidRPr="00DB01CB">
        <w:t>педагог-психолог:</w:t>
      </w:r>
      <w:r w:rsidR="001E2EB2">
        <w:t xml:space="preserve"> </w:t>
      </w:r>
      <w:r w:rsidRPr="00DB01CB">
        <w:t>Шалхакова</w:t>
      </w:r>
      <w:r w:rsidR="001E2EB2">
        <w:t xml:space="preserve"> </w:t>
      </w:r>
      <w:r w:rsidRPr="00DB01CB">
        <w:t>Н.П.,</w:t>
      </w:r>
      <w:r w:rsidR="001E2EB2">
        <w:t xml:space="preserve"> </w:t>
      </w:r>
      <w:r w:rsidRPr="00DB01CB">
        <w:t>Манцаева</w:t>
      </w:r>
      <w:r w:rsidR="001E2EB2">
        <w:t xml:space="preserve"> </w:t>
      </w:r>
      <w:r w:rsidRPr="00DB01CB">
        <w:t>Т.Б.,</w:t>
      </w:r>
      <w:r w:rsidR="001E2EB2">
        <w:t xml:space="preserve"> </w:t>
      </w:r>
      <w:r w:rsidRPr="00DB01CB">
        <w:t>Оргаева</w:t>
      </w:r>
      <w:r w:rsidR="001E2EB2">
        <w:t xml:space="preserve"> </w:t>
      </w:r>
      <w:r w:rsidRPr="00DB01CB">
        <w:t>Т.А.,</w:t>
      </w:r>
      <w:r w:rsidR="001E2EB2">
        <w:t xml:space="preserve"> </w:t>
      </w:r>
      <w:r w:rsidRPr="00DB01CB">
        <w:t>Буданова</w:t>
      </w:r>
      <w:r w:rsidR="001E2EB2">
        <w:t xml:space="preserve"> </w:t>
      </w:r>
      <w:r w:rsidRPr="00DB01CB">
        <w:t>В.Б.,</w:t>
      </w:r>
      <w:r w:rsidR="001E2EB2">
        <w:t xml:space="preserve"> </w:t>
      </w:r>
      <w:r w:rsidRPr="00DB01CB">
        <w:t>Ба</w:t>
      </w:r>
      <w:r w:rsidRPr="00DB01CB">
        <w:t>с</w:t>
      </w:r>
      <w:r w:rsidRPr="00DB01CB">
        <w:t>хамджиева</w:t>
      </w:r>
      <w:r w:rsidR="001E2EB2">
        <w:t xml:space="preserve"> </w:t>
      </w:r>
      <w:r w:rsidRPr="00DB01CB">
        <w:t>Е.Ю.,</w:t>
      </w:r>
      <w:r w:rsidR="001E2EB2">
        <w:t xml:space="preserve"> </w:t>
      </w:r>
      <w:r w:rsidRPr="00DB01CB">
        <w:t>Малова</w:t>
      </w:r>
      <w:r w:rsidR="001E2EB2">
        <w:t xml:space="preserve"> </w:t>
      </w:r>
      <w:r w:rsidRPr="00DB01CB">
        <w:t>О.Б.</w:t>
      </w:r>
    </w:p>
    <w:p w:rsidR="00DB01CB" w:rsidRPr="00DB01CB" w:rsidRDefault="00DB01CB" w:rsidP="00DB01CB">
      <w:pPr>
        <w:pStyle w:val="ad"/>
        <w:ind w:right="139"/>
      </w:pPr>
      <w:r w:rsidRPr="00DB01CB">
        <w:t>Учителя-наставники</w:t>
      </w:r>
      <w:r w:rsidR="001E2EB2">
        <w:t xml:space="preserve"> </w:t>
      </w:r>
      <w:r w:rsidRPr="00DB01CB">
        <w:t>обладают</w:t>
      </w:r>
      <w:r w:rsidR="001E2EB2">
        <w:t xml:space="preserve"> </w:t>
      </w:r>
      <w:r w:rsidRPr="00DB01CB">
        <w:t>высокими</w:t>
      </w:r>
      <w:r w:rsidR="001E2EB2">
        <w:t xml:space="preserve"> </w:t>
      </w:r>
      <w:r w:rsidRPr="00DB01CB">
        <w:t>профессиональными</w:t>
      </w:r>
      <w:r w:rsidR="001E2EB2">
        <w:t xml:space="preserve"> </w:t>
      </w:r>
      <w:r w:rsidRPr="00DB01CB">
        <w:t>кач</w:t>
      </w:r>
      <w:r w:rsidRPr="00DB01CB">
        <w:t>е</w:t>
      </w:r>
      <w:r w:rsidRPr="00DB01CB">
        <w:t>ствами,</w:t>
      </w:r>
      <w:r w:rsidR="001E2EB2">
        <w:t xml:space="preserve"> </w:t>
      </w:r>
      <w:r w:rsidRPr="00DB01CB">
        <w:t>коммуникативными</w:t>
      </w:r>
      <w:r w:rsidR="001E2EB2">
        <w:t xml:space="preserve"> </w:t>
      </w:r>
      <w:r w:rsidRPr="00DB01CB">
        <w:t>способностями,</w:t>
      </w:r>
      <w:r w:rsidR="001E2EB2">
        <w:t xml:space="preserve"> </w:t>
      </w:r>
      <w:r w:rsidRPr="00DB01CB">
        <w:t>пользуются</w:t>
      </w:r>
      <w:r w:rsidR="001E2EB2">
        <w:t xml:space="preserve"> </w:t>
      </w:r>
      <w:r w:rsidRPr="00DB01CB">
        <w:t>авторитетом</w:t>
      </w:r>
      <w:r w:rsidR="001E2EB2">
        <w:t xml:space="preserve"> </w:t>
      </w:r>
      <w:r w:rsidRPr="00DB01CB">
        <w:t>в</w:t>
      </w:r>
      <w:r w:rsidR="001E2EB2">
        <w:t xml:space="preserve"> </w:t>
      </w:r>
      <w:r w:rsidRPr="00DB01CB">
        <w:t>ко</w:t>
      </w:r>
      <w:r w:rsidRPr="00DB01CB">
        <w:t>л</w:t>
      </w:r>
      <w:r w:rsidRPr="00DB01CB">
        <w:t>лективе</w:t>
      </w:r>
      <w:r w:rsidR="001E2EB2">
        <w:t xml:space="preserve"> </w:t>
      </w:r>
      <w:r w:rsidRPr="00DB01CB">
        <w:t>среди</w:t>
      </w:r>
      <w:r w:rsidR="001E2EB2">
        <w:t xml:space="preserve"> </w:t>
      </w:r>
      <w:r w:rsidRPr="00DB01CB">
        <w:t>коллег,</w:t>
      </w:r>
      <w:r w:rsidR="001E2EB2">
        <w:t xml:space="preserve"> </w:t>
      </w:r>
      <w:r w:rsidRPr="00DB01CB">
        <w:t>обучающихся</w:t>
      </w:r>
      <w:r w:rsidRPr="00DB01CB">
        <w:rPr>
          <w:spacing w:val="-18"/>
        </w:rPr>
        <w:t>,</w:t>
      </w:r>
      <w:r w:rsidR="001E2EB2">
        <w:rPr>
          <w:spacing w:val="-18"/>
        </w:rPr>
        <w:t xml:space="preserve"> </w:t>
      </w:r>
      <w:r w:rsidRPr="00DB01CB">
        <w:t>родителей.</w:t>
      </w:r>
      <w:r w:rsidR="001E2EB2">
        <w:t xml:space="preserve"> </w:t>
      </w:r>
      <w:r w:rsidRPr="00DB01CB">
        <w:t>Задача</w:t>
      </w:r>
      <w:r w:rsidR="001E2EB2">
        <w:t xml:space="preserve"> </w:t>
      </w:r>
      <w:r w:rsidRPr="00DB01CB">
        <w:t>каждого</w:t>
      </w:r>
      <w:r w:rsidR="001E2EB2">
        <w:t xml:space="preserve"> </w:t>
      </w:r>
      <w:r w:rsidRPr="00DB01CB">
        <w:t>наставника</w:t>
      </w:r>
      <w:r w:rsidR="001E2EB2">
        <w:t xml:space="preserve"> </w:t>
      </w:r>
      <w:r w:rsidRPr="00DB01CB">
        <w:t>–</w:t>
      </w:r>
      <w:r w:rsidR="001E2EB2">
        <w:t xml:space="preserve"> </w:t>
      </w:r>
      <w:r w:rsidRPr="00DB01CB">
        <w:t>помочь</w:t>
      </w:r>
      <w:r w:rsidR="001E2EB2">
        <w:t xml:space="preserve"> </w:t>
      </w:r>
      <w:r w:rsidRPr="00DB01CB">
        <w:t>молодому</w:t>
      </w:r>
      <w:r w:rsidR="001E2EB2">
        <w:t xml:space="preserve"> </w:t>
      </w:r>
      <w:r w:rsidRPr="00DB01CB">
        <w:t>учителю</w:t>
      </w:r>
      <w:r w:rsidR="001E2EB2">
        <w:t xml:space="preserve"> </w:t>
      </w:r>
      <w:r w:rsidRPr="00DB01CB">
        <w:t>реализовать</w:t>
      </w:r>
      <w:r w:rsidR="001E2EB2">
        <w:t xml:space="preserve"> </w:t>
      </w:r>
      <w:r w:rsidRPr="00DB01CB">
        <w:t>себя,</w:t>
      </w:r>
      <w:r w:rsidR="001E2EB2">
        <w:t xml:space="preserve"> </w:t>
      </w:r>
      <w:r w:rsidRPr="00DB01CB">
        <w:t>развить</w:t>
      </w:r>
      <w:r w:rsidR="001E2EB2">
        <w:t xml:space="preserve"> </w:t>
      </w:r>
      <w:r w:rsidRPr="00DB01CB">
        <w:t>личностные</w:t>
      </w:r>
      <w:r w:rsidR="001E2EB2">
        <w:t xml:space="preserve"> </w:t>
      </w:r>
      <w:r w:rsidRPr="00DB01CB">
        <w:t>кач</w:t>
      </w:r>
      <w:r w:rsidRPr="00DB01CB">
        <w:t>е</w:t>
      </w:r>
      <w:r w:rsidRPr="00DB01CB">
        <w:t>ства,</w:t>
      </w:r>
      <w:r w:rsidR="001E2EB2">
        <w:t xml:space="preserve"> </w:t>
      </w:r>
      <w:r w:rsidRPr="00DB01CB">
        <w:t>коммуникативные</w:t>
      </w:r>
      <w:r w:rsidR="001E2EB2">
        <w:t xml:space="preserve"> </w:t>
      </w:r>
      <w:r w:rsidRPr="00DB01CB">
        <w:t>и</w:t>
      </w:r>
      <w:r w:rsidR="001E2EB2">
        <w:t xml:space="preserve"> </w:t>
      </w:r>
      <w:r w:rsidRPr="00DB01CB">
        <w:t>управленческие</w:t>
      </w:r>
      <w:r w:rsidR="001E2EB2">
        <w:t xml:space="preserve"> </w:t>
      </w:r>
      <w:r w:rsidRPr="00DB01CB">
        <w:t>умения.</w:t>
      </w:r>
    </w:p>
    <w:p w:rsidR="00DB01CB" w:rsidRPr="00DB01CB" w:rsidRDefault="00DB01CB" w:rsidP="00DB01CB">
      <w:pPr>
        <w:pStyle w:val="1"/>
        <w:spacing w:before="0" w:beforeAutospacing="0" w:afterAutospacing="0"/>
        <w:ind w:left="2" w:right="149" w:firstLine="72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color w:val="auto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auto"/>
          <w:spacing w:val="-3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color w:val="auto"/>
          <w:sz w:val="28"/>
          <w:szCs w:val="28"/>
          <w:lang w:val="ru-RU"/>
        </w:rPr>
        <w:t>соответствии</w:t>
      </w:r>
      <w:r w:rsidR="001E2EB2">
        <w:rPr>
          <w:rFonts w:ascii="Times New Roman" w:hAnsi="Times New Roman" w:cs="Times New Roman"/>
          <w:color w:val="auto"/>
          <w:spacing w:val="-4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color w:val="auto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color w:val="auto"/>
          <w:spacing w:val="-3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color w:val="auto"/>
          <w:sz w:val="28"/>
          <w:szCs w:val="28"/>
          <w:lang w:val="ru-RU"/>
        </w:rPr>
        <w:t>планом</w:t>
      </w:r>
      <w:r w:rsidR="001E2EB2">
        <w:rPr>
          <w:rFonts w:ascii="Times New Roman" w:hAnsi="Times New Roman" w:cs="Times New Roman"/>
          <w:color w:val="auto"/>
          <w:spacing w:val="-5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color w:val="auto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color w:val="auto"/>
          <w:spacing w:val="-6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color w:val="auto"/>
          <w:sz w:val="28"/>
          <w:szCs w:val="28"/>
          <w:lang w:val="ru-RU"/>
        </w:rPr>
        <w:t>были</w:t>
      </w:r>
      <w:r w:rsidR="001E2E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проведены</w:t>
      </w:r>
      <w:r w:rsidR="001E2E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color w:val="auto"/>
          <w:sz w:val="28"/>
          <w:szCs w:val="28"/>
          <w:lang w:val="ru-RU"/>
        </w:rPr>
        <w:t>три</w:t>
      </w:r>
      <w:r w:rsidR="001E2E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color w:val="auto"/>
          <w:sz w:val="28"/>
          <w:szCs w:val="28"/>
          <w:lang w:val="ru-RU"/>
        </w:rPr>
        <w:t>специальных</w:t>
      </w:r>
      <w:r w:rsidR="001E2E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color w:val="auto"/>
          <w:sz w:val="28"/>
          <w:szCs w:val="28"/>
          <w:lang w:val="ru-RU"/>
        </w:rPr>
        <w:t>методических</w:t>
      </w:r>
      <w:r w:rsidR="001E2E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color w:val="auto"/>
          <w:sz w:val="28"/>
          <w:szCs w:val="28"/>
          <w:lang w:val="ru-RU"/>
        </w:rPr>
        <w:t>заседания: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3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207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«Современный</w:t>
      </w:r>
      <w:r w:rsidR="001E2EB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урок</w:t>
      </w:r>
      <w:r w:rsidR="001E2EB2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контексте</w:t>
      </w:r>
      <w:r w:rsidR="001E2EB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ФГОС</w:t>
      </w:r>
      <w:r w:rsidR="001E2EB2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2024:</w:t>
      </w:r>
      <w:r w:rsidR="001E2EB2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важные</w:t>
      </w:r>
      <w:r w:rsidR="001E2EB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аспекты</w:t>
      </w:r>
      <w:r w:rsidR="001E2EB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офор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ления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содержания.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Трудности</w:t>
      </w:r>
      <w:r w:rsidR="001E2EB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учителя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пути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преод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ления.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План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самообразования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педагога».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3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1023"/>
        <w:contextualSpacing w:val="0"/>
        <w:rPr>
          <w:rFonts w:ascii="Times New Roman" w:hAnsi="Times New Roman" w:cs="Times New Roman"/>
          <w:sz w:val="28"/>
          <w:szCs w:val="28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«Современные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педагогические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технологии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использование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образовательном</w:t>
      </w:r>
      <w:r w:rsidR="001E2EB2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процессе.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Эффективное</w:t>
      </w:r>
      <w:r w:rsidR="001E2EB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педагогическое</w:t>
      </w:r>
      <w:r w:rsidR="001E2EB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общение</w:t>
      </w:r>
      <w:r w:rsidR="001E2EB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с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</w:rPr>
        <w:t>учащимися».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3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91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«Аналитическая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деятельность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условие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эффективного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планирования.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Подведение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итогов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работы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за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2024-2025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учебный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год».</w:t>
      </w:r>
    </w:p>
    <w:p w:rsidR="00DB01CB" w:rsidRPr="00DB01CB" w:rsidRDefault="00DB01CB" w:rsidP="00DB01CB">
      <w:pPr>
        <w:pStyle w:val="1"/>
        <w:spacing w:before="0" w:beforeAutospacing="0" w:afterAutospacing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На</w:t>
      </w:r>
      <w:r w:rsidR="001E2EB2">
        <w:rPr>
          <w:rFonts w:ascii="Times New Roman" w:hAnsi="Times New Roman" w:cs="Times New Roman"/>
          <w:color w:val="auto"/>
          <w:spacing w:val="-12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color w:val="auto"/>
          <w:sz w:val="28"/>
          <w:szCs w:val="28"/>
          <w:lang w:val="ru-RU"/>
        </w:rPr>
        <w:t>заседаниях</w:t>
      </w:r>
      <w:r w:rsidR="001E2EB2">
        <w:rPr>
          <w:rFonts w:ascii="Times New Roman" w:hAnsi="Times New Roman" w:cs="Times New Roman"/>
          <w:color w:val="auto"/>
          <w:spacing w:val="-1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color w:val="auto"/>
          <w:spacing w:val="-10"/>
          <w:sz w:val="28"/>
          <w:szCs w:val="28"/>
          <w:lang w:val="ru-RU"/>
        </w:rPr>
        <w:t>педагогического</w:t>
      </w:r>
      <w:r w:rsidR="001E2EB2">
        <w:rPr>
          <w:rFonts w:ascii="Times New Roman" w:hAnsi="Times New Roman" w:cs="Times New Roman"/>
          <w:color w:val="auto"/>
          <w:spacing w:val="-1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color w:val="auto"/>
          <w:spacing w:val="-10"/>
          <w:sz w:val="28"/>
          <w:szCs w:val="28"/>
          <w:lang w:val="ru-RU"/>
        </w:rPr>
        <w:t>совета,</w:t>
      </w:r>
      <w:r w:rsidR="001E2EB2">
        <w:rPr>
          <w:rFonts w:ascii="Times New Roman" w:hAnsi="Times New Roman" w:cs="Times New Roman"/>
          <w:color w:val="auto"/>
          <w:spacing w:val="-1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color w:val="auto"/>
          <w:sz w:val="28"/>
          <w:szCs w:val="28"/>
          <w:lang w:val="ru-RU"/>
        </w:rPr>
        <w:t>ШМО,</w:t>
      </w:r>
      <w:r w:rsidR="001E2E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color w:val="auto"/>
          <w:sz w:val="28"/>
          <w:szCs w:val="28"/>
          <w:lang w:val="ru-RU"/>
        </w:rPr>
        <w:t>совещаниях</w:t>
      </w:r>
      <w:r w:rsidR="001E2E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color w:val="auto"/>
          <w:sz w:val="28"/>
          <w:szCs w:val="28"/>
          <w:lang w:val="ru-RU"/>
        </w:rPr>
        <w:t>при</w:t>
      </w:r>
      <w:r w:rsidR="001E2E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color w:val="auto"/>
          <w:sz w:val="28"/>
          <w:szCs w:val="28"/>
          <w:lang w:val="ru-RU"/>
        </w:rPr>
        <w:t>директоре,</w:t>
      </w:r>
      <w:r w:rsidR="001E2E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color w:val="auto"/>
          <w:sz w:val="28"/>
          <w:szCs w:val="28"/>
          <w:lang w:val="ru-RU"/>
        </w:rPr>
        <w:t>з</w:t>
      </w:r>
      <w:r w:rsidRPr="00DB01CB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DB01CB">
        <w:rPr>
          <w:rFonts w:ascii="Times New Roman" w:hAnsi="Times New Roman" w:cs="Times New Roman"/>
          <w:color w:val="auto"/>
          <w:sz w:val="28"/>
          <w:szCs w:val="28"/>
          <w:lang w:val="ru-RU"/>
        </w:rPr>
        <w:t>местителе</w:t>
      </w:r>
      <w:r w:rsidR="001E2E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color w:val="auto"/>
          <w:sz w:val="28"/>
          <w:szCs w:val="28"/>
          <w:lang w:val="ru-RU"/>
        </w:rPr>
        <w:t>директора</w:t>
      </w:r>
      <w:r w:rsidR="001E2EB2">
        <w:rPr>
          <w:rFonts w:ascii="Times New Roman" w:hAnsi="Times New Roman" w:cs="Times New Roman"/>
          <w:color w:val="auto"/>
          <w:spacing w:val="-12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color w:val="auto"/>
          <w:sz w:val="28"/>
          <w:szCs w:val="28"/>
          <w:lang w:val="ru-RU"/>
        </w:rPr>
        <w:t>рассмотрены</w:t>
      </w:r>
      <w:r w:rsidR="001E2EB2">
        <w:rPr>
          <w:rFonts w:ascii="Times New Roman" w:hAnsi="Times New Roman" w:cs="Times New Roman"/>
          <w:color w:val="auto"/>
          <w:spacing w:val="-11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вопросы: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3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432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Тема</w:t>
      </w:r>
      <w:r w:rsidR="001E2EB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методической</w:t>
      </w:r>
      <w:r w:rsidR="001E2EB2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работы,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её</w:t>
      </w:r>
      <w:r w:rsidR="001E2EB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цель,</w:t>
      </w:r>
      <w:r w:rsidR="001E2EB2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приоритетные</w:t>
      </w:r>
      <w:r w:rsidR="001E2EB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направления</w:t>
      </w:r>
      <w:r w:rsidR="001E2EB2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задачи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учебный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год.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3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Наставничество</w:t>
      </w:r>
      <w:r w:rsidR="001E2EB2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профессиональном</w:t>
      </w:r>
      <w:r w:rsidR="001E2EB2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становлении</w:t>
      </w:r>
      <w:r w:rsidR="001E2EB2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молодого</w:t>
      </w:r>
      <w:r w:rsidR="001E2EB2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учителя.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3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305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молодых</w:t>
      </w:r>
      <w:r w:rsidR="001E2EB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педагогов</w:t>
      </w:r>
      <w:r w:rsidR="001E2EB2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конкурсах</w:t>
      </w:r>
      <w:r w:rsidR="001E2EB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профессионального</w:t>
      </w:r>
      <w:r w:rsidR="001E2EB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масте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ства</w:t>
      </w:r>
      <w:r w:rsidR="001E2EB2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году.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3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2100"/>
        <w:contextualSpacing w:val="0"/>
        <w:rPr>
          <w:rFonts w:ascii="Times New Roman" w:hAnsi="Times New Roman" w:cs="Times New Roman"/>
          <w:sz w:val="28"/>
          <w:szCs w:val="28"/>
        </w:rPr>
      </w:pPr>
      <w:r w:rsidRPr="00DB01CB">
        <w:rPr>
          <w:rFonts w:ascii="Times New Roman" w:hAnsi="Times New Roman" w:cs="Times New Roman"/>
          <w:sz w:val="28"/>
          <w:szCs w:val="28"/>
        </w:rPr>
        <w:t>План</w:t>
      </w:r>
      <w:r w:rsidR="001E2EB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самообразования,</w:t>
      </w:r>
      <w:r w:rsidR="001E2EB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алгоритм</w:t>
      </w:r>
      <w:r w:rsidR="001E2EB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работы.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3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141"/>
        <w:contextualSpacing w:val="0"/>
        <w:rPr>
          <w:rFonts w:ascii="Times New Roman" w:hAnsi="Times New Roman" w:cs="Times New Roman"/>
          <w:sz w:val="28"/>
          <w:szCs w:val="28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Организация</w:t>
      </w:r>
      <w:r w:rsidR="001E2EB2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одарёнными</w:t>
      </w:r>
      <w:r w:rsidR="001E2EB2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детьми.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Карта</w:t>
      </w:r>
      <w:r w:rsidR="001E2EB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одарённого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</w:rPr>
        <w:t>обучающегося.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3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678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Виды</w:t>
      </w:r>
      <w:r w:rsidR="001E2EB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контроля</w:t>
      </w:r>
      <w:r w:rsidR="001E2EB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рациональное</w:t>
      </w:r>
      <w:r w:rsidR="001E2EB2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использование</w:t>
      </w:r>
      <w:r w:rsidR="001E2EB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различных</w:t>
      </w:r>
      <w:r w:rsidR="001E2EB2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этапах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изучения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программного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материала.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3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Советы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молодому</w:t>
      </w:r>
      <w:r w:rsidR="001E2EB2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специалисту</w:t>
      </w:r>
      <w:r w:rsidR="001E2EB2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подготовке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уроку.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3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DB01CB">
        <w:rPr>
          <w:rFonts w:ascii="Times New Roman" w:hAnsi="Times New Roman" w:cs="Times New Roman"/>
          <w:sz w:val="28"/>
          <w:szCs w:val="28"/>
        </w:rPr>
        <w:t>Особенности</w:t>
      </w:r>
      <w:r w:rsidR="001E2EB2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деятельности</w:t>
      </w:r>
      <w:r w:rsidR="001E2EB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классного</w:t>
      </w:r>
      <w:r w:rsidR="001E2EB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</w:rPr>
        <w:t>руководителя.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3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191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Выявление</w:t>
      </w:r>
      <w:r w:rsidR="001E2EB2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слабых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сторон</w:t>
      </w:r>
      <w:r w:rsidR="001E2EB2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классного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руководителя</w:t>
      </w:r>
      <w:r w:rsidR="001E2EB2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помощь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определении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недостатков.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3"/>
        </w:numPr>
        <w:tabs>
          <w:tab w:val="left" w:pos="722"/>
          <w:tab w:val="left" w:pos="791"/>
        </w:tabs>
        <w:autoSpaceDE w:val="0"/>
        <w:autoSpaceDN w:val="0"/>
        <w:spacing w:before="0" w:beforeAutospacing="0" w:after="0" w:afterAutospacing="0"/>
        <w:ind w:right="354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ab/>
        <w:t>Трудные</w:t>
      </w:r>
      <w:r w:rsidR="001E2EB2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ситуации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уроке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варианты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выхода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них.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3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991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Профессиональная</w:t>
      </w:r>
      <w:r w:rsidR="001E2EB2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готовность</w:t>
      </w:r>
      <w:r w:rsidR="001E2EB2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молодого</w:t>
      </w:r>
      <w:r w:rsidR="001E2EB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специалиста</w:t>
      </w:r>
      <w:r w:rsidR="001E2EB2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прим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нению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современных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технологий.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3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713"/>
        <w:contextualSpacing w:val="0"/>
        <w:rPr>
          <w:rFonts w:ascii="Times New Roman" w:hAnsi="Times New Roman" w:cs="Times New Roman"/>
          <w:sz w:val="28"/>
          <w:szCs w:val="28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Сбор</w:t>
      </w:r>
      <w:r w:rsidR="001E2EB2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материала</w:t>
      </w:r>
      <w:r w:rsidR="001E2EB2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методическую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копилку</w:t>
      </w:r>
      <w:r w:rsidR="001E2EB2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проблемам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образ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вания</w:t>
      </w:r>
      <w:r w:rsidR="001E2EB2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воспитания.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Подходы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к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формированию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портфолио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педагога.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3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78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 w:rsidR="001E2EB2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различных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стилей</w:t>
      </w:r>
      <w:r w:rsidR="001E2EB2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педагогического</w:t>
      </w:r>
      <w:r w:rsidR="001E2EB2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общения.</w:t>
      </w:r>
      <w:r w:rsidR="001E2EB2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Преимущ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ства</w:t>
      </w:r>
      <w:r w:rsidR="001E2EB2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недостатки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демократического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стиля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общения.</w:t>
      </w:r>
    </w:p>
    <w:p w:rsidR="00DB01CB" w:rsidRPr="00DB01CB" w:rsidRDefault="00DB01CB" w:rsidP="00DB01CB">
      <w:pPr>
        <w:spacing w:before="0" w:beforeAutospacing="0" w:after="0" w:afterAutospacing="0"/>
        <w:ind w:left="2" w:right="141"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рамках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создания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«Методической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копилки»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материалы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заседаний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(выступления,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доклады,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методические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рекомендации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разработки)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разм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щены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папке: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«Школа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2738A6">
        <w:rPr>
          <w:rFonts w:ascii="Times New Roman" w:hAnsi="Times New Roman" w:cs="Times New Roman"/>
          <w:sz w:val="28"/>
          <w:szCs w:val="28"/>
          <w:lang w:val="ru-RU"/>
        </w:rPr>
        <w:t>олодого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38A6">
        <w:rPr>
          <w:rFonts w:ascii="Times New Roman" w:hAnsi="Times New Roman" w:cs="Times New Roman"/>
          <w:sz w:val="28"/>
          <w:szCs w:val="28"/>
          <w:lang w:val="ru-RU"/>
        </w:rPr>
        <w:t>учителя»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2738A6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38A6">
        <w:rPr>
          <w:rFonts w:ascii="Times New Roman" w:hAnsi="Times New Roman" w:cs="Times New Roman"/>
          <w:sz w:val="28"/>
          <w:szCs w:val="28"/>
          <w:lang w:val="ru-RU"/>
        </w:rPr>
        <w:t>сайте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38A6">
        <w:rPr>
          <w:rFonts w:ascii="Times New Roman" w:hAnsi="Times New Roman" w:cs="Times New Roman"/>
          <w:sz w:val="28"/>
          <w:szCs w:val="28"/>
          <w:lang w:val="ru-RU"/>
        </w:rPr>
        <w:t>гимназии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B01CB" w:rsidRPr="00DB01CB" w:rsidRDefault="00DB01CB" w:rsidP="00DB01CB">
      <w:pPr>
        <w:tabs>
          <w:tab w:val="left" w:pos="1366"/>
          <w:tab w:val="left" w:pos="2769"/>
          <w:tab w:val="left" w:pos="3182"/>
          <w:tab w:val="left" w:pos="4742"/>
          <w:tab w:val="left" w:pos="5136"/>
          <w:tab w:val="left" w:pos="6309"/>
          <w:tab w:val="left" w:pos="7522"/>
          <w:tab w:val="left" w:pos="8226"/>
          <w:tab w:val="left" w:pos="8432"/>
          <w:tab w:val="left" w:pos="9692"/>
        </w:tabs>
        <w:spacing w:before="0" w:beforeAutospacing="0" w:after="0" w:afterAutospacing="0"/>
        <w:ind w:left="2" w:right="137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целью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изучения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адаптации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учителей,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выявления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профе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сиональных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затруднений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предпочтений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октябре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2024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проведен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ниторинг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«Профессиональные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приоритеты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затруднения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учит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лей».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апреле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проведено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анкетирование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лью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выявления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готовности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учителя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саморазвитию: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форма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заполнения.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показали,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все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учителя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имеют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готовности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саморазвитию.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итогам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анкеты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наиболее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ощутимую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помощь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процессе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адаптации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специалисты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получают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коллег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38A6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38A6">
        <w:rPr>
          <w:rFonts w:ascii="Times New Roman" w:hAnsi="Times New Roman" w:cs="Times New Roman"/>
          <w:sz w:val="28"/>
          <w:szCs w:val="28"/>
          <w:lang w:val="ru-RU"/>
        </w:rPr>
        <w:t>работе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38A6">
        <w:rPr>
          <w:rFonts w:ascii="Times New Roman" w:hAnsi="Times New Roman" w:cs="Times New Roman"/>
          <w:sz w:val="28"/>
          <w:szCs w:val="28"/>
          <w:lang w:val="ru-RU"/>
        </w:rPr>
        <w:t>(50%),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38A6">
        <w:rPr>
          <w:rFonts w:ascii="Times New Roman" w:hAnsi="Times New Roman" w:cs="Times New Roman"/>
          <w:sz w:val="28"/>
          <w:szCs w:val="28"/>
          <w:lang w:val="ru-RU"/>
        </w:rPr>
        <w:t>наставников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38A6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75%).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Часто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нуждаются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помощи</w:t>
      </w:r>
      <w:r w:rsidR="001E2EB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25%</w:t>
      </w:r>
      <w:r w:rsidR="001E2EB2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педагогов,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иногда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75%.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Наибольшее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количество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проблем,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которыми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сталкиваются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специалисты,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относятся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содержанию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професс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ональной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(50%).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Самым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важным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себя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профессионал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считают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соответствие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характера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раб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собственным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способностям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склонностям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(50%).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Приоритетными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фо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мами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материалами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процессе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адаптации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специалисты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считают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посещение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уроков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коллег,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наставником,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просмотры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фото,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видео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других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материалов.</w:t>
      </w:r>
    </w:p>
    <w:p w:rsidR="00DB01CB" w:rsidRPr="00DB01CB" w:rsidRDefault="00DB01CB" w:rsidP="00DB01CB">
      <w:pPr>
        <w:pStyle w:val="ad"/>
        <w:ind w:right="143"/>
      </w:pPr>
      <w:r w:rsidRPr="00DB01CB">
        <w:lastRenderedPageBreak/>
        <w:t>Все</w:t>
      </w:r>
      <w:r w:rsidR="001E2EB2">
        <w:t xml:space="preserve"> </w:t>
      </w:r>
      <w:r w:rsidRPr="00DB01CB">
        <w:t>молодые</w:t>
      </w:r>
      <w:r w:rsidR="001E2EB2">
        <w:t xml:space="preserve"> </w:t>
      </w:r>
      <w:r w:rsidRPr="00DB01CB">
        <w:t>учителя</w:t>
      </w:r>
      <w:r w:rsidR="001E2EB2">
        <w:t xml:space="preserve"> </w:t>
      </w:r>
      <w:r w:rsidRPr="00DB01CB">
        <w:t>(100%)</w:t>
      </w:r>
      <w:r w:rsidR="001E2EB2">
        <w:t xml:space="preserve"> </w:t>
      </w:r>
      <w:r w:rsidRPr="00DB01CB">
        <w:t>являются</w:t>
      </w:r>
      <w:r w:rsidR="001E2EB2">
        <w:t xml:space="preserve"> </w:t>
      </w:r>
      <w:r w:rsidRPr="00DB01CB">
        <w:t>членами</w:t>
      </w:r>
      <w:r w:rsidR="001E2EB2">
        <w:t xml:space="preserve"> </w:t>
      </w:r>
      <w:r w:rsidRPr="00DB01CB">
        <w:t>школьных</w:t>
      </w:r>
      <w:r w:rsidR="001E2EB2">
        <w:t xml:space="preserve"> </w:t>
      </w:r>
      <w:r w:rsidRPr="00DB01CB">
        <w:t>методич</w:t>
      </w:r>
      <w:r w:rsidRPr="00DB01CB">
        <w:t>е</w:t>
      </w:r>
      <w:r w:rsidRPr="00DB01CB">
        <w:t>ских</w:t>
      </w:r>
      <w:r w:rsidR="001E2EB2">
        <w:t xml:space="preserve"> </w:t>
      </w:r>
      <w:r w:rsidRPr="00DB01CB">
        <w:t>предметных</w:t>
      </w:r>
      <w:r w:rsidR="001E2EB2">
        <w:t xml:space="preserve"> </w:t>
      </w:r>
      <w:r w:rsidRPr="00DB01CB">
        <w:t>объединений,</w:t>
      </w:r>
      <w:r w:rsidR="001E2EB2">
        <w:t xml:space="preserve"> </w:t>
      </w:r>
      <w:r w:rsidRPr="00DB01CB">
        <w:t>участвуют</w:t>
      </w:r>
      <w:r w:rsidR="001E2EB2">
        <w:t xml:space="preserve"> </w:t>
      </w:r>
      <w:r w:rsidRPr="00DB01CB">
        <w:t>в</w:t>
      </w:r>
      <w:r w:rsidR="001E2EB2">
        <w:t xml:space="preserve"> </w:t>
      </w:r>
      <w:r w:rsidRPr="00DB01CB">
        <w:t>работе</w:t>
      </w:r>
      <w:r w:rsidR="001E2EB2">
        <w:t xml:space="preserve"> </w:t>
      </w:r>
      <w:r w:rsidRPr="00DB01CB">
        <w:t>районных</w:t>
      </w:r>
      <w:r w:rsidR="001E2EB2">
        <w:t xml:space="preserve"> </w:t>
      </w:r>
      <w:r w:rsidRPr="00DB01CB">
        <w:t>методических</w:t>
      </w:r>
      <w:r w:rsidR="001E2EB2">
        <w:t xml:space="preserve"> </w:t>
      </w:r>
      <w:r w:rsidRPr="00DB01CB">
        <w:t>предметных</w:t>
      </w:r>
      <w:r w:rsidR="001E2EB2">
        <w:t xml:space="preserve"> </w:t>
      </w:r>
      <w:r w:rsidRPr="00DB01CB">
        <w:t>объединений.</w:t>
      </w:r>
      <w:r w:rsidR="001E2EB2">
        <w:t xml:space="preserve"> </w:t>
      </w:r>
      <w:r w:rsidRPr="00DB01CB">
        <w:t>75%</w:t>
      </w:r>
      <w:r w:rsidR="001E2EB2">
        <w:t xml:space="preserve"> </w:t>
      </w:r>
      <w:r w:rsidRPr="00DB01CB">
        <w:t>из</w:t>
      </w:r>
      <w:r w:rsidR="001E2EB2">
        <w:t xml:space="preserve"> </w:t>
      </w:r>
      <w:r w:rsidRPr="00DB01CB">
        <w:t>них</w:t>
      </w:r>
      <w:r w:rsidR="001E2EB2">
        <w:t xml:space="preserve"> </w:t>
      </w:r>
      <w:r w:rsidRPr="00DB01CB">
        <w:t>выступали</w:t>
      </w:r>
      <w:r w:rsidR="001E2EB2">
        <w:t xml:space="preserve"> </w:t>
      </w:r>
      <w:r w:rsidRPr="00DB01CB">
        <w:t>в</w:t>
      </w:r>
      <w:r w:rsidR="001E2EB2">
        <w:t xml:space="preserve"> </w:t>
      </w:r>
      <w:r w:rsidRPr="00DB01CB">
        <w:t>2024-2025</w:t>
      </w:r>
      <w:r w:rsidR="001E2EB2">
        <w:t xml:space="preserve"> </w:t>
      </w:r>
      <w:r w:rsidRPr="00DB01CB">
        <w:t>учебном</w:t>
      </w:r>
      <w:r w:rsidR="001E2EB2">
        <w:t xml:space="preserve"> </w:t>
      </w:r>
      <w:r w:rsidRPr="00DB01CB">
        <w:t>году</w:t>
      </w:r>
      <w:r w:rsidR="001E2EB2">
        <w:t xml:space="preserve"> </w:t>
      </w:r>
      <w:r w:rsidRPr="00DB01CB">
        <w:t>на</w:t>
      </w:r>
      <w:r w:rsidR="001E2EB2">
        <w:t xml:space="preserve"> </w:t>
      </w:r>
      <w:r w:rsidRPr="00DB01CB">
        <w:t>заседаниях</w:t>
      </w:r>
      <w:r w:rsidR="001E2EB2">
        <w:t xml:space="preserve"> </w:t>
      </w:r>
      <w:r w:rsidRPr="00DB01CB">
        <w:t>предметных</w:t>
      </w:r>
      <w:r w:rsidR="001E2EB2">
        <w:t xml:space="preserve"> </w:t>
      </w:r>
      <w:r w:rsidRPr="00DB01CB">
        <w:t>методических</w:t>
      </w:r>
      <w:r w:rsidR="001E2EB2">
        <w:t xml:space="preserve"> </w:t>
      </w:r>
      <w:r w:rsidRPr="00DB01CB">
        <w:t>объединений</w:t>
      </w:r>
      <w:r w:rsidR="001E2EB2">
        <w:t xml:space="preserve"> </w:t>
      </w:r>
      <w:r w:rsidRPr="00DB01CB">
        <w:t>с</w:t>
      </w:r>
      <w:r w:rsidR="001E2EB2">
        <w:t xml:space="preserve"> </w:t>
      </w:r>
      <w:r w:rsidRPr="00DB01CB">
        <w:t>докладами,</w:t>
      </w:r>
      <w:r w:rsidR="001E2EB2">
        <w:t xml:space="preserve"> </w:t>
      </w:r>
      <w:r w:rsidRPr="00DB01CB">
        <w:t>соо</w:t>
      </w:r>
      <w:r w:rsidRPr="00DB01CB">
        <w:t>б</w:t>
      </w:r>
      <w:r w:rsidRPr="00DB01CB">
        <w:t>щениями,</w:t>
      </w:r>
      <w:r w:rsidR="001E2EB2">
        <w:t xml:space="preserve"> </w:t>
      </w:r>
      <w:r w:rsidRPr="00DB01CB">
        <w:rPr>
          <w:spacing w:val="-2"/>
        </w:rPr>
        <w:t>презентациями,</w:t>
      </w:r>
      <w:r w:rsidR="001E2EB2">
        <w:rPr>
          <w:spacing w:val="-2"/>
        </w:rPr>
        <w:t xml:space="preserve"> </w:t>
      </w:r>
      <w:r w:rsidRPr="00DB01CB">
        <w:rPr>
          <w:spacing w:val="-2"/>
        </w:rPr>
        <w:t>демонстрировали</w:t>
      </w:r>
      <w:r w:rsidR="001E2EB2">
        <w:rPr>
          <w:spacing w:val="-2"/>
        </w:rPr>
        <w:t xml:space="preserve"> </w:t>
      </w:r>
      <w:r w:rsidRPr="00DB01CB">
        <w:rPr>
          <w:spacing w:val="-2"/>
        </w:rPr>
        <w:t>уроки</w:t>
      </w:r>
      <w:r w:rsidR="001E2EB2">
        <w:rPr>
          <w:spacing w:val="-2"/>
        </w:rPr>
        <w:t xml:space="preserve"> </w:t>
      </w:r>
      <w:r w:rsidRPr="00DB01CB">
        <w:rPr>
          <w:spacing w:val="-2"/>
        </w:rPr>
        <w:t>–</w:t>
      </w:r>
      <w:r w:rsidR="001E2EB2">
        <w:rPr>
          <w:spacing w:val="-2"/>
        </w:rPr>
        <w:t xml:space="preserve"> </w:t>
      </w:r>
      <w:r w:rsidRPr="00DB01CB">
        <w:rPr>
          <w:spacing w:val="-2"/>
        </w:rPr>
        <w:t>50%.</w:t>
      </w:r>
    </w:p>
    <w:p w:rsidR="00DB01CB" w:rsidRDefault="00DB01CB" w:rsidP="00DB01CB">
      <w:pPr>
        <w:pStyle w:val="ad"/>
        <w:ind w:right="140"/>
      </w:pPr>
      <w:r w:rsidRPr="00DB01CB">
        <w:t>Активизация</w:t>
      </w:r>
      <w:r w:rsidR="001E2EB2">
        <w:rPr>
          <w:spacing w:val="40"/>
        </w:rPr>
        <w:t xml:space="preserve"> </w:t>
      </w:r>
      <w:r w:rsidRPr="00DB01CB">
        <w:t>и</w:t>
      </w:r>
      <w:r w:rsidR="001E2EB2">
        <w:t xml:space="preserve"> </w:t>
      </w:r>
      <w:r w:rsidRPr="00DB01CB">
        <w:t>привлечение</w:t>
      </w:r>
      <w:r w:rsidR="001E2EB2">
        <w:t xml:space="preserve"> </w:t>
      </w:r>
      <w:r w:rsidRPr="00DB01CB">
        <w:t>молодых</w:t>
      </w:r>
      <w:r w:rsidR="001E2EB2">
        <w:rPr>
          <w:spacing w:val="40"/>
        </w:rPr>
        <w:t xml:space="preserve"> </w:t>
      </w:r>
      <w:r w:rsidRPr="00DB01CB">
        <w:t>педагогов</w:t>
      </w:r>
      <w:r w:rsidR="001E2EB2">
        <w:rPr>
          <w:spacing w:val="40"/>
        </w:rPr>
        <w:t xml:space="preserve"> </w:t>
      </w:r>
      <w:r w:rsidRPr="00DB01CB">
        <w:t>к</w:t>
      </w:r>
      <w:r w:rsidR="001E2EB2">
        <w:t xml:space="preserve"> </w:t>
      </w:r>
      <w:r w:rsidRPr="00DB01CB">
        <w:t>участию</w:t>
      </w:r>
      <w:r w:rsidR="001E2EB2">
        <w:t xml:space="preserve"> </w:t>
      </w:r>
      <w:r w:rsidRPr="00DB01CB">
        <w:t>в</w:t>
      </w:r>
      <w:r w:rsidR="001E2EB2">
        <w:rPr>
          <w:spacing w:val="-2"/>
        </w:rPr>
        <w:t xml:space="preserve"> </w:t>
      </w:r>
      <w:r w:rsidRPr="00DB01CB">
        <w:t>сетевых</w:t>
      </w:r>
      <w:r w:rsidR="001E2EB2">
        <w:t xml:space="preserve"> </w:t>
      </w:r>
      <w:r w:rsidRPr="00DB01CB">
        <w:t>профессиональных</w:t>
      </w:r>
      <w:r w:rsidR="001E2EB2">
        <w:rPr>
          <w:spacing w:val="40"/>
        </w:rPr>
        <w:t xml:space="preserve"> </w:t>
      </w:r>
      <w:r w:rsidRPr="00DB01CB">
        <w:t>сообществах,</w:t>
      </w:r>
      <w:r w:rsidR="001E2EB2">
        <w:t xml:space="preserve"> </w:t>
      </w:r>
      <w:r w:rsidRPr="00DB01CB">
        <w:t>профессиональных</w:t>
      </w:r>
      <w:r w:rsidR="001E2EB2">
        <w:t xml:space="preserve"> </w:t>
      </w:r>
      <w:r w:rsidRPr="00DB01CB">
        <w:t>конкурсах</w:t>
      </w:r>
      <w:r w:rsidR="001E2EB2">
        <w:t xml:space="preserve"> </w:t>
      </w:r>
      <w:r w:rsidRPr="00DB01CB">
        <w:t>и</w:t>
      </w:r>
      <w:r w:rsidR="001E2EB2">
        <w:t xml:space="preserve"> </w:t>
      </w:r>
      <w:r w:rsidRPr="00DB01CB">
        <w:t>методич</w:t>
      </w:r>
      <w:r w:rsidRPr="00DB01CB">
        <w:t>е</w:t>
      </w:r>
      <w:r w:rsidRPr="00DB01CB">
        <w:t>ских</w:t>
      </w:r>
      <w:r w:rsidR="001E2EB2">
        <w:t xml:space="preserve"> </w:t>
      </w:r>
      <w:r w:rsidRPr="00DB01CB">
        <w:t>мероприятиях</w:t>
      </w:r>
      <w:r w:rsidR="001E2EB2">
        <w:t xml:space="preserve"> </w:t>
      </w:r>
      <w:r w:rsidRPr="00DB01CB">
        <w:t>способствовало</w:t>
      </w:r>
      <w:r w:rsidR="001E2EB2">
        <w:t xml:space="preserve"> </w:t>
      </w:r>
      <w:r w:rsidRPr="00DB01CB">
        <w:t>их</w:t>
      </w:r>
      <w:r w:rsidR="001E2EB2">
        <w:t xml:space="preserve"> </w:t>
      </w:r>
      <w:r w:rsidRPr="00DB01CB">
        <w:t>профессиональному</w:t>
      </w:r>
      <w:r w:rsidR="001E2EB2">
        <w:t xml:space="preserve"> </w:t>
      </w:r>
      <w:r w:rsidRPr="00DB01CB">
        <w:t>развитию,</w:t>
      </w:r>
      <w:r w:rsidR="001E2EB2">
        <w:t xml:space="preserve"> </w:t>
      </w:r>
      <w:r w:rsidRPr="00DB01CB">
        <w:t>дает</w:t>
      </w:r>
      <w:r w:rsidR="001E2EB2">
        <w:t xml:space="preserve"> </w:t>
      </w:r>
      <w:r w:rsidRPr="00DB01CB">
        <w:t>возможность</w:t>
      </w:r>
      <w:r w:rsidR="001E2EB2">
        <w:t xml:space="preserve"> </w:t>
      </w:r>
      <w:r w:rsidRPr="00DB01CB">
        <w:t>почувствовать</w:t>
      </w:r>
      <w:r w:rsidR="001E2EB2">
        <w:rPr>
          <w:spacing w:val="80"/>
          <w:w w:val="150"/>
        </w:rPr>
        <w:t xml:space="preserve"> </w:t>
      </w:r>
      <w:r w:rsidRPr="00DB01CB">
        <w:t>себя</w:t>
      </w:r>
      <w:r w:rsidR="001E2EB2">
        <w:rPr>
          <w:spacing w:val="80"/>
          <w:w w:val="150"/>
        </w:rPr>
        <w:t xml:space="preserve"> </w:t>
      </w:r>
      <w:r w:rsidRPr="00DB01CB">
        <w:t>частью</w:t>
      </w:r>
      <w:r w:rsidR="001E2EB2">
        <w:rPr>
          <w:spacing w:val="80"/>
          <w:w w:val="150"/>
        </w:rPr>
        <w:t xml:space="preserve"> </w:t>
      </w:r>
      <w:r w:rsidRPr="00DB01CB">
        <w:t>большого</w:t>
      </w:r>
      <w:r w:rsidR="001E2EB2">
        <w:rPr>
          <w:spacing w:val="80"/>
          <w:w w:val="150"/>
        </w:rPr>
        <w:t xml:space="preserve"> </w:t>
      </w:r>
      <w:r w:rsidRPr="00DB01CB">
        <w:t>педагогического</w:t>
      </w:r>
      <w:r w:rsidR="001E2EB2">
        <w:rPr>
          <w:spacing w:val="80"/>
          <w:w w:val="150"/>
        </w:rPr>
        <w:t xml:space="preserve"> </w:t>
      </w:r>
      <w:r w:rsidRPr="00DB01CB">
        <w:t>с</w:t>
      </w:r>
      <w:r w:rsidRPr="00DB01CB">
        <w:t>о</w:t>
      </w:r>
      <w:r w:rsidRPr="00DB01CB">
        <w:t>общества,</w:t>
      </w:r>
      <w:r w:rsidR="001E2EB2">
        <w:rPr>
          <w:spacing w:val="80"/>
          <w:w w:val="150"/>
        </w:rPr>
        <w:t xml:space="preserve"> </w:t>
      </w:r>
      <w:r w:rsidRPr="00DB01CB">
        <w:t>выйти</w:t>
      </w:r>
      <w:r w:rsidR="001E2EB2">
        <w:t xml:space="preserve"> </w:t>
      </w:r>
      <w:r w:rsidRPr="00DB01CB">
        <w:t>за</w:t>
      </w:r>
      <w:r w:rsidR="001E2EB2">
        <w:rPr>
          <w:spacing w:val="-3"/>
        </w:rPr>
        <w:t xml:space="preserve"> </w:t>
      </w:r>
      <w:r w:rsidRPr="00DB01CB">
        <w:t>рамки</w:t>
      </w:r>
      <w:r w:rsidR="001E2EB2">
        <w:t xml:space="preserve"> </w:t>
      </w:r>
      <w:r w:rsidRPr="00DB01CB">
        <w:t>своей</w:t>
      </w:r>
      <w:r w:rsidR="001E2EB2">
        <w:t xml:space="preserve"> </w:t>
      </w:r>
      <w:r w:rsidRPr="00DB01CB">
        <w:t>школы,</w:t>
      </w:r>
      <w:r w:rsidR="001E2EB2">
        <w:t xml:space="preserve"> </w:t>
      </w:r>
      <w:r w:rsidRPr="00DB01CB">
        <w:t>сформировать</w:t>
      </w:r>
      <w:r w:rsidR="001E2EB2">
        <w:t xml:space="preserve"> </w:t>
      </w:r>
      <w:r w:rsidRPr="00DB01CB">
        <w:t>собственный</w:t>
      </w:r>
      <w:r w:rsidR="001E2EB2">
        <w:t xml:space="preserve"> </w:t>
      </w:r>
      <w:r w:rsidRPr="00DB01CB">
        <w:t>пр</w:t>
      </w:r>
      <w:r w:rsidRPr="00DB01CB">
        <w:t>о</w:t>
      </w:r>
      <w:r w:rsidRPr="00DB01CB">
        <w:t>фессиональный</w:t>
      </w:r>
      <w:r w:rsidR="001E2EB2">
        <w:t xml:space="preserve"> </w:t>
      </w:r>
      <w:r w:rsidRPr="00DB01CB">
        <w:t>рейтинг,</w:t>
      </w:r>
      <w:r w:rsidR="001E2EB2">
        <w:t xml:space="preserve"> </w:t>
      </w:r>
      <w:r w:rsidRPr="00DB01CB">
        <w:t>начать</w:t>
      </w:r>
      <w:r w:rsidR="001E2EB2">
        <w:t xml:space="preserve"> </w:t>
      </w:r>
      <w:r w:rsidRPr="00DB01CB">
        <w:t>работу</w:t>
      </w:r>
      <w:r w:rsidR="001E2EB2">
        <w:t xml:space="preserve"> </w:t>
      </w:r>
      <w:r w:rsidRPr="00DB01CB">
        <w:t>по</w:t>
      </w:r>
      <w:r w:rsidR="001E2EB2">
        <w:t xml:space="preserve"> </w:t>
      </w:r>
      <w:r w:rsidRPr="00DB01CB">
        <w:t>формированию</w:t>
      </w:r>
      <w:r w:rsidR="001E2EB2">
        <w:t xml:space="preserve"> </w:t>
      </w:r>
      <w:r w:rsidRPr="00DB01CB">
        <w:t>электронного</w:t>
      </w:r>
      <w:r w:rsidR="001E2EB2">
        <w:t xml:space="preserve"> </w:t>
      </w:r>
      <w:r w:rsidRPr="00DB01CB">
        <w:t>портфолио</w:t>
      </w:r>
      <w:r w:rsidR="001E2EB2">
        <w:t xml:space="preserve"> </w:t>
      </w:r>
      <w:r w:rsidRPr="00DB01CB">
        <w:t>педагога.</w:t>
      </w:r>
      <w:r w:rsidR="001E2EB2">
        <w:t xml:space="preserve"> </w:t>
      </w:r>
      <w:r w:rsidRPr="00DB01CB">
        <w:t>Один</w:t>
      </w:r>
      <w:r w:rsidR="001E2EB2">
        <w:t xml:space="preserve"> </w:t>
      </w:r>
      <w:r w:rsidRPr="00DB01CB">
        <w:t>учитель</w:t>
      </w:r>
      <w:r w:rsidR="001E2EB2">
        <w:t xml:space="preserve"> </w:t>
      </w:r>
      <w:r w:rsidRPr="00DB01CB">
        <w:t>прошел</w:t>
      </w:r>
      <w:r w:rsidR="001E2EB2">
        <w:t xml:space="preserve"> </w:t>
      </w:r>
      <w:r w:rsidRPr="00DB01CB">
        <w:t>аттестацию</w:t>
      </w:r>
      <w:r w:rsidR="001E2EB2">
        <w:t xml:space="preserve"> </w:t>
      </w:r>
      <w:r w:rsidRPr="00DB01CB">
        <w:t>на</w:t>
      </w:r>
      <w:r w:rsidR="001E2EB2">
        <w:t xml:space="preserve"> </w:t>
      </w:r>
      <w:r w:rsidRPr="00DB01CB">
        <w:t>1</w:t>
      </w:r>
      <w:r w:rsidR="001E2EB2">
        <w:t xml:space="preserve"> </w:t>
      </w:r>
      <w:r w:rsidRPr="00DB01CB">
        <w:t>квалификац</w:t>
      </w:r>
      <w:r w:rsidRPr="00DB01CB">
        <w:t>и</w:t>
      </w:r>
      <w:r w:rsidRPr="00DB01CB">
        <w:t>онную</w:t>
      </w:r>
      <w:r w:rsidR="001E2EB2">
        <w:t xml:space="preserve"> </w:t>
      </w:r>
      <w:r w:rsidRPr="00DB01CB">
        <w:t>категорию,</w:t>
      </w:r>
      <w:r w:rsidR="001E2EB2">
        <w:t xml:space="preserve"> </w:t>
      </w:r>
      <w:r w:rsidRPr="00DB01CB">
        <w:t>два</w:t>
      </w:r>
      <w:r w:rsidR="001E2EB2">
        <w:t xml:space="preserve"> </w:t>
      </w:r>
      <w:r w:rsidRPr="00DB01CB">
        <w:t>учителя</w:t>
      </w:r>
      <w:r w:rsidR="001E2EB2">
        <w:t xml:space="preserve"> </w:t>
      </w:r>
      <w:r w:rsidRPr="00DB01CB">
        <w:t>имеют</w:t>
      </w:r>
      <w:r w:rsidR="001E2EB2">
        <w:t xml:space="preserve"> </w:t>
      </w:r>
      <w:r w:rsidRPr="00DB01CB">
        <w:t>СЗД.</w:t>
      </w:r>
      <w:r w:rsidR="001E2EB2">
        <w:t xml:space="preserve"> </w:t>
      </w:r>
      <w:r w:rsidRPr="00DB01CB">
        <w:t>Все</w:t>
      </w:r>
      <w:r w:rsidR="001E2EB2">
        <w:t xml:space="preserve"> </w:t>
      </w:r>
      <w:r w:rsidRPr="00DB01CB">
        <w:t>молодые</w:t>
      </w:r>
      <w:r w:rsidR="001E2EB2">
        <w:t xml:space="preserve"> </w:t>
      </w:r>
      <w:r w:rsidRPr="00DB01CB">
        <w:t>учителя</w:t>
      </w:r>
      <w:r w:rsidR="001E2EB2">
        <w:t xml:space="preserve"> </w:t>
      </w:r>
      <w:r w:rsidRPr="00DB01CB">
        <w:t>в</w:t>
      </w:r>
      <w:r w:rsidR="001E2EB2">
        <w:t xml:space="preserve"> </w:t>
      </w:r>
      <w:r w:rsidRPr="00DB01CB">
        <w:t>этом</w:t>
      </w:r>
      <w:r w:rsidR="001E2EB2">
        <w:t xml:space="preserve"> </w:t>
      </w:r>
      <w:r w:rsidRPr="00DB01CB">
        <w:t>учебном</w:t>
      </w:r>
      <w:r w:rsidR="001E2EB2">
        <w:t xml:space="preserve"> </w:t>
      </w:r>
      <w:r w:rsidRPr="00DB01CB">
        <w:t>году</w:t>
      </w:r>
      <w:r w:rsidR="001E2EB2">
        <w:t xml:space="preserve"> </w:t>
      </w:r>
      <w:r w:rsidRPr="00DB01CB">
        <w:t>прошли</w:t>
      </w:r>
      <w:r w:rsidR="001E2EB2">
        <w:t xml:space="preserve"> </w:t>
      </w:r>
      <w:r w:rsidRPr="00DB01CB">
        <w:t>курсовую</w:t>
      </w:r>
      <w:r w:rsidR="001E2EB2">
        <w:t xml:space="preserve"> </w:t>
      </w:r>
      <w:r w:rsidRPr="00DB01CB">
        <w:t>подготовку</w:t>
      </w:r>
      <w:r w:rsidR="001E2EB2">
        <w:t xml:space="preserve"> </w:t>
      </w:r>
      <w:r w:rsidRPr="00DB01CB">
        <w:t>по</w:t>
      </w:r>
      <w:r w:rsidR="001E2EB2">
        <w:t xml:space="preserve"> </w:t>
      </w:r>
      <w:r w:rsidRPr="00DB01CB">
        <w:t>предметным</w:t>
      </w:r>
      <w:r w:rsidR="001E2EB2">
        <w:t xml:space="preserve"> </w:t>
      </w:r>
      <w:r w:rsidRPr="00DB01CB">
        <w:t>курсам,</w:t>
      </w:r>
      <w:r w:rsidR="001E2EB2">
        <w:t xml:space="preserve"> </w:t>
      </w:r>
      <w:r w:rsidRPr="00DB01CB">
        <w:t>по</w:t>
      </w:r>
      <w:r w:rsidR="001E2EB2">
        <w:t xml:space="preserve"> </w:t>
      </w:r>
      <w:r w:rsidRPr="00DB01CB">
        <w:t>о</w:t>
      </w:r>
      <w:r w:rsidRPr="00DB01CB">
        <w:t>р</w:t>
      </w:r>
      <w:r w:rsidRPr="00DB01CB">
        <w:t>ганизации</w:t>
      </w:r>
      <w:r w:rsidR="001E2EB2">
        <w:t xml:space="preserve"> </w:t>
      </w:r>
      <w:r w:rsidRPr="00DB01CB">
        <w:t>работы</w:t>
      </w:r>
      <w:r w:rsidR="001E2EB2">
        <w:t xml:space="preserve"> </w:t>
      </w:r>
      <w:r w:rsidRPr="00DB01CB">
        <w:t>с</w:t>
      </w:r>
      <w:r w:rsidR="001E2EB2">
        <w:t xml:space="preserve"> </w:t>
      </w:r>
      <w:r w:rsidRPr="00DB01CB">
        <w:t>детьми</w:t>
      </w:r>
      <w:r w:rsidR="001E2EB2">
        <w:t xml:space="preserve"> </w:t>
      </w:r>
      <w:r w:rsidRPr="00DB01CB">
        <w:t>ОВЗ,</w:t>
      </w:r>
      <w:r w:rsidR="001E2EB2">
        <w:t xml:space="preserve"> </w:t>
      </w:r>
      <w:r w:rsidRPr="00DB01CB">
        <w:t>по</w:t>
      </w:r>
      <w:r w:rsidR="001E2EB2">
        <w:t xml:space="preserve"> </w:t>
      </w:r>
      <w:r w:rsidRPr="00DB01CB">
        <w:t>организации</w:t>
      </w:r>
      <w:r w:rsidR="001E2EB2">
        <w:t xml:space="preserve"> </w:t>
      </w:r>
      <w:r w:rsidRPr="00DB01CB">
        <w:t>проектно-исследовател</w:t>
      </w:r>
      <w:r>
        <w:t>ьской</w:t>
      </w:r>
      <w:r w:rsidR="001E2EB2">
        <w:t xml:space="preserve"> </w:t>
      </w:r>
      <w:r>
        <w:t>деятельности</w:t>
      </w:r>
      <w:r w:rsidRPr="00DB01CB">
        <w:t>,</w:t>
      </w:r>
      <w:r w:rsidR="001E2EB2">
        <w:t xml:space="preserve"> </w:t>
      </w:r>
      <w:r w:rsidRPr="00DB01CB">
        <w:t>по</w:t>
      </w:r>
      <w:r w:rsidR="001E2EB2">
        <w:t xml:space="preserve"> </w:t>
      </w:r>
      <w:r w:rsidRPr="00DB01CB">
        <w:t>повышению</w:t>
      </w:r>
      <w:r w:rsidR="001E2EB2">
        <w:t xml:space="preserve"> </w:t>
      </w:r>
      <w:r w:rsidRPr="00DB01CB">
        <w:t>качества</w:t>
      </w:r>
      <w:r w:rsidR="001E2EB2">
        <w:t xml:space="preserve"> </w:t>
      </w:r>
      <w:r w:rsidRPr="00DB01CB">
        <w:t>образования.</w:t>
      </w:r>
      <w:r w:rsidR="001E2EB2">
        <w:t xml:space="preserve"> </w:t>
      </w:r>
    </w:p>
    <w:p w:rsidR="00537C89" w:rsidRDefault="00537C89" w:rsidP="0012385D">
      <w:pPr>
        <w:pStyle w:val="ad"/>
        <w:spacing w:line="307" w:lineRule="exact"/>
        <w:ind w:left="0" w:right="-1" w:firstLine="567"/>
      </w:pPr>
      <w:r w:rsidRPr="00F16A2B">
        <w:t>Согласно</w:t>
      </w:r>
      <w:r w:rsidR="001E2EB2">
        <w:rPr>
          <w:spacing w:val="47"/>
        </w:rPr>
        <w:t xml:space="preserve"> </w:t>
      </w:r>
      <w:r w:rsidRPr="00F16A2B">
        <w:t>плану</w:t>
      </w:r>
      <w:r w:rsidR="001E2EB2">
        <w:rPr>
          <w:spacing w:val="50"/>
        </w:rPr>
        <w:t xml:space="preserve"> </w:t>
      </w:r>
      <w:r w:rsidRPr="00F16A2B">
        <w:t>методической</w:t>
      </w:r>
      <w:r w:rsidR="001E2EB2">
        <w:rPr>
          <w:spacing w:val="51"/>
        </w:rPr>
        <w:t xml:space="preserve"> </w:t>
      </w:r>
      <w:r w:rsidRPr="00F16A2B">
        <w:t>работы</w:t>
      </w:r>
      <w:r w:rsidR="001E2EB2">
        <w:rPr>
          <w:spacing w:val="51"/>
        </w:rPr>
        <w:t xml:space="preserve"> </w:t>
      </w:r>
      <w:r w:rsidRPr="00F16A2B">
        <w:t>и</w:t>
      </w:r>
      <w:r w:rsidR="001E2EB2">
        <w:rPr>
          <w:spacing w:val="1"/>
        </w:rPr>
        <w:t xml:space="preserve"> </w:t>
      </w:r>
      <w:r w:rsidRPr="00F16A2B">
        <w:t>в</w:t>
      </w:r>
      <w:r w:rsidR="001E2EB2">
        <w:rPr>
          <w:spacing w:val="1"/>
        </w:rPr>
        <w:t xml:space="preserve"> </w:t>
      </w:r>
      <w:r w:rsidRPr="00F16A2B">
        <w:t>целях</w:t>
      </w:r>
      <w:r w:rsidR="001E2EB2">
        <w:rPr>
          <w:spacing w:val="1"/>
        </w:rPr>
        <w:t xml:space="preserve"> </w:t>
      </w:r>
      <w:r>
        <w:rPr>
          <w:spacing w:val="1"/>
        </w:rPr>
        <w:t>создания</w:t>
      </w:r>
      <w:r w:rsidR="001E2EB2">
        <w:rPr>
          <w:spacing w:val="1"/>
        </w:rPr>
        <w:t xml:space="preserve"> </w:t>
      </w:r>
      <w:r>
        <w:rPr>
          <w:spacing w:val="1"/>
        </w:rPr>
        <w:t>в</w:t>
      </w:r>
      <w:r w:rsidR="001E2EB2">
        <w:rPr>
          <w:spacing w:val="1"/>
        </w:rPr>
        <w:t xml:space="preserve"> </w:t>
      </w:r>
      <w:r>
        <w:rPr>
          <w:spacing w:val="1"/>
        </w:rPr>
        <w:t>гимназии</w:t>
      </w:r>
      <w:r w:rsidR="001E2EB2">
        <w:rPr>
          <w:spacing w:val="1"/>
        </w:rPr>
        <w:t xml:space="preserve"> </w:t>
      </w:r>
      <w:r>
        <w:rPr>
          <w:spacing w:val="1"/>
        </w:rPr>
        <w:t>условий</w:t>
      </w:r>
      <w:r w:rsidR="001E2EB2">
        <w:rPr>
          <w:spacing w:val="1"/>
        </w:rPr>
        <w:t xml:space="preserve"> </w:t>
      </w:r>
      <w:r>
        <w:rPr>
          <w:spacing w:val="1"/>
        </w:rPr>
        <w:t>профессионального</w:t>
      </w:r>
      <w:r w:rsidR="001E2EB2">
        <w:rPr>
          <w:spacing w:val="1"/>
        </w:rPr>
        <w:t xml:space="preserve"> </w:t>
      </w:r>
      <w:r>
        <w:rPr>
          <w:spacing w:val="1"/>
        </w:rPr>
        <w:t>роста</w:t>
      </w:r>
      <w:r w:rsidR="001E2EB2">
        <w:rPr>
          <w:spacing w:val="1"/>
        </w:rPr>
        <w:t xml:space="preserve"> </w:t>
      </w:r>
      <w:r>
        <w:rPr>
          <w:spacing w:val="1"/>
        </w:rPr>
        <w:t>молодого</w:t>
      </w:r>
      <w:r w:rsidR="001E2EB2">
        <w:rPr>
          <w:spacing w:val="1"/>
        </w:rPr>
        <w:t xml:space="preserve"> </w:t>
      </w:r>
      <w:r>
        <w:rPr>
          <w:spacing w:val="1"/>
        </w:rPr>
        <w:t>педагога</w:t>
      </w:r>
      <w:r w:rsidR="001E2EB2">
        <w:rPr>
          <w:spacing w:val="1"/>
        </w:rPr>
        <w:t xml:space="preserve"> </w:t>
      </w:r>
      <w:r>
        <w:rPr>
          <w:spacing w:val="1"/>
        </w:rPr>
        <w:t>и</w:t>
      </w:r>
      <w:r w:rsidR="001E2EB2">
        <w:rPr>
          <w:spacing w:val="1"/>
        </w:rPr>
        <w:t xml:space="preserve"> </w:t>
      </w:r>
      <w:r>
        <w:rPr>
          <w:spacing w:val="1"/>
        </w:rPr>
        <w:t>успешного</w:t>
      </w:r>
      <w:r w:rsidR="001E2EB2">
        <w:rPr>
          <w:spacing w:val="1"/>
        </w:rPr>
        <w:t xml:space="preserve"> </w:t>
      </w:r>
      <w:r>
        <w:rPr>
          <w:spacing w:val="1"/>
        </w:rPr>
        <w:t>вхожд</w:t>
      </w:r>
      <w:r>
        <w:rPr>
          <w:spacing w:val="1"/>
        </w:rPr>
        <w:t>е</w:t>
      </w:r>
      <w:r>
        <w:rPr>
          <w:spacing w:val="1"/>
        </w:rPr>
        <w:t>ния</w:t>
      </w:r>
      <w:r w:rsidR="001E2EB2">
        <w:rPr>
          <w:spacing w:val="1"/>
        </w:rPr>
        <w:t xml:space="preserve"> </w:t>
      </w:r>
      <w:r>
        <w:rPr>
          <w:spacing w:val="1"/>
        </w:rPr>
        <w:t>в</w:t>
      </w:r>
      <w:r w:rsidR="001E2EB2">
        <w:rPr>
          <w:spacing w:val="1"/>
        </w:rPr>
        <w:t xml:space="preserve"> </w:t>
      </w:r>
      <w:r>
        <w:rPr>
          <w:spacing w:val="1"/>
        </w:rPr>
        <w:t>профессиональную</w:t>
      </w:r>
      <w:r w:rsidR="001E2EB2">
        <w:rPr>
          <w:spacing w:val="1"/>
        </w:rPr>
        <w:t xml:space="preserve"> </w:t>
      </w:r>
      <w:r>
        <w:rPr>
          <w:spacing w:val="1"/>
        </w:rPr>
        <w:t>деятельность</w:t>
      </w:r>
      <w:r w:rsidR="001E2EB2">
        <w:rPr>
          <w:spacing w:val="1"/>
        </w:rPr>
        <w:t xml:space="preserve"> </w:t>
      </w:r>
      <w:r w:rsidRPr="00F16A2B">
        <w:t>в</w:t>
      </w:r>
      <w:r w:rsidR="001E2EB2">
        <w:rPr>
          <w:spacing w:val="52"/>
        </w:rPr>
        <w:t xml:space="preserve"> </w:t>
      </w:r>
      <w:r>
        <w:t>МБОУ</w:t>
      </w:r>
      <w:r w:rsidR="001E2EB2">
        <w:t xml:space="preserve"> </w:t>
      </w:r>
      <w:r>
        <w:t>«Элистинская</w:t>
      </w:r>
      <w:r w:rsidR="001E2EB2">
        <w:t xml:space="preserve"> </w:t>
      </w:r>
      <w:r>
        <w:t>многопр</w:t>
      </w:r>
      <w:r>
        <w:t>о</w:t>
      </w:r>
      <w:r>
        <w:t>фильная</w:t>
      </w:r>
      <w:r w:rsidR="001E2EB2">
        <w:t xml:space="preserve"> </w:t>
      </w:r>
      <w:r>
        <w:t>гимназия</w:t>
      </w:r>
      <w:r w:rsidR="001E2EB2">
        <w:t xml:space="preserve"> </w:t>
      </w:r>
      <w:r>
        <w:t>личностно</w:t>
      </w:r>
      <w:r w:rsidR="001E2EB2">
        <w:t xml:space="preserve"> </w:t>
      </w:r>
      <w:r>
        <w:t>ориентированного</w:t>
      </w:r>
      <w:r w:rsidR="001E2EB2">
        <w:t xml:space="preserve"> </w:t>
      </w:r>
      <w:r>
        <w:t>обучения</w:t>
      </w:r>
      <w:r w:rsidR="001E2EB2">
        <w:t xml:space="preserve"> </w:t>
      </w:r>
      <w:r>
        <w:t>и</w:t>
      </w:r>
      <w:r w:rsidR="001E2EB2">
        <w:t xml:space="preserve"> </w:t>
      </w:r>
      <w:r>
        <w:t>воспитания»</w:t>
      </w:r>
      <w:r w:rsidR="001E2EB2">
        <w:t xml:space="preserve"> </w:t>
      </w:r>
      <w:r>
        <w:t>с</w:t>
      </w:r>
      <w:r w:rsidR="001E2EB2">
        <w:t xml:space="preserve"> </w:t>
      </w:r>
      <w:r>
        <w:t>13</w:t>
      </w:r>
      <w:r w:rsidR="001E2EB2">
        <w:t xml:space="preserve"> </w:t>
      </w:r>
      <w:r>
        <w:t>по</w:t>
      </w:r>
      <w:r w:rsidR="001E2EB2">
        <w:t xml:space="preserve"> </w:t>
      </w:r>
      <w:r>
        <w:t>17мая</w:t>
      </w:r>
      <w:r w:rsidR="001E2EB2">
        <w:t xml:space="preserve"> </w:t>
      </w:r>
      <w:r>
        <w:t>2025</w:t>
      </w:r>
      <w:r w:rsidR="001E2EB2">
        <w:t xml:space="preserve"> </w:t>
      </w:r>
      <w:r>
        <w:t>года</w:t>
      </w:r>
      <w:r w:rsidR="001E2EB2">
        <w:t xml:space="preserve"> </w:t>
      </w:r>
      <w:r w:rsidRPr="00F16A2B">
        <w:t>была</w:t>
      </w:r>
      <w:r w:rsidR="001E2EB2">
        <w:t xml:space="preserve"> </w:t>
      </w:r>
      <w:r w:rsidRPr="00F16A2B">
        <w:t>организована</w:t>
      </w:r>
      <w:r w:rsidR="001E2EB2">
        <w:t xml:space="preserve"> </w:t>
      </w:r>
      <w:r w:rsidRPr="00F16A2B">
        <w:t>и</w:t>
      </w:r>
      <w:r w:rsidR="001E2EB2">
        <w:t xml:space="preserve"> </w:t>
      </w:r>
      <w:r w:rsidRPr="00F16A2B">
        <w:t>проведена</w:t>
      </w:r>
      <w:r w:rsidR="001E2EB2">
        <w:rPr>
          <w:spacing w:val="1"/>
        </w:rPr>
        <w:t xml:space="preserve"> </w:t>
      </w:r>
      <w:r>
        <w:t>Н</w:t>
      </w:r>
      <w:r w:rsidRPr="00F16A2B">
        <w:t>еделя</w:t>
      </w:r>
      <w:r w:rsidR="001E2EB2">
        <w:t xml:space="preserve"> </w:t>
      </w:r>
      <w:r>
        <w:t>молодого</w:t>
      </w:r>
      <w:r w:rsidR="001E2EB2">
        <w:t xml:space="preserve"> </w:t>
      </w:r>
      <w:r>
        <w:t>педаг</w:t>
      </w:r>
      <w:r>
        <w:t>о</w:t>
      </w:r>
      <w:r>
        <w:t>га.</w:t>
      </w:r>
    </w:p>
    <w:p w:rsidR="00537C89" w:rsidRDefault="00537C89" w:rsidP="0012385D">
      <w:pPr>
        <w:pStyle w:val="ad"/>
        <w:spacing w:line="307" w:lineRule="exact"/>
        <w:ind w:left="0" w:right="-1" w:firstLine="567"/>
      </w:pPr>
      <w:r>
        <w:t>В</w:t>
      </w:r>
      <w:r w:rsidR="001E2EB2">
        <w:t xml:space="preserve"> </w:t>
      </w:r>
      <w:r>
        <w:t>соответствии</w:t>
      </w:r>
      <w:r w:rsidR="001E2EB2">
        <w:t xml:space="preserve"> </w:t>
      </w:r>
      <w:r>
        <w:t>с</w:t>
      </w:r>
      <w:r w:rsidR="001E2EB2">
        <w:t xml:space="preserve"> </w:t>
      </w:r>
      <w:r>
        <w:t>приказом</w:t>
      </w:r>
      <w:r w:rsidR="001E2EB2">
        <w:t xml:space="preserve"> </w:t>
      </w:r>
      <w:r>
        <w:t>по</w:t>
      </w:r>
      <w:r w:rsidR="001E2EB2">
        <w:t xml:space="preserve"> </w:t>
      </w:r>
      <w:r>
        <w:t>гимназии</w:t>
      </w:r>
      <w:r w:rsidR="007C4A32">
        <w:t xml:space="preserve"> </w:t>
      </w:r>
      <w:r w:rsidRPr="007C4A32">
        <w:rPr>
          <w:highlight w:val="yellow"/>
        </w:rPr>
        <w:t>«</w:t>
      </w:r>
      <w:r>
        <w:t>О</w:t>
      </w:r>
      <w:r w:rsidR="001E2EB2">
        <w:t xml:space="preserve"> </w:t>
      </w:r>
      <w:r>
        <w:t>проведении</w:t>
      </w:r>
      <w:r w:rsidR="001E2EB2">
        <w:t xml:space="preserve"> </w:t>
      </w:r>
      <w:r>
        <w:t>методической</w:t>
      </w:r>
      <w:r w:rsidR="001E2EB2">
        <w:t xml:space="preserve"> </w:t>
      </w:r>
      <w:r>
        <w:t>недели</w:t>
      </w:r>
      <w:r w:rsidR="001E2EB2">
        <w:t xml:space="preserve"> </w:t>
      </w:r>
      <w:r>
        <w:t>молодого</w:t>
      </w:r>
      <w:r w:rsidR="001E2EB2">
        <w:t xml:space="preserve"> </w:t>
      </w:r>
      <w:r>
        <w:t>педагога</w:t>
      </w:r>
      <w:r w:rsidR="001E2EB2">
        <w:t xml:space="preserve"> </w:t>
      </w:r>
      <w:r>
        <w:t>в</w:t>
      </w:r>
      <w:r w:rsidR="001E2EB2">
        <w:t xml:space="preserve"> </w:t>
      </w:r>
      <w:r>
        <w:t>МБОУ</w:t>
      </w:r>
      <w:r w:rsidR="001E2EB2">
        <w:t xml:space="preserve"> </w:t>
      </w:r>
      <w:r>
        <w:t>«ЭМГ»</w:t>
      </w:r>
      <w:r w:rsidR="001E2EB2">
        <w:t xml:space="preserve"> </w:t>
      </w:r>
      <w:r>
        <w:t>был</w:t>
      </w:r>
      <w:r w:rsidR="001E2EB2">
        <w:t xml:space="preserve"> </w:t>
      </w:r>
      <w:r>
        <w:t>утвержден</w:t>
      </w:r>
      <w:r w:rsidR="001E2EB2">
        <w:t xml:space="preserve"> </w:t>
      </w:r>
      <w:r>
        <w:t>план</w:t>
      </w:r>
      <w:r w:rsidR="001E2EB2">
        <w:t xml:space="preserve"> </w:t>
      </w:r>
      <w:r>
        <w:t>проведения</w:t>
      </w:r>
      <w:r w:rsidR="001E2EB2">
        <w:t xml:space="preserve"> </w:t>
      </w:r>
      <w:r>
        <w:t>Недели</w:t>
      </w:r>
      <w:r w:rsidR="001E2EB2">
        <w:t xml:space="preserve"> </w:t>
      </w:r>
      <w:r>
        <w:t>молодого</w:t>
      </w:r>
      <w:r w:rsidR="001E2EB2">
        <w:t xml:space="preserve"> </w:t>
      </w:r>
      <w:r>
        <w:t>педагога,</w:t>
      </w:r>
      <w:r w:rsidR="001E2EB2">
        <w:t xml:space="preserve"> </w:t>
      </w:r>
      <w:r>
        <w:t>включающий</w:t>
      </w:r>
      <w:r w:rsidR="001E2EB2">
        <w:t xml:space="preserve"> </w:t>
      </w:r>
      <w:r>
        <w:t>в</w:t>
      </w:r>
      <w:r w:rsidR="001E2EB2">
        <w:t xml:space="preserve"> </w:t>
      </w:r>
      <w:r>
        <w:t>себя</w:t>
      </w:r>
      <w:r w:rsidR="001E2EB2">
        <w:t xml:space="preserve"> </w:t>
      </w:r>
      <w:r>
        <w:t>открытые</w:t>
      </w:r>
      <w:r w:rsidR="001E2EB2">
        <w:t xml:space="preserve"> </w:t>
      </w:r>
      <w:r>
        <w:t>уроки.</w:t>
      </w:r>
    </w:p>
    <w:p w:rsidR="00537C89" w:rsidRPr="002738A6" w:rsidRDefault="00537C89" w:rsidP="0012385D">
      <w:pPr>
        <w:pStyle w:val="ad"/>
        <w:spacing w:line="307" w:lineRule="exact"/>
        <w:ind w:left="0" w:right="-1" w:firstLine="567"/>
        <w:rPr>
          <w:b/>
        </w:rPr>
      </w:pPr>
      <w:r w:rsidRPr="002738A6">
        <w:rPr>
          <w:b/>
        </w:rPr>
        <w:t>Цель:</w:t>
      </w:r>
    </w:p>
    <w:p w:rsidR="00537C89" w:rsidRDefault="00537C89" w:rsidP="0012385D">
      <w:pPr>
        <w:pStyle w:val="ad"/>
        <w:spacing w:line="307" w:lineRule="exact"/>
        <w:ind w:left="0" w:right="-1" w:firstLine="567"/>
      </w:pPr>
      <w:r>
        <w:t>•</w:t>
      </w:r>
      <w:r w:rsidR="001E2EB2">
        <w:t xml:space="preserve"> </w:t>
      </w:r>
      <w:r>
        <w:t>создание</w:t>
      </w:r>
      <w:r w:rsidR="001E2EB2">
        <w:t xml:space="preserve"> </w:t>
      </w:r>
      <w:r>
        <w:t>условий</w:t>
      </w:r>
      <w:r w:rsidR="001E2EB2">
        <w:t xml:space="preserve"> </w:t>
      </w:r>
      <w:r>
        <w:t>для</w:t>
      </w:r>
      <w:r w:rsidR="001E2EB2">
        <w:t xml:space="preserve"> </w:t>
      </w:r>
      <w:r>
        <w:t>профессионального</w:t>
      </w:r>
      <w:r w:rsidR="001E2EB2">
        <w:t xml:space="preserve"> </w:t>
      </w:r>
      <w:r>
        <w:t>роста</w:t>
      </w:r>
      <w:r w:rsidR="001E2EB2">
        <w:t xml:space="preserve"> </w:t>
      </w:r>
      <w:r>
        <w:t>молодых</w:t>
      </w:r>
      <w:r w:rsidR="001E2EB2">
        <w:t xml:space="preserve"> </w:t>
      </w:r>
      <w:r>
        <w:t>специал</w:t>
      </w:r>
      <w:r>
        <w:t>и</w:t>
      </w:r>
      <w:r>
        <w:t>стов,</w:t>
      </w:r>
      <w:r w:rsidR="001E2EB2">
        <w:t xml:space="preserve"> </w:t>
      </w:r>
      <w:r>
        <w:t>способствующих</w:t>
      </w:r>
      <w:r w:rsidR="001E2EB2">
        <w:t xml:space="preserve"> </w:t>
      </w:r>
      <w:r>
        <w:t>снижению</w:t>
      </w:r>
      <w:r w:rsidR="001E2EB2">
        <w:t xml:space="preserve"> </w:t>
      </w:r>
      <w:r>
        <w:t>проблем</w:t>
      </w:r>
      <w:r w:rsidR="001E2EB2">
        <w:t xml:space="preserve"> </w:t>
      </w:r>
      <w:r>
        <w:t>адаптации</w:t>
      </w:r>
      <w:r w:rsidR="001E2EB2">
        <w:t xml:space="preserve"> </w:t>
      </w:r>
      <w:r>
        <w:t>и</w:t>
      </w:r>
      <w:r w:rsidR="001E2EB2">
        <w:t xml:space="preserve"> </w:t>
      </w:r>
      <w:r>
        <w:t>успешному</w:t>
      </w:r>
      <w:r w:rsidR="001E2EB2">
        <w:t xml:space="preserve"> </w:t>
      </w:r>
      <w:r>
        <w:t>вхожд</w:t>
      </w:r>
      <w:r>
        <w:t>е</w:t>
      </w:r>
      <w:r>
        <w:t>нию</w:t>
      </w:r>
      <w:r w:rsidR="001E2EB2">
        <w:t xml:space="preserve"> </w:t>
      </w:r>
      <w:r>
        <w:t>в</w:t>
      </w:r>
      <w:r w:rsidR="001E2EB2">
        <w:t xml:space="preserve"> </w:t>
      </w:r>
      <w:r>
        <w:t>профессиональную</w:t>
      </w:r>
      <w:r w:rsidR="001E2EB2">
        <w:t xml:space="preserve"> </w:t>
      </w:r>
      <w:r>
        <w:t>деятельность</w:t>
      </w:r>
      <w:r w:rsidR="001E2EB2">
        <w:t xml:space="preserve"> </w:t>
      </w:r>
      <w:r>
        <w:t>молодого</w:t>
      </w:r>
      <w:r w:rsidR="001E2EB2">
        <w:t xml:space="preserve"> </w:t>
      </w:r>
      <w:r>
        <w:t>педагога.</w:t>
      </w:r>
    </w:p>
    <w:p w:rsidR="00537C89" w:rsidRDefault="00537C89" w:rsidP="0012385D">
      <w:pPr>
        <w:pStyle w:val="ad"/>
        <w:spacing w:line="307" w:lineRule="exact"/>
        <w:ind w:left="0" w:right="-1" w:firstLine="567"/>
      </w:pPr>
      <w:r>
        <w:t>•</w:t>
      </w:r>
      <w:r w:rsidR="001E2EB2">
        <w:t xml:space="preserve"> </w:t>
      </w:r>
      <w:r>
        <w:t>создание</w:t>
      </w:r>
      <w:r w:rsidR="001E2EB2">
        <w:t xml:space="preserve"> </w:t>
      </w:r>
      <w:r>
        <w:t>условий</w:t>
      </w:r>
      <w:r w:rsidR="001E2EB2">
        <w:t xml:space="preserve"> </w:t>
      </w:r>
      <w:r>
        <w:t>для</w:t>
      </w:r>
      <w:r w:rsidR="001E2EB2">
        <w:t xml:space="preserve"> </w:t>
      </w:r>
      <w:r>
        <w:t>самореализации</w:t>
      </w:r>
      <w:r w:rsidR="001E2EB2">
        <w:t xml:space="preserve"> </w:t>
      </w:r>
      <w:r>
        <w:t>молодых/вновь</w:t>
      </w:r>
      <w:r w:rsidR="001E2EB2">
        <w:t xml:space="preserve"> </w:t>
      </w:r>
      <w:r>
        <w:t>пришедших</w:t>
      </w:r>
      <w:r w:rsidR="001E2EB2">
        <w:t xml:space="preserve"> </w:t>
      </w:r>
      <w:r>
        <w:t>сп</w:t>
      </w:r>
      <w:r>
        <w:t>е</w:t>
      </w:r>
      <w:r>
        <w:t>циалистов,</w:t>
      </w:r>
      <w:r w:rsidR="001E2EB2">
        <w:t xml:space="preserve"> </w:t>
      </w:r>
      <w:r>
        <w:t>для</w:t>
      </w:r>
      <w:r w:rsidR="001E2EB2">
        <w:t xml:space="preserve"> </w:t>
      </w:r>
      <w:r>
        <w:t>приобретения</w:t>
      </w:r>
      <w:r w:rsidR="001E2EB2">
        <w:t xml:space="preserve"> </w:t>
      </w:r>
      <w:r>
        <w:t>ими</w:t>
      </w:r>
      <w:r w:rsidR="001E2EB2">
        <w:t xml:space="preserve"> </w:t>
      </w:r>
      <w:r>
        <w:t>практических</w:t>
      </w:r>
      <w:r w:rsidR="001E2EB2">
        <w:t xml:space="preserve"> </w:t>
      </w:r>
      <w:r>
        <w:t>навыков,</w:t>
      </w:r>
      <w:r w:rsidR="001E2EB2">
        <w:t xml:space="preserve"> </w:t>
      </w:r>
      <w:r>
        <w:t>необходимых</w:t>
      </w:r>
      <w:r w:rsidR="001E2EB2">
        <w:t xml:space="preserve"> </w:t>
      </w:r>
      <w:r>
        <w:t>для</w:t>
      </w:r>
      <w:r w:rsidR="001E2EB2">
        <w:t xml:space="preserve"> </w:t>
      </w:r>
      <w:r>
        <w:t>педагогической</w:t>
      </w:r>
      <w:r w:rsidR="001E2EB2">
        <w:t xml:space="preserve"> </w:t>
      </w:r>
      <w:r>
        <w:t>деятельности</w:t>
      </w:r>
    </w:p>
    <w:p w:rsidR="00537C89" w:rsidRDefault="00537C89" w:rsidP="0012385D">
      <w:pPr>
        <w:pStyle w:val="ad"/>
        <w:spacing w:line="307" w:lineRule="exact"/>
        <w:ind w:left="0" w:right="-1" w:firstLine="567"/>
      </w:pPr>
      <w:r>
        <w:t>•</w:t>
      </w:r>
      <w:r w:rsidR="001E2EB2">
        <w:t xml:space="preserve"> </w:t>
      </w:r>
      <w:r>
        <w:t>закрепления</w:t>
      </w:r>
      <w:r w:rsidR="001E2EB2">
        <w:t xml:space="preserve"> </w:t>
      </w:r>
      <w:r>
        <w:t>молодых</w:t>
      </w:r>
      <w:r w:rsidR="001E2EB2">
        <w:t xml:space="preserve"> </w:t>
      </w:r>
      <w:r>
        <w:t>специалистов</w:t>
      </w:r>
      <w:r w:rsidR="001E2EB2">
        <w:t xml:space="preserve"> </w:t>
      </w:r>
      <w:r>
        <w:t>в</w:t>
      </w:r>
      <w:r w:rsidR="001E2EB2">
        <w:t xml:space="preserve"> </w:t>
      </w:r>
      <w:r>
        <w:t>коллективе.</w:t>
      </w:r>
    </w:p>
    <w:p w:rsidR="00537C89" w:rsidRDefault="00537C89" w:rsidP="0012385D">
      <w:pPr>
        <w:pStyle w:val="ad"/>
        <w:spacing w:line="307" w:lineRule="exact"/>
        <w:ind w:left="0" w:right="-1" w:firstLine="567"/>
      </w:pPr>
      <w:r w:rsidRPr="002738A6">
        <w:rPr>
          <w:b/>
        </w:rPr>
        <w:t>Предназначение</w:t>
      </w:r>
      <w:r>
        <w:t>:</w:t>
      </w:r>
    </w:p>
    <w:p w:rsidR="00537C89" w:rsidRDefault="00537C89" w:rsidP="002738A6">
      <w:pPr>
        <w:pStyle w:val="ad"/>
        <w:spacing w:line="307" w:lineRule="exact"/>
        <w:ind w:left="0" w:right="-1" w:firstLine="0"/>
      </w:pPr>
      <w:r>
        <w:t>−</w:t>
      </w:r>
      <w:r w:rsidR="001E2EB2">
        <w:t xml:space="preserve"> </w:t>
      </w:r>
      <w:r>
        <w:t>адаптация</w:t>
      </w:r>
      <w:r w:rsidR="001E2EB2">
        <w:t xml:space="preserve"> </w:t>
      </w:r>
      <w:r>
        <w:t>начинающих</w:t>
      </w:r>
      <w:r w:rsidR="001E2EB2">
        <w:t xml:space="preserve"> </w:t>
      </w:r>
      <w:r>
        <w:t>педагогов</w:t>
      </w:r>
      <w:r w:rsidR="001E2EB2">
        <w:t xml:space="preserve"> </w:t>
      </w:r>
      <w:r>
        <w:t>в</w:t>
      </w:r>
      <w:r w:rsidR="001E2EB2">
        <w:t xml:space="preserve"> </w:t>
      </w:r>
      <w:r>
        <w:t>образовательной</w:t>
      </w:r>
      <w:r w:rsidR="001E2EB2">
        <w:t xml:space="preserve"> </w:t>
      </w:r>
      <w:r>
        <w:t>организации;</w:t>
      </w:r>
    </w:p>
    <w:p w:rsidR="00537C89" w:rsidRDefault="00537C89" w:rsidP="002738A6">
      <w:pPr>
        <w:pStyle w:val="ad"/>
        <w:spacing w:line="307" w:lineRule="exact"/>
        <w:ind w:left="0" w:right="-1" w:firstLine="0"/>
      </w:pPr>
      <w:r>
        <w:t>−</w:t>
      </w:r>
      <w:r w:rsidR="001E2EB2">
        <w:t xml:space="preserve"> </w:t>
      </w:r>
      <w:r>
        <w:t>обеспечение</w:t>
      </w:r>
      <w:r w:rsidR="001E2EB2">
        <w:t xml:space="preserve"> </w:t>
      </w:r>
      <w:r>
        <w:t>непрерывного</w:t>
      </w:r>
      <w:r w:rsidR="001E2EB2">
        <w:t xml:space="preserve"> </w:t>
      </w:r>
      <w:r>
        <w:t>совершенствования</w:t>
      </w:r>
      <w:r w:rsidR="001E2EB2">
        <w:t xml:space="preserve"> </w:t>
      </w:r>
      <w:r>
        <w:t>качества</w:t>
      </w:r>
      <w:r w:rsidR="001E2EB2">
        <w:t xml:space="preserve"> </w:t>
      </w:r>
      <w:r>
        <w:t>преподавания;</w:t>
      </w:r>
    </w:p>
    <w:p w:rsidR="00537C89" w:rsidRDefault="00537C89" w:rsidP="002738A6">
      <w:pPr>
        <w:pStyle w:val="ad"/>
        <w:spacing w:line="307" w:lineRule="exact"/>
        <w:ind w:left="0" w:right="-1" w:firstLine="0"/>
      </w:pPr>
      <w:r>
        <w:t>−</w:t>
      </w:r>
      <w:r w:rsidR="001E2EB2">
        <w:t xml:space="preserve"> </w:t>
      </w:r>
      <w:r>
        <w:t>совершенствование</w:t>
      </w:r>
      <w:r w:rsidR="001E2EB2">
        <w:t xml:space="preserve"> </w:t>
      </w:r>
      <w:r>
        <w:t>методов</w:t>
      </w:r>
      <w:r w:rsidR="001E2EB2">
        <w:t xml:space="preserve"> </w:t>
      </w:r>
      <w:r>
        <w:t>работы</w:t>
      </w:r>
      <w:r w:rsidR="001E2EB2">
        <w:t xml:space="preserve"> </w:t>
      </w:r>
      <w:r>
        <w:t>по</w:t>
      </w:r>
      <w:r w:rsidR="001E2EB2">
        <w:t xml:space="preserve"> </w:t>
      </w:r>
      <w:r>
        <w:t>повышению</w:t>
      </w:r>
      <w:r w:rsidR="001E2EB2">
        <w:t xml:space="preserve"> </w:t>
      </w:r>
      <w:r>
        <w:t>качества</w:t>
      </w:r>
      <w:r w:rsidR="001E2EB2">
        <w:t xml:space="preserve"> </w:t>
      </w:r>
      <w:r>
        <w:t>образования;</w:t>
      </w:r>
    </w:p>
    <w:p w:rsidR="00537C89" w:rsidRDefault="00537C89" w:rsidP="002738A6">
      <w:pPr>
        <w:pStyle w:val="ad"/>
        <w:spacing w:line="307" w:lineRule="exact"/>
        <w:ind w:left="0" w:right="-1" w:firstLine="0"/>
      </w:pPr>
      <w:r>
        <w:t>−</w:t>
      </w:r>
      <w:r w:rsidR="001E2EB2">
        <w:t xml:space="preserve"> </w:t>
      </w:r>
      <w:r>
        <w:t>использование</w:t>
      </w:r>
      <w:r w:rsidR="001E2EB2">
        <w:t xml:space="preserve"> </w:t>
      </w:r>
      <w:r>
        <w:t>в</w:t>
      </w:r>
      <w:r w:rsidR="001E2EB2">
        <w:t xml:space="preserve"> </w:t>
      </w:r>
      <w:r>
        <w:t>работе</w:t>
      </w:r>
      <w:r w:rsidR="001E2EB2">
        <w:t xml:space="preserve"> </w:t>
      </w:r>
      <w:r>
        <w:t>начинающих</w:t>
      </w:r>
      <w:r w:rsidR="001E2EB2">
        <w:t xml:space="preserve"> </w:t>
      </w:r>
      <w:r>
        <w:t>педагогов</w:t>
      </w:r>
      <w:r w:rsidR="001E2EB2">
        <w:t xml:space="preserve"> </w:t>
      </w:r>
      <w:r>
        <w:t>новых</w:t>
      </w:r>
      <w:r w:rsidR="001E2EB2">
        <w:t xml:space="preserve"> </w:t>
      </w:r>
      <w:r>
        <w:t>педагогических</w:t>
      </w:r>
      <w:r w:rsidR="001E2EB2">
        <w:t xml:space="preserve"> </w:t>
      </w:r>
      <w:r>
        <w:t>те</w:t>
      </w:r>
      <w:r>
        <w:t>х</w:t>
      </w:r>
      <w:r>
        <w:t>нологий</w:t>
      </w:r>
    </w:p>
    <w:p w:rsidR="00537C89" w:rsidRDefault="00537C89" w:rsidP="0012385D">
      <w:pPr>
        <w:pStyle w:val="ad"/>
        <w:spacing w:line="307" w:lineRule="exact"/>
        <w:ind w:left="0" w:right="-1" w:firstLine="567"/>
      </w:pPr>
      <w:r w:rsidRPr="002738A6">
        <w:rPr>
          <w:b/>
        </w:rPr>
        <w:t>Прогнозируемый</w:t>
      </w:r>
      <w:r w:rsidR="001E2EB2">
        <w:rPr>
          <w:b/>
        </w:rPr>
        <w:t xml:space="preserve"> </w:t>
      </w:r>
      <w:r w:rsidRPr="002738A6">
        <w:rPr>
          <w:b/>
        </w:rPr>
        <w:t>результат</w:t>
      </w:r>
      <w:r>
        <w:t>:</w:t>
      </w:r>
      <w:r w:rsidR="001E2EB2">
        <w:t xml:space="preserve"> </w:t>
      </w:r>
      <w:r>
        <w:t>молодой</w:t>
      </w:r>
      <w:r w:rsidR="001E2EB2">
        <w:t xml:space="preserve"> </w:t>
      </w:r>
      <w:r>
        <w:t>специалист,</w:t>
      </w:r>
      <w:r w:rsidR="001E2EB2">
        <w:t xml:space="preserve"> </w:t>
      </w:r>
      <w:r>
        <w:t>способный</w:t>
      </w:r>
      <w:r w:rsidR="001E2EB2">
        <w:t xml:space="preserve"> </w:t>
      </w:r>
      <w:r>
        <w:t>к</w:t>
      </w:r>
      <w:r w:rsidR="001E2EB2">
        <w:t xml:space="preserve"> </w:t>
      </w:r>
      <w:r>
        <w:t>прое</w:t>
      </w:r>
      <w:r>
        <w:t>к</w:t>
      </w:r>
      <w:r>
        <w:t>тированию</w:t>
      </w:r>
      <w:r w:rsidR="001E2EB2">
        <w:t xml:space="preserve"> </w:t>
      </w:r>
      <w:r>
        <w:t>и</w:t>
      </w:r>
      <w:r w:rsidR="001E2EB2">
        <w:t xml:space="preserve"> </w:t>
      </w:r>
      <w:r>
        <w:t>рефлексии</w:t>
      </w:r>
      <w:r w:rsidR="001E2EB2">
        <w:t xml:space="preserve"> </w:t>
      </w:r>
      <w:r>
        <w:t>своей</w:t>
      </w:r>
      <w:r w:rsidR="001E2EB2">
        <w:t xml:space="preserve"> </w:t>
      </w:r>
      <w:r>
        <w:t>деятельности,</w:t>
      </w:r>
      <w:r w:rsidR="001E2EB2">
        <w:t xml:space="preserve"> </w:t>
      </w:r>
      <w:proofErr w:type="gramStart"/>
      <w:r>
        <w:t>с</w:t>
      </w:r>
      <w:proofErr w:type="gramEnd"/>
      <w:r w:rsidR="001E2EB2">
        <w:t xml:space="preserve"> </w:t>
      </w:r>
      <w:r>
        <w:t>сформированной</w:t>
      </w:r>
      <w:r w:rsidR="001E2EB2">
        <w:t xml:space="preserve"> </w:t>
      </w:r>
      <w:r>
        <w:t>потребн</w:t>
      </w:r>
      <w:r>
        <w:t>о</w:t>
      </w:r>
      <w:r>
        <w:t>стью</w:t>
      </w:r>
      <w:r w:rsidR="001E2EB2">
        <w:t xml:space="preserve"> </w:t>
      </w:r>
      <w:r>
        <w:t>в</w:t>
      </w:r>
      <w:r w:rsidR="001E2EB2">
        <w:t xml:space="preserve"> </w:t>
      </w:r>
      <w:r>
        <w:t>постоянном</w:t>
      </w:r>
      <w:r w:rsidR="001E2EB2">
        <w:t xml:space="preserve"> </w:t>
      </w:r>
      <w:r>
        <w:t>самообразовании.</w:t>
      </w:r>
    </w:p>
    <w:p w:rsidR="00537C89" w:rsidRDefault="00537C89" w:rsidP="0012385D">
      <w:pPr>
        <w:pStyle w:val="ad"/>
        <w:spacing w:line="307" w:lineRule="exact"/>
        <w:ind w:left="0" w:right="-1" w:firstLine="567"/>
      </w:pPr>
      <w:r>
        <w:t>Прик</w:t>
      </w:r>
      <w:r w:rsidR="002738A6">
        <w:t>азом</w:t>
      </w:r>
      <w:r w:rsidR="001E2EB2">
        <w:t xml:space="preserve"> </w:t>
      </w:r>
      <w:r w:rsidR="002738A6">
        <w:t>директора</w:t>
      </w:r>
      <w:r w:rsidR="001E2EB2">
        <w:t xml:space="preserve"> </w:t>
      </w:r>
      <w:r w:rsidR="002738A6">
        <w:t>гимназии</w:t>
      </w:r>
      <w:r w:rsidR="001E2EB2">
        <w:t xml:space="preserve"> </w:t>
      </w:r>
      <w:r>
        <w:t>назначены</w:t>
      </w:r>
      <w:r w:rsidR="001E2EB2">
        <w:t xml:space="preserve"> </w:t>
      </w:r>
      <w:r>
        <w:t>наставники</w:t>
      </w:r>
      <w:r w:rsidR="001E2EB2">
        <w:t xml:space="preserve"> </w:t>
      </w:r>
      <w:r>
        <w:t>молодым</w:t>
      </w:r>
      <w:r w:rsidR="001E2EB2">
        <w:t xml:space="preserve"> </w:t>
      </w:r>
      <w:r>
        <w:t>педаг</w:t>
      </w:r>
      <w:r>
        <w:t>о</w:t>
      </w:r>
      <w:r>
        <w:t>гам.</w:t>
      </w:r>
    </w:p>
    <w:p w:rsidR="00537C89" w:rsidRDefault="00537C89" w:rsidP="002738A6">
      <w:pPr>
        <w:pStyle w:val="ad"/>
        <w:spacing w:line="307" w:lineRule="exact"/>
        <w:ind w:left="0" w:right="-1" w:firstLine="0"/>
      </w:pPr>
      <w:r>
        <w:t>Проведены</w:t>
      </w:r>
      <w:r w:rsidR="001E2EB2">
        <w:t xml:space="preserve"> </w:t>
      </w:r>
      <w:r>
        <w:t>мероприятия</w:t>
      </w:r>
      <w:r w:rsidR="001E2EB2">
        <w:t xml:space="preserve"> </w:t>
      </w:r>
      <w:r>
        <w:t>согласно</w:t>
      </w:r>
      <w:r w:rsidR="001E2EB2">
        <w:t xml:space="preserve"> </w:t>
      </w:r>
      <w:r>
        <w:t>плану.</w:t>
      </w:r>
      <w:r w:rsidR="001E2EB2">
        <w:t xml:space="preserve"> </w:t>
      </w:r>
      <w:proofErr w:type="gramStart"/>
      <w:r>
        <w:t>Направлены</w:t>
      </w:r>
      <w:proofErr w:type="gramEnd"/>
      <w:r w:rsidR="001E2EB2">
        <w:t xml:space="preserve"> </w:t>
      </w:r>
      <w:r>
        <w:t>на</w:t>
      </w:r>
      <w:r w:rsidR="001E2EB2">
        <w:t xml:space="preserve"> </w:t>
      </w:r>
      <w:r>
        <w:t>организацию</w:t>
      </w:r>
      <w:r w:rsidR="001E2EB2">
        <w:t xml:space="preserve"> </w:t>
      </w:r>
      <w:r>
        <w:t>с</w:t>
      </w:r>
      <w:r>
        <w:t>о</w:t>
      </w:r>
      <w:r>
        <w:t>временного</w:t>
      </w:r>
      <w:r w:rsidR="001E2EB2">
        <w:t xml:space="preserve"> </w:t>
      </w:r>
      <w:r>
        <w:t>урока</w:t>
      </w:r>
      <w:r w:rsidR="001E2EB2">
        <w:t xml:space="preserve"> </w:t>
      </w:r>
      <w:r>
        <w:t>(проектированию),</w:t>
      </w:r>
      <w:r w:rsidR="001E2EB2">
        <w:t xml:space="preserve"> </w:t>
      </w:r>
      <w:r>
        <w:t>работу</w:t>
      </w:r>
      <w:r w:rsidR="001E2EB2">
        <w:t xml:space="preserve"> </w:t>
      </w:r>
      <w:r>
        <w:t>с</w:t>
      </w:r>
      <w:r w:rsidR="001E2EB2">
        <w:t xml:space="preserve"> </w:t>
      </w:r>
      <w:r>
        <w:t>гимназической</w:t>
      </w:r>
      <w:r w:rsidR="001E2EB2">
        <w:t xml:space="preserve"> </w:t>
      </w:r>
      <w:r>
        <w:t>документац</w:t>
      </w:r>
      <w:r>
        <w:t>и</w:t>
      </w:r>
      <w:r>
        <w:lastRenderedPageBreak/>
        <w:t>ей,</w:t>
      </w:r>
      <w:r w:rsidR="001E2EB2">
        <w:t xml:space="preserve"> </w:t>
      </w:r>
      <w:r>
        <w:t>системой</w:t>
      </w:r>
      <w:r w:rsidR="001E2EB2">
        <w:t xml:space="preserve"> </w:t>
      </w:r>
      <w:r>
        <w:t>оценивания</w:t>
      </w:r>
      <w:r w:rsidR="001E2EB2">
        <w:t xml:space="preserve"> </w:t>
      </w:r>
      <w:r>
        <w:t>результатов</w:t>
      </w:r>
      <w:r w:rsidR="001E2EB2">
        <w:t xml:space="preserve"> </w:t>
      </w:r>
      <w:r>
        <w:t>обучающихся.</w:t>
      </w:r>
    </w:p>
    <w:p w:rsidR="00537C89" w:rsidRDefault="00537C89" w:rsidP="002738A6">
      <w:pPr>
        <w:pStyle w:val="ad"/>
        <w:spacing w:line="307" w:lineRule="exact"/>
        <w:ind w:left="0" w:right="-1" w:firstLine="0"/>
      </w:pPr>
      <w:r>
        <w:t>Шесть</w:t>
      </w:r>
      <w:r w:rsidR="001E2EB2">
        <w:t xml:space="preserve"> </w:t>
      </w:r>
      <w:r>
        <w:t>педагогов</w:t>
      </w:r>
      <w:r w:rsidR="001E2EB2">
        <w:t xml:space="preserve"> </w:t>
      </w:r>
      <w:r>
        <w:t>приняли</w:t>
      </w:r>
      <w:r w:rsidR="001E2EB2">
        <w:t xml:space="preserve"> </w:t>
      </w:r>
      <w:r>
        <w:t>участие</w:t>
      </w:r>
      <w:r w:rsidR="001E2EB2">
        <w:t xml:space="preserve"> </w:t>
      </w:r>
      <w:r>
        <w:t>в</w:t>
      </w:r>
      <w:r w:rsidR="001E2EB2">
        <w:t xml:space="preserve"> </w:t>
      </w:r>
      <w:r>
        <w:t>неделе</w:t>
      </w:r>
      <w:r w:rsidR="001E2EB2">
        <w:t xml:space="preserve"> </w:t>
      </w:r>
      <w:r>
        <w:t>открытых</w:t>
      </w:r>
      <w:r w:rsidR="001E2EB2">
        <w:t xml:space="preserve"> </w:t>
      </w:r>
      <w:r>
        <w:t>уроков.</w:t>
      </w:r>
      <w:r w:rsidR="001E2EB2">
        <w:t xml:space="preserve"> </w:t>
      </w:r>
      <w:r>
        <w:t>Это</w:t>
      </w:r>
      <w:r w:rsidR="001E2EB2">
        <w:t xml:space="preserve"> </w:t>
      </w:r>
      <w:r>
        <w:t>учитель</w:t>
      </w:r>
      <w:r w:rsidR="001E2EB2">
        <w:t xml:space="preserve"> </w:t>
      </w:r>
      <w:r>
        <w:t>математики</w:t>
      </w:r>
      <w:r w:rsidR="001E2EB2">
        <w:t xml:space="preserve"> </w:t>
      </w:r>
      <w:r>
        <w:t>Кумеев</w:t>
      </w:r>
      <w:r w:rsidR="001E2EB2">
        <w:t xml:space="preserve"> </w:t>
      </w:r>
      <w:r>
        <w:t>Э.Б.,</w:t>
      </w:r>
      <w:r w:rsidR="001E2EB2">
        <w:t xml:space="preserve"> </w:t>
      </w:r>
      <w:r>
        <w:t>учителя</w:t>
      </w:r>
      <w:r w:rsidR="001E2EB2">
        <w:t xml:space="preserve"> </w:t>
      </w:r>
      <w:r>
        <w:t>начальных</w:t>
      </w:r>
      <w:r w:rsidR="001E2EB2">
        <w:t xml:space="preserve"> </w:t>
      </w:r>
      <w:r>
        <w:t>классов,</w:t>
      </w:r>
      <w:r w:rsidR="001E2EB2">
        <w:t xml:space="preserve"> </w:t>
      </w:r>
      <w:r>
        <w:t>Кармашова</w:t>
      </w:r>
      <w:r w:rsidR="001E2EB2">
        <w:t xml:space="preserve"> </w:t>
      </w:r>
      <w:r>
        <w:t>А.С.,</w:t>
      </w:r>
      <w:r w:rsidR="001E2EB2">
        <w:t xml:space="preserve"> </w:t>
      </w:r>
      <w:r>
        <w:t>Са</w:t>
      </w:r>
      <w:r>
        <w:t>н</w:t>
      </w:r>
      <w:r>
        <w:t>джиев</w:t>
      </w:r>
      <w:r w:rsidR="001E2EB2">
        <w:t xml:space="preserve"> </w:t>
      </w:r>
      <w:r>
        <w:t>А.К.,</w:t>
      </w:r>
      <w:r w:rsidR="001E2EB2">
        <w:t xml:space="preserve"> </w:t>
      </w:r>
      <w:r>
        <w:t>учителя</w:t>
      </w:r>
      <w:r w:rsidR="001E2EB2">
        <w:t xml:space="preserve"> </w:t>
      </w:r>
      <w:r>
        <w:t>английского</w:t>
      </w:r>
      <w:r w:rsidR="001E2EB2">
        <w:t xml:space="preserve"> </w:t>
      </w:r>
      <w:r>
        <w:t>языка,</w:t>
      </w:r>
      <w:r w:rsidR="001E2EB2">
        <w:t xml:space="preserve"> </w:t>
      </w:r>
      <w:r>
        <w:t>Бадинова</w:t>
      </w:r>
      <w:r w:rsidR="001E2EB2">
        <w:t xml:space="preserve"> </w:t>
      </w:r>
      <w:r>
        <w:t>А.А.,</w:t>
      </w:r>
      <w:r w:rsidR="001E2EB2">
        <w:t xml:space="preserve"> </w:t>
      </w:r>
      <w:r>
        <w:t>Гаряев</w:t>
      </w:r>
      <w:r w:rsidR="001E2EB2">
        <w:t xml:space="preserve"> </w:t>
      </w:r>
      <w:r>
        <w:t>Б.В.,</w:t>
      </w:r>
      <w:r w:rsidR="001E2EB2">
        <w:t xml:space="preserve"> </w:t>
      </w:r>
      <w:r>
        <w:t>преп</w:t>
      </w:r>
      <w:r>
        <w:t>о</w:t>
      </w:r>
      <w:r>
        <w:t>даватель</w:t>
      </w:r>
      <w:r w:rsidR="001E2EB2">
        <w:t xml:space="preserve"> </w:t>
      </w:r>
      <w:r>
        <w:t>3</w:t>
      </w:r>
      <w:r w:rsidR="001E2EB2">
        <w:t xml:space="preserve"> </w:t>
      </w:r>
      <w:r>
        <w:rPr>
          <w:lang w:val="en-US"/>
        </w:rPr>
        <w:t>D</w:t>
      </w:r>
      <w:r w:rsidR="001E2EB2">
        <w:t xml:space="preserve">  </w:t>
      </w:r>
      <w:r>
        <w:t>моделирования</w:t>
      </w:r>
      <w:r w:rsidR="001E2EB2">
        <w:t xml:space="preserve"> </w:t>
      </w:r>
      <w:r>
        <w:t>«Точка</w:t>
      </w:r>
      <w:r w:rsidR="001E2EB2">
        <w:t xml:space="preserve"> </w:t>
      </w:r>
      <w:r>
        <w:t>Роста»,</w:t>
      </w:r>
      <w:r w:rsidR="001E2EB2">
        <w:t xml:space="preserve"> </w:t>
      </w:r>
      <w:r>
        <w:t>ЕйсковА.М.,</w:t>
      </w:r>
    </w:p>
    <w:p w:rsidR="00537C89" w:rsidRDefault="00537C89" w:rsidP="0012385D">
      <w:pPr>
        <w:pStyle w:val="ad"/>
        <w:spacing w:before="1"/>
        <w:ind w:left="0" w:right="-1"/>
      </w:pPr>
      <w:r>
        <w:t>После</w:t>
      </w:r>
      <w:r w:rsidR="001E2EB2">
        <w:t xml:space="preserve"> </w:t>
      </w:r>
      <w:r>
        <w:t>проведенных</w:t>
      </w:r>
      <w:r w:rsidR="001E2EB2">
        <w:t xml:space="preserve"> </w:t>
      </w:r>
      <w:r>
        <w:t>уроков</w:t>
      </w:r>
      <w:r w:rsidR="001E2EB2">
        <w:t xml:space="preserve"> </w:t>
      </w:r>
      <w:r>
        <w:t>педагоги</w:t>
      </w:r>
      <w:r w:rsidR="001E2EB2">
        <w:t xml:space="preserve">  </w:t>
      </w:r>
      <w:r>
        <w:t>проводили</w:t>
      </w:r>
      <w:r w:rsidR="001E2EB2">
        <w:t xml:space="preserve"> </w:t>
      </w:r>
      <w:r>
        <w:t>анализ</w:t>
      </w:r>
      <w:r w:rsidR="001E2EB2">
        <w:t xml:space="preserve"> </w:t>
      </w:r>
      <w:r>
        <w:t>своего</w:t>
      </w:r>
      <w:r w:rsidR="001E2EB2">
        <w:t xml:space="preserve"> </w:t>
      </w:r>
      <w:r>
        <w:t>урока.</w:t>
      </w:r>
      <w:r w:rsidR="001E2EB2">
        <w:t xml:space="preserve"> </w:t>
      </w:r>
      <w:r>
        <w:t>Наставники,</w:t>
      </w:r>
      <w:r w:rsidR="001E2EB2">
        <w:t xml:space="preserve"> </w:t>
      </w:r>
      <w:r>
        <w:t>педагоги</w:t>
      </w:r>
      <w:r w:rsidR="001E2EB2">
        <w:t xml:space="preserve"> </w:t>
      </w:r>
      <w:r>
        <w:t>посетившие</w:t>
      </w:r>
      <w:r w:rsidR="001E2EB2">
        <w:t xml:space="preserve"> </w:t>
      </w:r>
      <w:r>
        <w:t>уроки</w:t>
      </w:r>
      <w:r w:rsidR="001E2EB2">
        <w:t xml:space="preserve"> </w:t>
      </w:r>
      <w:r>
        <w:t>вырабатывали</w:t>
      </w:r>
      <w:r w:rsidR="001E2EB2">
        <w:t xml:space="preserve"> </w:t>
      </w:r>
      <w:r>
        <w:t>методические</w:t>
      </w:r>
      <w:r w:rsidR="001E2EB2">
        <w:t xml:space="preserve"> </w:t>
      </w:r>
      <w:r>
        <w:t>рек</w:t>
      </w:r>
      <w:r>
        <w:t>о</w:t>
      </w:r>
      <w:r>
        <w:t>мендации</w:t>
      </w:r>
      <w:r w:rsidR="001E2EB2">
        <w:t xml:space="preserve"> </w:t>
      </w:r>
      <w:r>
        <w:t>по</w:t>
      </w:r>
      <w:r w:rsidR="001E2EB2">
        <w:t xml:space="preserve"> </w:t>
      </w:r>
      <w:r>
        <w:t>преодолению</w:t>
      </w:r>
      <w:r w:rsidR="001E2EB2">
        <w:t xml:space="preserve"> </w:t>
      </w:r>
      <w:r>
        <w:t>трудностей,</w:t>
      </w:r>
      <w:r w:rsidR="001E2EB2">
        <w:t xml:space="preserve"> </w:t>
      </w:r>
      <w:r>
        <w:t>с</w:t>
      </w:r>
      <w:r w:rsidR="001E2EB2">
        <w:t xml:space="preserve"> </w:t>
      </w:r>
      <w:r>
        <w:t>которыми</w:t>
      </w:r>
      <w:r w:rsidR="001E2EB2">
        <w:t xml:space="preserve"> </w:t>
      </w:r>
      <w:r>
        <w:t>сталкивались</w:t>
      </w:r>
      <w:r w:rsidR="001E2EB2">
        <w:t xml:space="preserve"> </w:t>
      </w:r>
      <w:r>
        <w:t>молодые</w:t>
      </w:r>
      <w:r w:rsidR="001E2EB2">
        <w:t xml:space="preserve"> </w:t>
      </w:r>
      <w:r>
        <w:t>специалисты.</w:t>
      </w:r>
    </w:p>
    <w:p w:rsidR="00537C89" w:rsidRDefault="00537C89" w:rsidP="0012385D">
      <w:pPr>
        <w:pStyle w:val="ad"/>
        <w:spacing w:line="307" w:lineRule="exact"/>
        <w:ind w:left="0" w:right="-1" w:firstLine="567"/>
      </w:pPr>
      <w:r>
        <w:t>Молодые</w:t>
      </w:r>
      <w:r w:rsidR="001E2EB2">
        <w:t xml:space="preserve"> </w:t>
      </w:r>
      <w:r>
        <w:t>педагоги</w:t>
      </w:r>
      <w:r w:rsidR="001E2EB2">
        <w:t xml:space="preserve"> </w:t>
      </w:r>
      <w:r>
        <w:t>получили</w:t>
      </w:r>
      <w:r w:rsidR="001E2EB2">
        <w:t xml:space="preserve"> </w:t>
      </w:r>
      <w:r>
        <w:t>адресные</w:t>
      </w:r>
      <w:r w:rsidR="001E2EB2">
        <w:t xml:space="preserve"> </w:t>
      </w:r>
      <w:r>
        <w:t>рекомендации</w:t>
      </w:r>
      <w:r w:rsidR="001E2EB2">
        <w:t xml:space="preserve"> </w:t>
      </w:r>
      <w:r>
        <w:t>экспертов</w:t>
      </w:r>
      <w:r w:rsidR="001E2EB2">
        <w:t xml:space="preserve"> </w:t>
      </w:r>
      <w:r>
        <w:t>на</w:t>
      </w:r>
      <w:r w:rsidR="001E2EB2">
        <w:t xml:space="preserve"> </w:t>
      </w:r>
      <w:r>
        <w:t>о</w:t>
      </w:r>
      <w:r>
        <w:t>с</w:t>
      </w:r>
      <w:r>
        <w:t>нове</w:t>
      </w:r>
      <w:r w:rsidR="001E2EB2">
        <w:t xml:space="preserve"> </w:t>
      </w:r>
      <w:r>
        <w:t>анализа</w:t>
      </w:r>
      <w:r w:rsidR="001E2EB2">
        <w:t xml:space="preserve"> </w:t>
      </w:r>
      <w:r>
        <w:t>посещенных</w:t>
      </w:r>
      <w:r w:rsidR="001E2EB2">
        <w:t xml:space="preserve"> </w:t>
      </w:r>
      <w:r>
        <w:t>уроков:</w:t>
      </w:r>
    </w:p>
    <w:p w:rsidR="00537C89" w:rsidRDefault="00537C89" w:rsidP="0012385D">
      <w:pPr>
        <w:pStyle w:val="ad"/>
        <w:spacing w:line="307" w:lineRule="exact"/>
        <w:ind w:left="0" w:right="-1" w:firstLine="567"/>
      </w:pPr>
      <w:r>
        <w:t>-</w:t>
      </w:r>
      <w:r w:rsidR="001E2EB2">
        <w:t xml:space="preserve"> </w:t>
      </w:r>
      <w:r>
        <w:t>познакомиться</w:t>
      </w:r>
      <w:r w:rsidR="001E2EB2">
        <w:t xml:space="preserve"> </w:t>
      </w:r>
      <w:r>
        <w:t>с</w:t>
      </w:r>
      <w:r w:rsidR="001E2EB2">
        <w:t xml:space="preserve"> </w:t>
      </w:r>
      <w:r>
        <w:t>методиками</w:t>
      </w:r>
      <w:r w:rsidR="001E2EB2">
        <w:t xml:space="preserve"> </w:t>
      </w:r>
      <w:r>
        <w:t>работы</w:t>
      </w:r>
      <w:r w:rsidR="001E2EB2">
        <w:t xml:space="preserve"> </w:t>
      </w:r>
      <w:r>
        <w:t>в</w:t>
      </w:r>
      <w:r w:rsidR="001E2EB2">
        <w:t xml:space="preserve"> </w:t>
      </w:r>
      <w:r>
        <w:t>паре,</w:t>
      </w:r>
      <w:r w:rsidR="001E2EB2">
        <w:t xml:space="preserve"> </w:t>
      </w:r>
      <w:r>
        <w:t>систематически</w:t>
      </w:r>
      <w:r w:rsidR="001E2EB2">
        <w:t xml:space="preserve"> </w:t>
      </w:r>
      <w:r>
        <w:t>применять</w:t>
      </w:r>
      <w:r w:rsidR="001E2EB2">
        <w:t xml:space="preserve"> </w:t>
      </w:r>
      <w:r>
        <w:t>их</w:t>
      </w:r>
      <w:r w:rsidR="001E2EB2">
        <w:t xml:space="preserve"> </w:t>
      </w:r>
      <w:r>
        <w:t>на</w:t>
      </w:r>
      <w:r w:rsidR="001E2EB2">
        <w:t xml:space="preserve"> </w:t>
      </w:r>
      <w:r>
        <w:t>уроке;</w:t>
      </w:r>
    </w:p>
    <w:p w:rsidR="00537C89" w:rsidRDefault="00537C89" w:rsidP="0012385D">
      <w:pPr>
        <w:pStyle w:val="ad"/>
        <w:spacing w:line="307" w:lineRule="exact"/>
        <w:ind w:left="0" w:right="-1" w:firstLine="567"/>
      </w:pPr>
      <w:r>
        <w:t>-</w:t>
      </w:r>
      <w:r w:rsidR="001E2EB2">
        <w:t xml:space="preserve"> </w:t>
      </w:r>
      <w:r>
        <w:t>обратить</w:t>
      </w:r>
      <w:r w:rsidR="001E2EB2">
        <w:t xml:space="preserve"> </w:t>
      </w:r>
      <w:r>
        <w:t>особое</w:t>
      </w:r>
      <w:r w:rsidR="001E2EB2">
        <w:t xml:space="preserve"> </w:t>
      </w:r>
      <w:r>
        <w:t>внимание</w:t>
      </w:r>
      <w:r w:rsidR="001E2EB2">
        <w:t xml:space="preserve"> </w:t>
      </w:r>
      <w:r>
        <w:t>на</w:t>
      </w:r>
      <w:r w:rsidR="001E2EB2">
        <w:t xml:space="preserve"> </w:t>
      </w:r>
      <w:r>
        <w:t>имидж</w:t>
      </w:r>
      <w:r w:rsidR="001E2EB2">
        <w:t xml:space="preserve"> </w:t>
      </w:r>
      <w:r>
        <w:t>учителя,</w:t>
      </w:r>
      <w:r w:rsidR="001E2EB2">
        <w:t xml:space="preserve"> </w:t>
      </w:r>
      <w:r>
        <w:t>педагогическую</w:t>
      </w:r>
      <w:r w:rsidR="001E2EB2">
        <w:t xml:space="preserve"> </w:t>
      </w:r>
      <w:r>
        <w:t>этику.</w:t>
      </w:r>
    </w:p>
    <w:p w:rsidR="00537C89" w:rsidRDefault="00537C89" w:rsidP="0012385D">
      <w:pPr>
        <w:pStyle w:val="ad"/>
        <w:spacing w:line="307" w:lineRule="exact"/>
        <w:ind w:left="0" w:right="-1" w:firstLine="567"/>
      </w:pPr>
      <w:r>
        <w:t>-</w:t>
      </w:r>
      <w:r w:rsidR="001E2EB2">
        <w:t xml:space="preserve"> </w:t>
      </w:r>
      <w:r>
        <w:t>при</w:t>
      </w:r>
      <w:r w:rsidR="001E2EB2">
        <w:t xml:space="preserve"> </w:t>
      </w:r>
      <w:r>
        <w:t>проектировании</w:t>
      </w:r>
      <w:r w:rsidR="001E2EB2">
        <w:t xml:space="preserve"> </w:t>
      </w:r>
      <w:r>
        <w:t>современного</w:t>
      </w:r>
      <w:r w:rsidR="001E2EB2">
        <w:t xml:space="preserve"> </w:t>
      </w:r>
      <w:r>
        <w:t>урока</w:t>
      </w:r>
      <w:r w:rsidR="001E2EB2">
        <w:t xml:space="preserve"> </w:t>
      </w:r>
      <w:r>
        <w:t>опираться</w:t>
      </w:r>
      <w:r w:rsidR="001E2EB2">
        <w:t xml:space="preserve"> </w:t>
      </w:r>
      <w:r>
        <w:t>на</w:t>
      </w:r>
      <w:r w:rsidR="001E2EB2">
        <w:t xml:space="preserve"> </w:t>
      </w:r>
      <w:r>
        <w:t>оценочный</w:t>
      </w:r>
      <w:r w:rsidR="001E2EB2">
        <w:t xml:space="preserve"> </w:t>
      </w:r>
      <w:r>
        <w:t>лист</w:t>
      </w:r>
      <w:r w:rsidR="001E2EB2">
        <w:t xml:space="preserve"> </w:t>
      </w:r>
      <w:r>
        <w:t>в</w:t>
      </w:r>
      <w:r w:rsidR="001E2EB2">
        <w:t xml:space="preserve"> </w:t>
      </w:r>
      <w:r>
        <w:t>соответствии</w:t>
      </w:r>
      <w:r w:rsidR="001E2EB2">
        <w:t xml:space="preserve"> </w:t>
      </w:r>
      <w:r>
        <w:t>с</w:t>
      </w:r>
      <w:r w:rsidR="001E2EB2">
        <w:t xml:space="preserve"> </w:t>
      </w:r>
      <w:r>
        <w:t>требованиями</w:t>
      </w:r>
      <w:r w:rsidR="001E2EB2">
        <w:t xml:space="preserve"> </w:t>
      </w:r>
      <w:r>
        <w:t>ФГОС</w:t>
      </w:r>
      <w:r w:rsidR="001E2EB2">
        <w:t xml:space="preserve"> </w:t>
      </w:r>
      <w:r>
        <w:t>(формулировать</w:t>
      </w:r>
      <w:r w:rsidR="001E2EB2">
        <w:t xml:space="preserve"> </w:t>
      </w:r>
      <w:r>
        <w:t>цель</w:t>
      </w:r>
      <w:r w:rsidR="001E2EB2">
        <w:t xml:space="preserve"> </w:t>
      </w:r>
      <w:r>
        <w:t>от</w:t>
      </w:r>
      <w:r w:rsidR="001E2EB2">
        <w:t xml:space="preserve"> </w:t>
      </w:r>
      <w:r>
        <w:t>результата</w:t>
      </w:r>
      <w:r w:rsidR="001E2EB2">
        <w:t xml:space="preserve"> </w:t>
      </w:r>
      <w:proofErr w:type="gramStart"/>
      <w:r>
        <w:t>обучающихся</w:t>
      </w:r>
      <w:proofErr w:type="gramEnd"/>
      <w:r>
        <w:t>);</w:t>
      </w:r>
    </w:p>
    <w:p w:rsidR="00537C89" w:rsidRDefault="00537C89" w:rsidP="0012385D">
      <w:pPr>
        <w:pStyle w:val="ad"/>
        <w:spacing w:line="307" w:lineRule="exact"/>
        <w:ind w:left="0" w:right="-1" w:firstLine="567"/>
      </w:pPr>
      <w:r>
        <w:t>-</w:t>
      </w:r>
      <w:r w:rsidR="001E2EB2">
        <w:t xml:space="preserve"> </w:t>
      </w:r>
      <w:r>
        <w:t>изучить</w:t>
      </w:r>
      <w:r w:rsidR="001E2EB2">
        <w:t xml:space="preserve"> </w:t>
      </w:r>
      <w:r>
        <w:t>приемы</w:t>
      </w:r>
      <w:r w:rsidR="001E2EB2">
        <w:t xml:space="preserve"> </w:t>
      </w:r>
      <w:r>
        <w:t>рефлексии,</w:t>
      </w:r>
      <w:r w:rsidR="001E2EB2">
        <w:t xml:space="preserve"> </w:t>
      </w:r>
      <w:r>
        <w:t>работы</w:t>
      </w:r>
      <w:r w:rsidR="001E2EB2">
        <w:t xml:space="preserve"> </w:t>
      </w:r>
      <w:r>
        <w:t>в</w:t>
      </w:r>
      <w:r w:rsidR="001E2EB2">
        <w:t xml:space="preserve"> </w:t>
      </w:r>
      <w:r>
        <w:t>паре;</w:t>
      </w:r>
    </w:p>
    <w:p w:rsidR="00537C89" w:rsidRDefault="00537C89" w:rsidP="0012385D">
      <w:pPr>
        <w:pStyle w:val="ad"/>
        <w:spacing w:line="307" w:lineRule="exact"/>
        <w:ind w:left="0" w:right="-1" w:firstLine="567"/>
      </w:pPr>
      <w:r>
        <w:t>-</w:t>
      </w:r>
      <w:r w:rsidR="001E2EB2">
        <w:t xml:space="preserve"> </w:t>
      </w:r>
      <w:r>
        <w:t>при</w:t>
      </w:r>
      <w:r w:rsidR="001E2EB2">
        <w:t xml:space="preserve"> </w:t>
      </w:r>
      <w:r>
        <w:t>планировании</w:t>
      </w:r>
      <w:r w:rsidR="001E2EB2">
        <w:t xml:space="preserve"> </w:t>
      </w:r>
      <w:r>
        <w:t>учебных</w:t>
      </w:r>
      <w:r w:rsidR="001E2EB2">
        <w:t xml:space="preserve"> </w:t>
      </w:r>
      <w:r>
        <w:t>занятий</w:t>
      </w:r>
      <w:r w:rsidR="001E2EB2">
        <w:t xml:space="preserve"> </w:t>
      </w:r>
      <w:r>
        <w:t>продумывать</w:t>
      </w:r>
      <w:r w:rsidR="001E2EB2">
        <w:t xml:space="preserve"> </w:t>
      </w:r>
      <w:r>
        <w:t>организационную</w:t>
      </w:r>
      <w:r w:rsidR="001E2EB2">
        <w:t xml:space="preserve"> </w:t>
      </w:r>
      <w:r>
        <w:t>деятельность</w:t>
      </w:r>
      <w:r w:rsidR="001E2EB2">
        <w:t xml:space="preserve"> </w:t>
      </w:r>
      <w:r>
        <w:t>обучающихся,</w:t>
      </w:r>
      <w:r w:rsidR="001E2EB2">
        <w:t xml:space="preserve"> </w:t>
      </w:r>
      <w:r>
        <w:t>применять</w:t>
      </w:r>
      <w:r w:rsidR="001E2EB2">
        <w:t xml:space="preserve"> </w:t>
      </w:r>
      <w:r>
        <w:t>разнообразные</w:t>
      </w:r>
      <w:r w:rsidR="001E2EB2">
        <w:t xml:space="preserve"> </w:t>
      </w:r>
      <w:r>
        <w:t>формы</w:t>
      </w:r>
      <w:r w:rsidR="001E2EB2">
        <w:t xml:space="preserve"> </w:t>
      </w:r>
      <w:r>
        <w:t>работы.</w:t>
      </w:r>
    </w:p>
    <w:p w:rsidR="00537C89" w:rsidRDefault="001E2EB2" w:rsidP="0012385D">
      <w:pPr>
        <w:pStyle w:val="ad"/>
        <w:spacing w:line="307" w:lineRule="exact"/>
        <w:ind w:left="0" w:right="-1" w:firstLine="567"/>
      </w:pPr>
      <w:r>
        <w:t xml:space="preserve">        </w:t>
      </w:r>
    </w:p>
    <w:p w:rsidR="00537C89" w:rsidRDefault="00537C89" w:rsidP="002738A6">
      <w:pPr>
        <w:pStyle w:val="ad"/>
        <w:spacing w:line="307" w:lineRule="exact"/>
        <w:ind w:left="0" w:right="-1" w:firstLine="0"/>
      </w:pPr>
      <w:r>
        <w:t>Рекомендации</w:t>
      </w:r>
      <w:r w:rsidR="001E2EB2">
        <w:t xml:space="preserve"> </w:t>
      </w:r>
      <w:r>
        <w:t>экспертов</w:t>
      </w:r>
      <w:r w:rsidR="001E2EB2">
        <w:t xml:space="preserve"> </w:t>
      </w:r>
      <w:r>
        <w:t>будут</w:t>
      </w:r>
      <w:r w:rsidR="001E2EB2">
        <w:t xml:space="preserve"> </w:t>
      </w:r>
      <w:r>
        <w:t>лежать</w:t>
      </w:r>
      <w:r w:rsidR="001E2EB2">
        <w:t xml:space="preserve"> </w:t>
      </w:r>
      <w:r>
        <w:t>в</w:t>
      </w:r>
      <w:r w:rsidR="001E2EB2">
        <w:t xml:space="preserve"> </w:t>
      </w:r>
      <w:r>
        <w:t>основе</w:t>
      </w:r>
      <w:r w:rsidR="001E2EB2">
        <w:t xml:space="preserve"> </w:t>
      </w:r>
      <w:r>
        <w:t>плана</w:t>
      </w:r>
      <w:r w:rsidR="001E2EB2">
        <w:t xml:space="preserve"> </w:t>
      </w:r>
      <w:r>
        <w:t>методического</w:t>
      </w:r>
      <w:r w:rsidR="001E2EB2">
        <w:t xml:space="preserve"> </w:t>
      </w:r>
      <w:r>
        <w:t>сопр</w:t>
      </w:r>
      <w:r>
        <w:t>о</w:t>
      </w:r>
      <w:r>
        <w:t>вождения</w:t>
      </w:r>
      <w:r w:rsidR="001E2EB2">
        <w:t xml:space="preserve"> </w:t>
      </w:r>
      <w:r>
        <w:t>молодых</w:t>
      </w:r>
      <w:r w:rsidR="001E2EB2">
        <w:t xml:space="preserve"> </w:t>
      </w:r>
      <w:r>
        <w:t>педагогов</w:t>
      </w:r>
      <w:r w:rsidR="001E2EB2">
        <w:t xml:space="preserve"> </w:t>
      </w:r>
      <w:r>
        <w:t>на</w:t>
      </w:r>
      <w:r w:rsidR="001E2EB2">
        <w:t xml:space="preserve"> </w:t>
      </w:r>
      <w:r>
        <w:t>следующий</w:t>
      </w:r>
      <w:r w:rsidR="001E2EB2">
        <w:t xml:space="preserve"> </w:t>
      </w:r>
      <w:r>
        <w:t>учебный</w:t>
      </w:r>
      <w:r w:rsidR="001E2EB2">
        <w:t xml:space="preserve"> </w:t>
      </w:r>
      <w:r>
        <w:t>год.</w:t>
      </w:r>
      <w:r w:rsidR="001E2EB2">
        <w:t xml:space="preserve"> </w:t>
      </w:r>
      <w:r>
        <w:t>На</w:t>
      </w:r>
      <w:r w:rsidR="001E2EB2">
        <w:t xml:space="preserve"> </w:t>
      </w:r>
      <w:r>
        <w:t>основе</w:t>
      </w:r>
      <w:r w:rsidR="001E2EB2">
        <w:t xml:space="preserve"> </w:t>
      </w:r>
      <w:r>
        <w:t>рек</w:t>
      </w:r>
      <w:r>
        <w:t>о</w:t>
      </w:r>
      <w:r>
        <w:t>мендаций</w:t>
      </w:r>
      <w:r w:rsidR="001E2EB2">
        <w:t xml:space="preserve"> </w:t>
      </w:r>
      <w:r>
        <w:t>провести</w:t>
      </w:r>
      <w:r w:rsidR="001E2EB2">
        <w:t xml:space="preserve"> </w:t>
      </w:r>
      <w:r>
        <w:t>коррекцию</w:t>
      </w:r>
      <w:r w:rsidR="001E2EB2">
        <w:t xml:space="preserve"> </w:t>
      </w:r>
      <w:r>
        <w:t>ИОМ,</w:t>
      </w:r>
      <w:r w:rsidR="001E2EB2">
        <w:t xml:space="preserve"> </w:t>
      </w:r>
      <w:r>
        <w:t>подобрать</w:t>
      </w:r>
      <w:r w:rsidR="001E2EB2">
        <w:t xml:space="preserve"> </w:t>
      </w:r>
      <w:r>
        <w:t>курсы</w:t>
      </w:r>
      <w:r w:rsidR="001E2EB2">
        <w:t xml:space="preserve"> </w:t>
      </w:r>
      <w:r>
        <w:t>повышения</w:t>
      </w:r>
      <w:r w:rsidR="001E2EB2">
        <w:t xml:space="preserve"> </w:t>
      </w:r>
      <w:r>
        <w:t>квалиф</w:t>
      </w:r>
      <w:r>
        <w:t>и</w:t>
      </w:r>
      <w:r>
        <w:t>кации</w:t>
      </w:r>
      <w:r w:rsidR="001E2EB2">
        <w:t xml:space="preserve"> </w:t>
      </w:r>
      <w:r>
        <w:t>по</w:t>
      </w:r>
      <w:r w:rsidR="001E2EB2">
        <w:t xml:space="preserve"> </w:t>
      </w:r>
      <w:r>
        <w:t>устранению</w:t>
      </w:r>
      <w:r w:rsidR="001E2EB2">
        <w:t xml:space="preserve"> </w:t>
      </w:r>
      <w:r>
        <w:t>образовательных</w:t>
      </w:r>
      <w:r w:rsidR="001E2EB2">
        <w:t xml:space="preserve"> </w:t>
      </w:r>
      <w:r>
        <w:t>дефицитов</w:t>
      </w:r>
      <w:r w:rsidR="001E2EB2">
        <w:t xml:space="preserve"> </w:t>
      </w:r>
      <w:r>
        <w:t>молодых</w:t>
      </w:r>
      <w:r w:rsidR="001E2EB2">
        <w:t xml:space="preserve"> </w:t>
      </w:r>
      <w:r>
        <w:t>специалистов.</w:t>
      </w:r>
    </w:p>
    <w:p w:rsidR="00537C89" w:rsidRDefault="00537C89" w:rsidP="0012385D">
      <w:pPr>
        <w:pStyle w:val="ad"/>
        <w:spacing w:before="1"/>
        <w:ind w:left="-567" w:right="351"/>
        <w:jc w:val="center"/>
        <w:rPr>
          <w:b/>
          <w:bCs/>
        </w:rPr>
      </w:pPr>
      <w:r>
        <w:rPr>
          <w:b/>
          <w:bCs/>
        </w:rPr>
        <w:t>График</w:t>
      </w:r>
      <w:r w:rsidR="001E2EB2">
        <w:rPr>
          <w:b/>
          <w:bCs/>
        </w:rPr>
        <w:t xml:space="preserve"> </w:t>
      </w:r>
      <w:r>
        <w:rPr>
          <w:b/>
          <w:bCs/>
        </w:rPr>
        <w:t>открытых</w:t>
      </w:r>
      <w:r w:rsidR="001E2EB2">
        <w:rPr>
          <w:b/>
          <w:bCs/>
        </w:rPr>
        <w:t xml:space="preserve"> </w:t>
      </w:r>
      <w:r>
        <w:rPr>
          <w:b/>
          <w:bCs/>
        </w:rPr>
        <w:t>уроков</w:t>
      </w:r>
      <w:r w:rsidR="001E2EB2">
        <w:rPr>
          <w:b/>
          <w:bCs/>
        </w:rPr>
        <w:t xml:space="preserve"> </w:t>
      </w:r>
      <w:r>
        <w:rPr>
          <w:b/>
          <w:bCs/>
        </w:rPr>
        <w:t>молодых</w:t>
      </w:r>
      <w:r w:rsidR="001E2EB2">
        <w:rPr>
          <w:b/>
          <w:bCs/>
        </w:rPr>
        <w:t xml:space="preserve"> </w:t>
      </w:r>
      <w:r>
        <w:rPr>
          <w:b/>
          <w:bCs/>
        </w:rPr>
        <w:t>учителей</w:t>
      </w:r>
    </w:p>
    <w:tbl>
      <w:tblPr>
        <w:tblW w:w="9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964"/>
        <w:gridCol w:w="3160"/>
        <w:gridCol w:w="858"/>
        <w:gridCol w:w="2037"/>
      </w:tblGrid>
      <w:tr w:rsidR="00537C89" w:rsidRPr="0012385D" w:rsidTr="005A29A4">
        <w:tc>
          <w:tcPr>
            <w:tcW w:w="534" w:type="dxa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64" w:type="dxa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  <w:r w:rsidR="001E2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учителя,</w:t>
            </w:r>
            <w:r w:rsidR="001E2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160" w:type="dxa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858" w:type="dxa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037" w:type="dxa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Дата,</w:t>
            </w:r>
            <w:r w:rsidR="001E2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время,</w:t>
            </w:r>
            <w:r w:rsidR="001E2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кабинет</w:t>
            </w:r>
          </w:p>
        </w:tc>
      </w:tr>
      <w:tr w:rsidR="00537C89" w:rsidRPr="0012385D" w:rsidTr="005A29A4">
        <w:tc>
          <w:tcPr>
            <w:tcW w:w="534" w:type="dxa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4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Кумеев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Эльвег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Баатрович,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37C89" w:rsidRPr="0012385D" w:rsidRDefault="00537C89" w:rsidP="0012385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математики</w:t>
            </w:r>
          </w:p>
        </w:tc>
        <w:tc>
          <w:tcPr>
            <w:tcW w:w="3160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теме:</w:t>
            </w:r>
          </w:p>
          <w:p w:rsidR="00537C89" w:rsidRPr="0012385D" w:rsidRDefault="00537C89" w:rsidP="0012385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«Проценты»</w:t>
            </w:r>
          </w:p>
        </w:tc>
        <w:tc>
          <w:tcPr>
            <w:tcW w:w="858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037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урок,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№201</w:t>
            </w:r>
          </w:p>
        </w:tc>
      </w:tr>
      <w:tr w:rsidR="00537C89" w:rsidRPr="0012385D" w:rsidTr="005A29A4">
        <w:tc>
          <w:tcPr>
            <w:tcW w:w="534" w:type="dxa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4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Ейсков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3160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«Создание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помещения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жиме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скульптинга»</w:t>
            </w:r>
          </w:p>
        </w:tc>
        <w:tc>
          <w:tcPr>
            <w:tcW w:w="858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037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13:15,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№113</w:t>
            </w:r>
          </w:p>
        </w:tc>
      </w:tr>
      <w:tr w:rsidR="00537C89" w:rsidRPr="0012385D" w:rsidTr="005A29A4">
        <w:tc>
          <w:tcPr>
            <w:tcW w:w="534" w:type="dxa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4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Кармашова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Амуланга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Савровна,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3160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теме: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37C89" w:rsidRPr="0012385D" w:rsidRDefault="0012385D" w:rsidP="0012385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«</w:t>
            </w:r>
            <w:r w:rsidR="00537C89" w:rsidRPr="0012385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Умножение</w:t>
            </w:r>
            <w:r w:rsidR="001E2EB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="00537C89" w:rsidRPr="0012385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="00537C89" w:rsidRPr="0012385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деление</w:t>
            </w:r>
            <w:r w:rsidR="001E2EB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="00537C89" w:rsidRPr="0012385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мн</w:t>
            </w:r>
            <w:r w:rsidR="00537C89" w:rsidRPr="0012385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о</w:t>
            </w:r>
            <w:r w:rsidR="00537C89" w:rsidRPr="0012385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гозначных</w:t>
            </w:r>
            <w:r w:rsidR="001E2EB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="00537C89" w:rsidRPr="0012385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чисел»</w:t>
            </w:r>
          </w:p>
        </w:tc>
        <w:tc>
          <w:tcPr>
            <w:tcW w:w="858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2037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урок,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</w:tc>
      </w:tr>
      <w:tr w:rsidR="00537C89" w:rsidRPr="0012385D" w:rsidTr="005A29A4">
        <w:tc>
          <w:tcPr>
            <w:tcW w:w="534" w:type="dxa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4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Гаряев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Басан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Викторович,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37C89" w:rsidRPr="0012385D" w:rsidRDefault="00537C89" w:rsidP="0012385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</w:t>
            </w:r>
          </w:p>
        </w:tc>
        <w:tc>
          <w:tcPr>
            <w:tcW w:w="3160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теме:</w:t>
            </w:r>
          </w:p>
          <w:p w:rsidR="00537C89" w:rsidRPr="0012385D" w:rsidRDefault="00537C89" w:rsidP="0012385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«Art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culture»</w:t>
            </w:r>
          </w:p>
        </w:tc>
        <w:tc>
          <w:tcPr>
            <w:tcW w:w="858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2037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урок,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№202</w:t>
            </w:r>
          </w:p>
        </w:tc>
      </w:tr>
      <w:tr w:rsidR="00537C89" w:rsidRPr="0012385D" w:rsidTr="005A29A4">
        <w:tc>
          <w:tcPr>
            <w:tcW w:w="534" w:type="dxa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4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Сангаджиев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Артём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стантинович,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3160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теме: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37C89" w:rsidRPr="0012385D" w:rsidRDefault="00537C89" w:rsidP="0012385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85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«Цветочная</w:t>
            </w:r>
            <w:r w:rsidR="001E2EB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композиция»</w:t>
            </w:r>
          </w:p>
        </w:tc>
        <w:tc>
          <w:tcPr>
            <w:tcW w:w="858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037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урок,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</w:tr>
      <w:tr w:rsidR="00537C89" w:rsidRPr="0012385D" w:rsidTr="005A29A4">
        <w:tc>
          <w:tcPr>
            <w:tcW w:w="534" w:type="dxa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4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Бадинова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Айса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Аркадье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3160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</w:t>
            </w:r>
            <w:proofErr w:type="gramStart"/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:«</w:t>
            </w:r>
            <w:proofErr w:type="gramEnd"/>
            <w:r w:rsidRPr="00123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Профессии»</w:t>
            </w:r>
          </w:p>
        </w:tc>
        <w:tc>
          <w:tcPr>
            <w:tcW w:w="858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037" w:type="dxa"/>
            <w:shd w:val="clear" w:color="auto" w:fill="auto"/>
          </w:tcPr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  <w:p w:rsidR="00537C89" w:rsidRPr="0012385D" w:rsidRDefault="00537C89" w:rsidP="001238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урок,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5D"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</w:p>
        </w:tc>
      </w:tr>
    </w:tbl>
    <w:p w:rsidR="00537C89" w:rsidRPr="00C47AF9" w:rsidRDefault="00537C89" w:rsidP="00537C89">
      <w:pPr>
        <w:pStyle w:val="ad"/>
        <w:spacing w:line="307" w:lineRule="exact"/>
        <w:ind w:left="-567" w:right="351" w:firstLine="567"/>
      </w:pPr>
    </w:p>
    <w:p w:rsidR="00DB01CB" w:rsidRPr="00DB01CB" w:rsidRDefault="00DB01CB" w:rsidP="00DB01CB">
      <w:pPr>
        <w:pStyle w:val="ad"/>
        <w:ind w:firstLine="708"/>
        <w:jc w:val="left"/>
      </w:pPr>
      <w:r w:rsidRPr="00DB01CB">
        <w:t>На</w:t>
      </w:r>
      <w:r w:rsidR="001E2EB2">
        <w:rPr>
          <w:spacing w:val="80"/>
        </w:rPr>
        <w:t xml:space="preserve"> </w:t>
      </w:r>
      <w:r w:rsidRPr="00DB01CB">
        <w:t>основании</w:t>
      </w:r>
      <w:r w:rsidR="001E2EB2">
        <w:rPr>
          <w:spacing w:val="80"/>
        </w:rPr>
        <w:t xml:space="preserve"> </w:t>
      </w:r>
      <w:r w:rsidRPr="00DB01CB">
        <w:t>анализа</w:t>
      </w:r>
      <w:r w:rsidR="001E2EB2">
        <w:rPr>
          <w:spacing w:val="80"/>
        </w:rPr>
        <w:t xml:space="preserve"> </w:t>
      </w:r>
      <w:r w:rsidRPr="00DB01CB">
        <w:t>проведенной</w:t>
      </w:r>
      <w:r w:rsidR="001E2EB2">
        <w:rPr>
          <w:spacing w:val="80"/>
        </w:rPr>
        <w:t xml:space="preserve"> </w:t>
      </w:r>
      <w:r w:rsidRPr="00DB01CB">
        <w:t>работы</w:t>
      </w:r>
      <w:r w:rsidR="001E2EB2">
        <w:rPr>
          <w:spacing w:val="80"/>
        </w:rPr>
        <w:t xml:space="preserve"> </w:t>
      </w:r>
      <w:r w:rsidRPr="00DB01CB">
        <w:t>в</w:t>
      </w:r>
      <w:r w:rsidR="001E2EB2">
        <w:rPr>
          <w:spacing w:val="80"/>
        </w:rPr>
        <w:t xml:space="preserve"> </w:t>
      </w:r>
      <w:r w:rsidRPr="00DB01CB">
        <w:t>течении</w:t>
      </w:r>
      <w:r w:rsidR="001E2EB2">
        <w:rPr>
          <w:spacing w:val="80"/>
        </w:rPr>
        <w:t xml:space="preserve"> </w:t>
      </w:r>
      <w:r w:rsidRPr="00DB01CB">
        <w:t>года</w:t>
      </w:r>
      <w:r w:rsidR="001E2EB2">
        <w:rPr>
          <w:spacing w:val="80"/>
        </w:rPr>
        <w:t xml:space="preserve"> </w:t>
      </w:r>
      <w:r w:rsidRPr="00DB01CB">
        <w:t>мол</w:t>
      </w:r>
      <w:r w:rsidRPr="00DB01CB">
        <w:t>о</w:t>
      </w:r>
      <w:r w:rsidRPr="00DB01CB">
        <w:t>дым</w:t>
      </w:r>
      <w:r w:rsidR="001E2EB2">
        <w:t xml:space="preserve"> </w:t>
      </w:r>
      <w:r w:rsidRPr="00DB01CB">
        <w:t>специалистам</w:t>
      </w:r>
      <w:r w:rsidR="001E2EB2">
        <w:t xml:space="preserve"> </w:t>
      </w:r>
      <w:r w:rsidRPr="00DB01CB">
        <w:t>даны</w:t>
      </w:r>
      <w:r w:rsidR="001E2EB2">
        <w:t xml:space="preserve"> </w:t>
      </w:r>
      <w:r w:rsidRPr="00DB01CB">
        <w:t>следующие</w:t>
      </w:r>
      <w:r w:rsidR="001E2EB2">
        <w:t xml:space="preserve"> </w:t>
      </w:r>
      <w:r w:rsidRPr="00DB01CB">
        <w:rPr>
          <w:b/>
        </w:rPr>
        <w:t>рекомендации</w:t>
      </w:r>
      <w:r w:rsidRPr="00DB01CB">
        <w:t>: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3"/>
        </w:numPr>
        <w:tabs>
          <w:tab w:val="left" w:pos="1430"/>
        </w:tabs>
        <w:autoSpaceDE w:val="0"/>
        <w:autoSpaceDN w:val="0"/>
        <w:spacing w:before="0" w:beforeAutospacing="0" w:after="0" w:afterAutospacing="0"/>
        <w:ind w:left="1430" w:right="143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стимулировать</w:t>
      </w:r>
      <w:r w:rsidR="001E2EB2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учебно-познавательную</w:t>
      </w:r>
      <w:r w:rsidR="001E2EB2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деятельность</w:t>
      </w:r>
      <w:r w:rsidR="001E2EB2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школ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lastRenderedPageBreak/>
        <w:t>ников,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используя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личностно-ориентированные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технологии;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3"/>
        </w:numPr>
        <w:tabs>
          <w:tab w:val="left" w:pos="1430"/>
        </w:tabs>
        <w:autoSpaceDE w:val="0"/>
        <w:autoSpaceDN w:val="0"/>
        <w:spacing w:before="0" w:beforeAutospacing="0" w:after="0" w:afterAutospacing="0"/>
        <w:ind w:left="1430" w:right="151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использовать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разнообразные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формы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приёмы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учебной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деятельности;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3"/>
        </w:numPr>
        <w:tabs>
          <w:tab w:val="left" w:pos="1429"/>
        </w:tabs>
        <w:autoSpaceDE w:val="0"/>
        <w:autoSpaceDN w:val="0"/>
        <w:spacing w:before="0" w:beforeAutospacing="0" w:after="0" w:afterAutospacing="0"/>
        <w:ind w:left="1429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DB01CB">
        <w:rPr>
          <w:rFonts w:ascii="Times New Roman" w:hAnsi="Times New Roman" w:cs="Times New Roman"/>
          <w:sz w:val="28"/>
          <w:szCs w:val="28"/>
        </w:rPr>
        <w:t>осваивать</w:t>
      </w:r>
      <w:r w:rsidR="001E2EB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новые</w:t>
      </w:r>
      <w:r w:rsidR="001E2EB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образовательные</w:t>
      </w:r>
      <w:r w:rsidR="001E2EB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</w:rPr>
        <w:t>стандарты;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3"/>
        </w:numPr>
        <w:tabs>
          <w:tab w:val="left" w:pos="1430"/>
        </w:tabs>
        <w:autoSpaceDE w:val="0"/>
        <w:autoSpaceDN w:val="0"/>
        <w:spacing w:before="0" w:beforeAutospacing="0" w:after="0" w:afterAutospacing="0"/>
        <w:ind w:left="1430" w:right="150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совершенствовать</w:t>
      </w:r>
      <w:r w:rsidR="001E2EB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деятельность</w:t>
      </w:r>
      <w:r w:rsidR="001E2EB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 w:rsidR="001E2EB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контроля</w:t>
      </w:r>
      <w:r w:rsidR="001E2EB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оценки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преподавания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предметов;</w:t>
      </w:r>
    </w:p>
    <w:p w:rsidR="00DB01CB" w:rsidRPr="00DB01CB" w:rsidRDefault="00DB01CB" w:rsidP="0017739E">
      <w:pPr>
        <w:pStyle w:val="a3"/>
        <w:widowControl w:val="0"/>
        <w:numPr>
          <w:ilvl w:val="1"/>
          <w:numId w:val="3"/>
        </w:numPr>
        <w:tabs>
          <w:tab w:val="left" w:pos="1429"/>
        </w:tabs>
        <w:autoSpaceDE w:val="0"/>
        <w:autoSpaceDN w:val="0"/>
        <w:spacing w:before="0" w:beforeAutospacing="0" w:after="0" w:afterAutospacing="0"/>
        <w:ind w:left="1429" w:hanging="359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DB01CB">
        <w:rPr>
          <w:rFonts w:ascii="Times New Roman" w:hAnsi="Times New Roman" w:cs="Times New Roman"/>
          <w:sz w:val="28"/>
          <w:szCs w:val="28"/>
        </w:rPr>
        <w:t>активизировать</w:t>
      </w:r>
      <w:proofErr w:type="gramEnd"/>
      <w:r w:rsidR="001E2EB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работу</w:t>
      </w:r>
      <w:r w:rsidR="001E2EB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</w:rPr>
        <w:t>по</w:t>
      </w:r>
      <w:r w:rsidR="001E2EB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</w:rPr>
        <w:t>самообразованию.</w:t>
      </w:r>
    </w:p>
    <w:p w:rsidR="00DB01CB" w:rsidRPr="00DB01CB" w:rsidRDefault="00DB01CB" w:rsidP="00DB01CB">
      <w:pPr>
        <w:pStyle w:val="ad"/>
        <w:ind w:right="140"/>
      </w:pPr>
      <w:r w:rsidRPr="00DB01CB">
        <w:t>Подводя</w:t>
      </w:r>
      <w:r w:rsidR="001E2EB2">
        <w:t xml:space="preserve"> </w:t>
      </w:r>
      <w:r w:rsidRPr="00DB01CB">
        <w:t>итоги</w:t>
      </w:r>
      <w:r w:rsidR="001E2EB2">
        <w:t xml:space="preserve"> </w:t>
      </w:r>
      <w:r w:rsidRPr="00DB01CB">
        <w:t>работы</w:t>
      </w:r>
      <w:r w:rsidR="001E2EB2">
        <w:t xml:space="preserve"> </w:t>
      </w:r>
      <w:r w:rsidRPr="00DB01CB">
        <w:t>«Школа</w:t>
      </w:r>
      <w:r w:rsidR="001E2EB2">
        <w:t xml:space="preserve"> </w:t>
      </w:r>
      <w:r w:rsidRPr="00DB01CB">
        <w:t>молодого</w:t>
      </w:r>
      <w:r w:rsidR="001E2EB2">
        <w:t xml:space="preserve"> </w:t>
      </w:r>
      <w:r w:rsidRPr="00DB01CB">
        <w:t>учителя»,</w:t>
      </w:r>
      <w:r w:rsidR="001E2EB2">
        <w:t xml:space="preserve"> </w:t>
      </w:r>
      <w:r w:rsidRPr="00DB01CB">
        <w:t>можно</w:t>
      </w:r>
      <w:r w:rsidR="001E2EB2">
        <w:t xml:space="preserve"> </w:t>
      </w:r>
      <w:r w:rsidRPr="00DB01CB">
        <w:t>сделать</w:t>
      </w:r>
      <w:r w:rsidR="001E2EB2">
        <w:t xml:space="preserve"> </w:t>
      </w:r>
      <w:r w:rsidRPr="00DB01CB">
        <w:rPr>
          <w:b/>
        </w:rPr>
        <w:t>вывод,</w:t>
      </w:r>
      <w:r w:rsidR="001E2EB2">
        <w:t xml:space="preserve"> </w:t>
      </w:r>
      <w:r w:rsidRPr="00DB01CB">
        <w:t>что</w:t>
      </w:r>
      <w:r w:rsidR="001E2EB2">
        <w:t xml:space="preserve"> </w:t>
      </w:r>
      <w:r w:rsidRPr="00DB01CB">
        <w:t>реализация</w:t>
      </w:r>
      <w:r w:rsidR="001E2EB2">
        <w:t xml:space="preserve"> </w:t>
      </w:r>
      <w:r w:rsidRPr="00DB01CB">
        <w:t>программы</w:t>
      </w:r>
      <w:r w:rsidR="001E2EB2">
        <w:t xml:space="preserve"> </w:t>
      </w:r>
      <w:r w:rsidRPr="00DB01CB">
        <w:t>наставничества</w:t>
      </w:r>
      <w:r w:rsidR="001E2EB2">
        <w:t xml:space="preserve"> </w:t>
      </w:r>
      <w:r w:rsidRPr="00DB01CB">
        <w:t>и</w:t>
      </w:r>
      <w:r w:rsidR="001E2EB2">
        <w:t xml:space="preserve"> </w:t>
      </w:r>
      <w:r w:rsidRPr="00DB01CB">
        <w:t>постоянное</w:t>
      </w:r>
      <w:r w:rsidR="001E2EB2">
        <w:t xml:space="preserve"> </w:t>
      </w:r>
      <w:r w:rsidRPr="00DB01CB">
        <w:t>методич</w:t>
      </w:r>
      <w:r w:rsidRPr="00DB01CB">
        <w:t>е</w:t>
      </w:r>
      <w:r w:rsidRPr="00DB01CB">
        <w:t>ское</w:t>
      </w:r>
      <w:r w:rsidR="001E2EB2">
        <w:t xml:space="preserve"> </w:t>
      </w:r>
      <w:r w:rsidRPr="00DB01CB">
        <w:t>сопровождение</w:t>
      </w:r>
      <w:r w:rsidR="001E2EB2">
        <w:t xml:space="preserve"> </w:t>
      </w:r>
      <w:r w:rsidRPr="00DB01CB">
        <w:t>способствует</w:t>
      </w:r>
      <w:r w:rsidR="001E2EB2">
        <w:t xml:space="preserve"> </w:t>
      </w:r>
      <w:r w:rsidRPr="00DB01CB">
        <w:t>успешной</w:t>
      </w:r>
      <w:r w:rsidR="001E2EB2">
        <w:t xml:space="preserve"> </w:t>
      </w:r>
      <w:r w:rsidRPr="00DB01CB">
        <w:t>педагогической</w:t>
      </w:r>
      <w:r w:rsidR="001E2EB2">
        <w:t xml:space="preserve"> </w:t>
      </w:r>
      <w:r w:rsidRPr="00DB01CB">
        <w:t>адаптации</w:t>
      </w:r>
      <w:r w:rsidR="001E2EB2">
        <w:t xml:space="preserve"> </w:t>
      </w:r>
      <w:r w:rsidRPr="00DB01CB">
        <w:t>начинающих</w:t>
      </w:r>
      <w:r w:rsidR="001E2EB2">
        <w:t xml:space="preserve"> </w:t>
      </w:r>
      <w:r w:rsidRPr="00DB01CB">
        <w:t>педагогов,</w:t>
      </w:r>
      <w:r w:rsidR="001E2EB2">
        <w:t xml:space="preserve"> </w:t>
      </w:r>
      <w:r w:rsidRPr="00DB01CB">
        <w:t>помогает</w:t>
      </w:r>
      <w:r w:rsidR="001E2EB2">
        <w:t xml:space="preserve"> </w:t>
      </w:r>
      <w:r w:rsidRPr="00DB01CB">
        <w:t>преодолеть</w:t>
      </w:r>
      <w:r w:rsidR="001E2EB2">
        <w:t xml:space="preserve"> </w:t>
      </w:r>
      <w:r w:rsidRPr="00DB01CB">
        <w:t>возникающие</w:t>
      </w:r>
      <w:r w:rsidR="001E2EB2">
        <w:t xml:space="preserve"> </w:t>
      </w:r>
      <w:r w:rsidRPr="00DB01CB">
        <w:t>трудности,</w:t>
      </w:r>
      <w:r w:rsidR="001E2EB2">
        <w:t xml:space="preserve"> </w:t>
      </w:r>
      <w:r w:rsidRPr="00DB01CB">
        <w:t>п</w:t>
      </w:r>
      <w:r w:rsidRPr="00DB01CB">
        <w:t>о</w:t>
      </w:r>
      <w:r w:rsidRPr="00DB01CB">
        <w:t>высить</w:t>
      </w:r>
      <w:r w:rsidR="001E2EB2">
        <w:t xml:space="preserve"> </w:t>
      </w:r>
      <w:r w:rsidRPr="00DB01CB">
        <w:t>профессиональный</w:t>
      </w:r>
      <w:r w:rsidR="001E2EB2">
        <w:t xml:space="preserve"> </w:t>
      </w:r>
      <w:r w:rsidRPr="00DB01CB">
        <w:t>уровень,</w:t>
      </w:r>
      <w:r w:rsidR="001E2EB2">
        <w:t xml:space="preserve"> </w:t>
      </w:r>
      <w:r w:rsidRPr="00DB01CB">
        <w:t>включить</w:t>
      </w:r>
      <w:r w:rsidR="001E2EB2">
        <w:t xml:space="preserve"> </w:t>
      </w:r>
      <w:r w:rsidRPr="00DB01CB">
        <w:t>их</w:t>
      </w:r>
      <w:r w:rsidR="001E2EB2">
        <w:t xml:space="preserve"> </w:t>
      </w:r>
      <w:r w:rsidRPr="00DB01CB">
        <w:t>в</w:t>
      </w:r>
      <w:r w:rsidR="001E2EB2">
        <w:t xml:space="preserve"> </w:t>
      </w:r>
      <w:r w:rsidRPr="00DB01CB">
        <w:t>решение</w:t>
      </w:r>
      <w:r w:rsidR="001E2EB2">
        <w:t xml:space="preserve"> </w:t>
      </w:r>
      <w:r w:rsidRPr="00DB01CB">
        <w:t>проблем</w:t>
      </w:r>
      <w:r w:rsidR="001E2EB2">
        <w:t xml:space="preserve"> </w:t>
      </w:r>
      <w:r w:rsidRPr="00DB01CB">
        <w:t>пед</w:t>
      </w:r>
      <w:r w:rsidRPr="00DB01CB">
        <w:t>а</w:t>
      </w:r>
      <w:r w:rsidRPr="00DB01CB">
        <w:t>гогического</w:t>
      </w:r>
      <w:r w:rsidR="001E2EB2">
        <w:t xml:space="preserve"> </w:t>
      </w:r>
      <w:r w:rsidRPr="00DB01CB">
        <w:t>сообщества.</w:t>
      </w:r>
    </w:p>
    <w:p w:rsidR="00DB01CB" w:rsidRPr="00DB01CB" w:rsidRDefault="00DB01CB" w:rsidP="00DB01CB">
      <w:pPr>
        <w:pStyle w:val="ad"/>
        <w:ind w:right="140"/>
      </w:pPr>
      <w:r w:rsidRPr="00DB01CB">
        <w:t>К</w:t>
      </w:r>
      <w:r w:rsidR="001E2EB2">
        <w:t xml:space="preserve"> </w:t>
      </w:r>
      <w:r w:rsidRPr="00DB01CB">
        <w:t>сожалению,</w:t>
      </w:r>
      <w:r w:rsidR="001E2EB2">
        <w:t xml:space="preserve"> </w:t>
      </w:r>
      <w:r w:rsidRPr="00DB01CB">
        <w:t>в</w:t>
      </w:r>
      <w:r w:rsidR="001E2EB2">
        <w:t xml:space="preserve"> </w:t>
      </w:r>
      <w:r w:rsidRPr="00DB01CB">
        <w:t>течение</w:t>
      </w:r>
      <w:r w:rsidR="001E2EB2">
        <w:t xml:space="preserve"> </w:t>
      </w:r>
      <w:r w:rsidRPr="00DB01CB">
        <w:t>учебного</w:t>
      </w:r>
      <w:r w:rsidR="001E2EB2">
        <w:t xml:space="preserve"> </w:t>
      </w:r>
      <w:r w:rsidRPr="00DB01CB">
        <w:t>года</w:t>
      </w:r>
      <w:r w:rsidR="001E2EB2">
        <w:t xml:space="preserve"> </w:t>
      </w:r>
      <w:r w:rsidRPr="00DB01CB">
        <w:t>в</w:t>
      </w:r>
      <w:r w:rsidR="001E2EB2">
        <w:t xml:space="preserve"> </w:t>
      </w:r>
      <w:r w:rsidRPr="00DB01CB">
        <w:t>силу</w:t>
      </w:r>
      <w:r w:rsidR="001E2EB2">
        <w:t xml:space="preserve"> </w:t>
      </w:r>
      <w:r w:rsidRPr="00DB01CB">
        <w:t>семейных</w:t>
      </w:r>
      <w:r w:rsidR="001E2EB2">
        <w:t xml:space="preserve"> </w:t>
      </w:r>
      <w:r w:rsidRPr="00DB01CB">
        <w:t>обстоятельств</w:t>
      </w:r>
      <w:r w:rsidR="001E2EB2">
        <w:t xml:space="preserve"> </w:t>
      </w:r>
      <w:r w:rsidRPr="00DB01CB">
        <w:t>ряды</w:t>
      </w:r>
      <w:r w:rsidR="001E2EB2">
        <w:t xml:space="preserve"> </w:t>
      </w:r>
      <w:r w:rsidRPr="00DB01CB">
        <w:t>молодых</w:t>
      </w:r>
      <w:r w:rsidR="001E2EB2">
        <w:t xml:space="preserve"> </w:t>
      </w:r>
      <w:r w:rsidRPr="00DB01CB">
        <w:t>учителей</w:t>
      </w:r>
      <w:r w:rsidR="001E2EB2">
        <w:t xml:space="preserve"> </w:t>
      </w:r>
      <w:r w:rsidRPr="00DB01CB">
        <w:t>покинули:</w:t>
      </w:r>
      <w:r w:rsidR="001E2EB2">
        <w:t xml:space="preserve"> </w:t>
      </w:r>
      <w:r w:rsidRPr="00DB01CB">
        <w:t>Бурлакова</w:t>
      </w:r>
      <w:r w:rsidR="001E2EB2">
        <w:t xml:space="preserve"> </w:t>
      </w:r>
      <w:r w:rsidRPr="00DB01CB">
        <w:t>А.М.,</w:t>
      </w:r>
      <w:r w:rsidR="001E2EB2">
        <w:t xml:space="preserve"> </w:t>
      </w:r>
      <w:r w:rsidRPr="00DB01CB">
        <w:t>Мередов</w:t>
      </w:r>
      <w:r w:rsidR="001E2EB2">
        <w:t xml:space="preserve"> </w:t>
      </w:r>
      <w:r w:rsidRPr="00DB01CB">
        <w:t>К.А.,</w:t>
      </w:r>
      <w:r w:rsidR="001E2EB2">
        <w:t xml:space="preserve"> </w:t>
      </w:r>
      <w:r w:rsidRPr="00DB01CB">
        <w:t>Менте</w:t>
      </w:r>
      <w:r w:rsidRPr="00DB01CB">
        <w:t>е</w:t>
      </w:r>
      <w:r w:rsidRPr="00DB01CB">
        <w:t>ва</w:t>
      </w:r>
      <w:r w:rsidR="001E2EB2">
        <w:t xml:space="preserve"> </w:t>
      </w:r>
      <w:r w:rsidRPr="00DB01CB">
        <w:t>Б.</w:t>
      </w:r>
      <w:proofErr w:type="gramStart"/>
      <w:r w:rsidRPr="00DB01CB">
        <w:t>Ю.</w:t>
      </w:r>
      <w:proofErr w:type="gramEnd"/>
      <w:r w:rsidR="001E2EB2">
        <w:t xml:space="preserve"> </w:t>
      </w:r>
      <w:r w:rsidRPr="00DB01CB">
        <w:t>Но</w:t>
      </w:r>
      <w:r w:rsidR="001E2EB2">
        <w:t xml:space="preserve"> </w:t>
      </w:r>
      <w:r w:rsidRPr="00DB01CB">
        <w:t>на</w:t>
      </w:r>
      <w:r w:rsidR="001E2EB2">
        <w:t xml:space="preserve"> </w:t>
      </w:r>
      <w:r w:rsidRPr="00DB01CB">
        <w:t>смену</w:t>
      </w:r>
      <w:r w:rsidR="001E2EB2">
        <w:t xml:space="preserve"> </w:t>
      </w:r>
      <w:r w:rsidRPr="00DB01CB">
        <w:t>им</w:t>
      </w:r>
      <w:r w:rsidR="001E2EB2">
        <w:t xml:space="preserve"> </w:t>
      </w:r>
      <w:r w:rsidRPr="00DB01CB">
        <w:t>присоединилис</w:t>
      </w:r>
      <w:r>
        <w:t>ь</w:t>
      </w:r>
      <w:r w:rsidR="001E2EB2">
        <w:t xml:space="preserve"> </w:t>
      </w:r>
      <w:r>
        <w:t>Ейсков</w:t>
      </w:r>
      <w:r w:rsidR="001E2EB2">
        <w:t xml:space="preserve"> </w:t>
      </w:r>
      <w:r>
        <w:t>А.М.</w:t>
      </w:r>
      <w:r w:rsidR="001E2EB2">
        <w:t xml:space="preserve"> </w:t>
      </w:r>
      <w:r>
        <w:t>–</w:t>
      </w:r>
      <w:r w:rsidR="001E2EB2">
        <w:t xml:space="preserve"> </w:t>
      </w:r>
      <w:r>
        <w:t>преподаватель</w:t>
      </w:r>
      <w:r w:rsidR="001E2EB2">
        <w:t xml:space="preserve"> </w:t>
      </w:r>
      <w:r>
        <w:t>3</w:t>
      </w:r>
      <w:r w:rsidRPr="00DB01CB">
        <w:rPr>
          <w:lang w:val="en-US"/>
        </w:rPr>
        <w:t>D</w:t>
      </w:r>
      <w:r w:rsidR="001E2EB2">
        <w:t xml:space="preserve">  </w:t>
      </w:r>
      <w:r w:rsidRPr="00DB01CB">
        <w:t>моделирования</w:t>
      </w:r>
      <w:r w:rsidR="001E2EB2">
        <w:t xml:space="preserve"> </w:t>
      </w:r>
      <w:r w:rsidRPr="00DB01CB">
        <w:t>«Точка</w:t>
      </w:r>
      <w:r w:rsidR="001E2EB2">
        <w:t xml:space="preserve"> </w:t>
      </w:r>
      <w:r w:rsidRPr="00DB01CB">
        <w:t>Роста»,</w:t>
      </w:r>
      <w:r w:rsidR="001E2EB2">
        <w:t xml:space="preserve"> </w:t>
      </w:r>
      <w:r w:rsidRPr="00DB01CB">
        <w:t>Бадминова</w:t>
      </w:r>
      <w:r w:rsidR="001E2EB2">
        <w:t xml:space="preserve"> </w:t>
      </w:r>
      <w:r w:rsidRPr="00DB01CB">
        <w:t>А.А.</w:t>
      </w:r>
      <w:r w:rsidR="001E2EB2">
        <w:t xml:space="preserve"> </w:t>
      </w:r>
      <w:r w:rsidRPr="00DB01CB">
        <w:t>–</w:t>
      </w:r>
      <w:r w:rsidR="001E2EB2">
        <w:t xml:space="preserve"> </w:t>
      </w:r>
      <w:r w:rsidRPr="00DB01CB">
        <w:t>учитель</w:t>
      </w:r>
      <w:r w:rsidR="001E2EB2">
        <w:t xml:space="preserve"> </w:t>
      </w:r>
      <w:r w:rsidRPr="00DB01CB">
        <w:t>иностранного</w:t>
      </w:r>
      <w:r w:rsidR="001E2EB2">
        <w:t xml:space="preserve"> </w:t>
      </w:r>
      <w:r w:rsidRPr="00DB01CB">
        <w:t>языка,</w:t>
      </w:r>
      <w:r w:rsidR="001E2EB2">
        <w:t xml:space="preserve"> </w:t>
      </w:r>
      <w:r w:rsidRPr="00DB01CB">
        <w:t>Сангаджиев</w:t>
      </w:r>
      <w:r w:rsidR="001E2EB2">
        <w:t xml:space="preserve"> </w:t>
      </w:r>
      <w:r w:rsidRPr="00DB01CB">
        <w:t>А.К.</w:t>
      </w:r>
      <w:r w:rsidR="001E2EB2">
        <w:t xml:space="preserve"> </w:t>
      </w:r>
      <w:r w:rsidRPr="00DB01CB">
        <w:t>–</w:t>
      </w:r>
      <w:r w:rsidR="001E2EB2">
        <w:t xml:space="preserve"> </w:t>
      </w:r>
      <w:r w:rsidRPr="00DB01CB">
        <w:t>учитель</w:t>
      </w:r>
      <w:r w:rsidR="001E2EB2">
        <w:t xml:space="preserve"> </w:t>
      </w:r>
      <w:r w:rsidRPr="00DB01CB">
        <w:t>начальных</w:t>
      </w:r>
      <w:r w:rsidR="001E2EB2">
        <w:t xml:space="preserve"> </w:t>
      </w:r>
      <w:r w:rsidRPr="00DB01CB">
        <w:t>классов.</w:t>
      </w:r>
    </w:p>
    <w:p w:rsidR="00DB01CB" w:rsidRPr="00DB01CB" w:rsidRDefault="00DB01CB" w:rsidP="00DB01CB">
      <w:pPr>
        <w:pStyle w:val="ad"/>
        <w:ind w:right="140"/>
      </w:pPr>
      <w:r w:rsidRPr="00DB01CB">
        <w:t>В</w:t>
      </w:r>
      <w:r w:rsidR="001E2EB2">
        <w:t xml:space="preserve"> </w:t>
      </w:r>
      <w:r w:rsidRPr="00DB01CB">
        <w:t>целом,</w:t>
      </w:r>
      <w:r w:rsidR="001E2EB2">
        <w:t xml:space="preserve"> </w:t>
      </w:r>
      <w:r w:rsidRPr="00DB01CB">
        <w:t>задачи,</w:t>
      </w:r>
      <w:r w:rsidR="001E2EB2">
        <w:t xml:space="preserve"> </w:t>
      </w:r>
      <w:r w:rsidRPr="00DB01CB">
        <w:t>поставленные</w:t>
      </w:r>
      <w:r w:rsidR="001E2EB2">
        <w:t xml:space="preserve"> </w:t>
      </w:r>
      <w:r w:rsidRPr="00DB01CB">
        <w:t>на</w:t>
      </w:r>
      <w:r w:rsidR="001E2EB2">
        <w:rPr>
          <w:spacing w:val="40"/>
        </w:rPr>
        <w:t xml:space="preserve"> </w:t>
      </w:r>
      <w:r w:rsidRPr="00DB01CB">
        <w:t>2024-2025</w:t>
      </w:r>
      <w:r w:rsidR="001E2EB2">
        <w:t xml:space="preserve"> </w:t>
      </w:r>
      <w:r w:rsidRPr="00DB01CB">
        <w:t>учебный</w:t>
      </w:r>
      <w:r w:rsidR="001E2EB2">
        <w:t xml:space="preserve"> </w:t>
      </w:r>
      <w:r w:rsidRPr="00DB01CB">
        <w:t>год,</w:t>
      </w:r>
      <w:r w:rsidR="001E2EB2">
        <w:t xml:space="preserve"> </w:t>
      </w:r>
      <w:r w:rsidRPr="00DB01CB">
        <w:t>выполн</w:t>
      </w:r>
      <w:r w:rsidRPr="00DB01CB">
        <w:t>е</w:t>
      </w:r>
      <w:r w:rsidRPr="00DB01CB">
        <w:t>ны,</w:t>
      </w:r>
      <w:r w:rsidR="001E2EB2">
        <w:t xml:space="preserve"> </w:t>
      </w:r>
      <w:r w:rsidRPr="00DB01CB">
        <w:t>запланированные</w:t>
      </w:r>
      <w:r w:rsidR="001E2EB2">
        <w:t xml:space="preserve"> </w:t>
      </w:r>
      <w:r w:rsidRPr="00DB01CB">
        <w:t>мероприятия</w:t>
      </w:r>
      <w:r w:rsidR="001E2EB2">
        <w:t xml:space="preserve"> </w:t>
      </w:r>
      <w:r w:rsidRPr="00DB01CB">
        <w:t>проведены,</w:t>
      </w:r>
      <w:r w:rsidR="001E2EB2">
        <w:t xml:space="preserve"> </w:t>
      </w:r>
      <w:r w:rsidRPr="00DB01CB">
        <w:t>показатели</w:t>
      </w:r>
      <w:r w:rsidR="001E2EB2">
        <w:t xml:space="preserve"> </w:t>
      </w:r>
      <w:r w:rsidRPr="00DB01CB">
        <w:t>достигнуты.</w:t>
      </w:r>
    </w:p>
    <w:p w:rsidR="00DB01CB" w:rsidRDefault="00DB01CB" w:rsidP="00DB01CB">
      <w:pPr>
        <w:pStyle w:val="ad"/>
        <w:tabs>
          <w:tab w:val="left" w:pos="1204"/>
          <w:tab w:val="left" w:pos="2897"/>
          <w:tab w:val="left" w:pos="4407"/>
          <w:tab w:val="left" w:pos="5712"/>
          <w:tab w:val="left" w:pos="6543"/>
          <w:tab w:val="left" w:pos="7808"/>
        </w:tabs>
        <w:ind w:left="722" w:firstLine="0"/>
        <w:jc w:val="left"/>
        <w:rPr>
          <w:spacing w:val="-2"/>
        </w:rPr>
      </w:pPr>
      <w:r w:rsidRPr="00DB01CB">
        <w:rPr>
          <w:spacing w:val="-10"/>
        </w:rPr>
        <w:t>В</w:t>
      </w:r>
      <w:r w:rsidRPr="00DB01CB">
        <w:tab/>
      </w:r>
      <w:r w:rsidRPr="00DB01CB">
        <w:rPr>
          <w:spacing w:val="-2"/>
        </w:rPr>
        <w:t>следующем</w:t>
      </w:r>
      <w:r w:rsidRPr="00DB01CB">
        <w:tab/>
      </w:r>
      <w:r w:rsidRPr="00DB01CB">
        <w:rPr>
          <w:spacing w:val="-2"/>
        </w:rPr>
        <w:t>2025-</w:t>
      </w:r>
      <w:r w:rsidRPr="00DB01CB">
        <w:rPr>
          <w:spacing w:val="-4"/>
        </w:rPr>
        <w:t>2026</w:t>
      </w:r>
      <w:r w:rsidRPr="00DB01CB">
        <w:rPr>
          <w:b/>
        </w:rPr>
        <w:tab/>
      </w:r>
      <w:r w:rsidRPr="00DB01CB">
        <w:rPr>
          <w:spacing w:val="-2"/>
        </w:rPr>
        <w:t>учебном</w:t>
      </w:r>
      <w:r w:rsidRPr="00DB01CB">
        <w:tab/>
      </w:r>
      <w:r w:rsidRPr="00DB01CB">
        <w:rPr>
          <w:spacing w:val="-4"/>
        </w:rPr>
        <w:t>году</w:t>
      </w:r>
      <w:r w:rsidRPr="00DB01CB">
        <w:tab/>
      </w:r>
      <w:r w:rsidRPr="00DB01CB">
        <w:rPr>
          <w:spacing w:val="-2"/>
        </w:rPr>
        <w:t>считаем</w:t>
      </w:r>
    </w:p>
    <w:p w:rsidR="00DB01CB" w:rsidRPr="00DB01CB" w:rsidRDefault="00DB01CB" w:rsidP="00DB01CB">
      <w:pPr>
        <w:pStyle w:val="ad"/>
        <w:tabs>
          <w:tab w:val="left" w:pos="1204"/>
          <w:tab w:val="left" w:pos="2897"/>
          <w:tab w:val="left" w:pos="4407"/>
          <w:tab w:val="left" w:pos="5712"/>
          <w:tab w:val="left" w:pos="6543"/>
          <w:tab w:val="left" w:pos="7808"/>
        </w:tabs>
        <w:ind w:left="0" w:firstLine="0"/>
        <w:jc w:val="left"/>
      </w:pPr>
      <w:proofErr w:type="gramStart"/>
      <w:r>
        <w:rPr>
          <w:spacing w:val="-2"/>
        </w:rPr>
        <w:t>ц</w:t>
      </w:r>
      <w:r w:rsidRPr="00DB01CB">
        <w:rPr>
          <w:spacing w:val="-2"/>
        </w:rPr>
        <w:t>елесообразным</w:t>
      </w:r>
      <w:proofErr w:type="gramEnd"/>
      <w:r w:rsidR="001E2EB2">
        <w:rPr>
          <w:spacing w:val="-2"/>
        </w:rPr>
        <w:t xml:space="preserve"> </w:t>
      </w:r>
      <w:r w:rsidRPr="00DB01CB">
        <w:t>продолжить</w:t>
      </w:r>
      <w:r w:rsidR="001E2EB2">
        <w:rPr>
          <w:spacing w:val="-9"/>
        </w:rPr>
        <w:t xml:space="preserve"> </w:t>
      </w:r>
      <w:r w:rsidRPr="00DB01CB">
        <w:t>работу</w:t>
      </w:r>
      <w:r w:rsidR="001E2EB2">
        <w:rPr>
          <w:spacing w:val="-8"/>
        </w:rPr>
        <w:t xml:space="preserve"> </w:t>
      </w:r>
      <w:r w:rsidRPr="00DB01CB">
        <w:t>«Школа</w:t>
      </w:r>
      <w:r w:rsidR="001E2EB2">
        <w:rPr>
          <w:spacing w:val="-6"/>
        </w:rPr>
        <w:t xml:space="preserve"> </w:t>
      </w:r>
      <w:r w:rsidRPr="00DB01CB">
        <w:t>молодого</w:t>
      </w:r>
      <w:r w:rsidR="001E2EB2">
        <w:rPr>
          <w:spacing w:val="-6"/>
        </w:rPr>
        <w:t xml:space="preserve"> </w:t>
      </w:r>
      <w:r w:rsidRPr="00DB01CB">
        <w:rPr>
          <w:spacing w:val="-2"/>
        </w:rPr>
        <w:t>учителя»:</w:t>
      </w:r>
    </w:p>
    <w:p w:rsidR="00DB01CB" w:rsidRPr="00DB01CB" w:rsidRDefault="00DB01CB" w:rsidP="0017739E">
      <w:pPr>
        <w:pStyle w:val="a3"/>
        <w:widowControl w:val="0"/>
        <w:numPr>
          <w:ilvl w:val="0"/>
          <w:numId w:val="2"/>
        </w:numPr>
        <w:tabs>
          <w:tab w:val="left" w:pos="876"/>
        </w:tabs>
        <w:autoSpaceDE w:val="0"/>
        <w:autoSpaceDN w:val="0"/>
        <w:spacing w:before="0" w:beforeAutospacing="0" w:after="0" w:afterAutospacing="0"/>
        <w:ind w:right="149" w:firstLine="487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обеспечить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100%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реализации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программ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pacing w:val="-2"/>
          <w:sz w:val="28"/>
          <w:szCs w:val="28"/>
          <w:lang w:val="ru-RU"/>
        </w:rPr>
        <w:t>наставничества;</w:t>
      </w:r>
    </w:p>
    <w:p w:rsidR="00DB01CB" w:rsidRPr="00DB01CB" w:rsidRDefault="00DB01CB" w:rsidP="0017739E">
      <w:pPr>
        <w:pStyle w:val="a3"/>
        <w:widowControl w:val="0"/>
        <w:numPr>
          <w:ilvl w:val="0"/>
          <w:numId w:val="2"/>
        </w:numPr>
        <w:tabs>
          <w:tab w:val="left" w:pos="1073"/>
        </w:tabs>
        <w:autoSpaceDE w:val="0"/>
        <w:autoSpaceDN w:val="0"/>
        <w:spacing w:before="0" w:beforeAutospacing="0" w:after="0" w:afterAutospacing="0"/>
        <w:ind w:right="147" w:firstLine="547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продолжать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обогащению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образовательной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среды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соо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ветствии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обновленными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стандартами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образования;</w:t>
      </w:r>
    </w:p>
    <w:p w:rsidR="00DB01CB" w:rsidRPr="00DB01CB" w:rsidRDefault="00DB01CB" w:rsidP="0017739E">
      <w:pPr>
        <w:pStyle w:val="a3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0" w:beforeAutospacing="0" w:after="0" w:afterAutospacing="0"/>
        <w:ind w:left="2" w:right="144" w:firstLine="72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продолжать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индивидуальную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групповую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консультационную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раб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ту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специалистами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учителей-наставников;</w:t>
      </w:r>
    </w:p>
    <w:p w:rsidR="00DB01CB" w:rsidRPr="00DB01CB" w:rsidRDefault="00DB01CB" w:rsidP="0017739E">
      <w:pPr>
        <w:pStyle w:val="a3"/>
        <w:widowControl w:val="0"/>
        <w:numPr>
          <w:ilvl w:val="0"/>
          <w:numId w:val="2"/>
        </w:numPr>
        <w:tabs>
          <w:tab w:val="left" w:pos="1083"/>
        </w:tabs>
        <w:autoSpaceDE w:val="0"/>
        <w:autoSpaceDN w:val="0"/>
        <w:spacing w:before="0" w:beforeAutospacing="0" w:after="0" w:afterAutospacing="0"/>
        <w:ind w:left="2" w:right="144" w:firstLine="72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создавать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условия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совместной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эффективного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взаимодействия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учителей;</w:t>
      </w:r>
    </w:p>
    <w:p w:rsidR="00DB01CB" w:rsidRPr="00DB01CB" w:rsidRDefault="00DB01CB" w:rsidP="0017739E">
      <w:pPr>
        <w:pStyle w:val="a3"/>
        <w:widowControl w:val="0"/>
        <w:numPr>
          <w:ilvl w:val="0"/>
          <w:numId w:val="2"/>
        </w:numPr>
        <w:tabs>
          <w:tab w:val="left" w:pos="913"/>
        </w:tabs>
        <w:autoSpaceDE w:val="0"/>
        <w:autoSpaceDN w:val="0"/>
        <w:spacing w:before="0" w:beforeAutospacing="0" w:after="0" w:afterAutospacing="0"/>
        <w:ind w:left="2" w:right="139" w:firstLine="72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уделять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больше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внимания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отработке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эффективных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приёмов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мет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учебной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деятельности;</w:t>
      </w:r>
    </w:p>
    <w:p w:rsidR="00DB01CB" w:rsidRPr="00DB01CB" w:rsidRDefault="00DB01CB" w:rsidP="0017739E">
      <w:pPr>
        <w:pStyle w:val="a3"/>
        <w:widowControl w:val="0"/>
        <w:numPr>
          <w:ilvl w:val="0"/>
          <w:numId w:val="2"/>
        </w:numPr>
        <w:tabs>
          <w:tab w:val="left" w:pos="1007"/>
        </w:tabs>
        <w:autoSpaceDE w:val="0"/>
        <w:autoSpaceDN w:val="0"/>
        <w:spacing w:before="0" w:beforeAutospacing="0" w:after="0" w:afterAutospacing="0"/>
        <w:ind w:left="2" w:right="146" w:firstLine="72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развивать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педагогов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потребности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профессиональному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самосовершенствованию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работе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над</w:t>
      </w:r>
      <w:r w:rsidR="001E2EB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собой;</w:t>
      </w:r>
    </w:p>
    <w:p w:rsidR="00DB01CB" w:rsidRPr="00DB01CB" w:rsidRDefault="00DB01CB" w:rsidP="0017739E">
      <w:pPr>
        <w:pStyle w:val="a3"/>
        <w:widowControl w:val="0"/>
        <w:numPr>
          <w:ilvl w:val="0"/>
          <w:numId w:val="2"/>
        </w:numPr>
        <w:tabs>
          <w:tab w:val="left" w:pos="983"/>
        </w:tabs>
        <w:autoSpaceDE w:val="0"/>
        <w:autoSpaceDN w:val="0"/>
        <w:spacing w:before="0" w:beforeAutospacing="0" w:after="0" w:afterAutospacing="0"/>
        <w:ind w:left="2" w:right="141" w:firstLine="72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целях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профессионального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становления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роста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молодых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учителей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активизировать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профессиональных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творческих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конкурсах,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мероприятиях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различного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01CB">
        <w:rPr>
          <w:rFonts w:ascii="Times New Roman" w:hAnsi="Times New Roman" w:cs="Times New Roman"/>
          <w:sz w:val="28"/>
          <w:szCs w:val="28"/>
          <w:lang w:val="ru-RU"/>
        </w:rPr>
        <w:t>уровня.</w:t>
      </w:r>
    </w:p>
    <w:p w:rsidR="00537C89" w:rsidRPr="00A562C4" w:rsidRDefault="00537C89" w:rsidP="00537C89">
      <w:pPr>
        <w:pStyle w:val="ad"/>
        <w:ind w:left="0" w:right="138" w:firstLine="0"/>
        <w:jc w:val="right"/>
        <w:rPr>
          <w:i/>
          <w:sz w:val="24"/>
          <w:szCs w:val="24"/>
        </w:rPr>
      </w:pPr>
      <w:r w:rsidRPr="00A562C4">
        <w:rPr>
          <w:i/>
          <w:sz w:val="24"/>
          <w:szCs w:val="24"/>
        </w:rPr>
        <w:t>Методисты:</w:t>
      </w:r>
      <w:r w:rsidR="001E2EB2">
        <w:rPr>
          <w:i/>
          <w:sz w:val="24"/>
          <w:szCs w:val="24"/>
        </w:rPr>
        <w:t xml:space="preserve"> </w:t>
      </w:r>
    </w:p>
    <w:p w:rsidR="00DB01CB" w:rsidRPr="00A562C4" w:rsidRDefault="00537C89" w:rsidP="00537C89">
      <w:pPr>
        <w:pStyle w:val="ad"/>
        <w:ind w:left="0" w:right="138" w:firstLine="0"/>
        <w:jc w:val="right"/>
        <w:rPr>
          <w:i/>
          <w:sz w:val="24"/>
          <w:szCs w:val="24"/>
        </w:rPr>
      </w:pPr>
      <w:r w:rsidRPr="00A562C4">
        <w:rPr>
          <w:i/>
          <w:sz w:val="24"/>
          <w:szCs w:val="24"/>
        </w:rPr>
        <w:t>Бисалиева</w:t>
      </w:r>
      <w:r w:rsidR="001E2EB2">
        <w:rPr>
          <w:i/>
          <w:sz w:val="24"/>
          <w:szCs w:val="24"/>
        </w:rPr>
        <w:t xml:space="preserve"> </w:t>
      </w:r>
      <w:r w:rsidRPr="00A562C4">
        <w:rPr>
          <w:i/>
          <w:sz w:val="24"/>
          <w:szCs w:val="24"/>
        </w:rPr>
        <w:t>З.Л.,</w:t>
      </w:r>
      <w:r w:rsidR="001E2EB2">
        <w:rPr>
          <w:i/>
          <w:sz w:val="24"/>
          <w:szCs w:val="24"/>
        </w:rPr>
        <w:t xml:space="preserve"> </w:t>
      </w:r>
      <w:r w:rsidRPr="00A562C4">
        <w:rPr>
          <w:i/>
          <w:sz w:val="24"/>
          <w:szCs w:val="24"/>
        </w:rPr>
        <w:t>Балтыкова</w:t>
      </w:r>
      <w:r w:rsidR="001E2EB2">
        <w:rPr>
          <w:i/>
          <w:sz w:val="24"/>
          <w:szCs w:val="24"/>
        </w:rPr>
        <w:t xml:space="preserve"> </w:t>
      </w:r>
      <w:r w:rsidRPr="00A562C4">
        <w:rPr>
          <w:i/>
          <w:sz w:val="24"/>
          <w:szCs w:val="24"/>
        </w:rPr>
        <w:t>Е.А.</w:t>
      </w:r>
    </w:p>
    <w:p w:rsidR="00D225D1" w:rsidRDefault="00D225D1" w:rsidP="00A562C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D225D1" w:rsidRDefault="00D225D1" w:rsidP="00A562C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1A1D6E" w:rsidRPr="00A562C4" w:rsidRDefault="001A1D6E" w:rsidP="00A562C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  <w:r w:rsidRPr="00A562C4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Анализ</w:t>
      </w:r>
      <w:r w:rsidR="001E2EB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 </w:t>
      </w:r>
      <w:r w:rsidRPr="00A562C4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учебного</w:t>
      </w:r>
      <w:r w:rsidR="001E2EB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 </w:t>
      </w:r>
      <w:r w:rsidRPr="00A562C4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плана.</w:t>
      </w:r>
    </w:p>
    <w:p w:rsidR="001A1D6E" w:rsidRDefault="001A1D6E" w:rsidP="001A1D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1A1D6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Учебный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1A1D6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план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1A1D6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гимназии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1A1D6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1A1D6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2024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1A1D6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–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1A1D6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2025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1A1D6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учебный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Pr="001A1D6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год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1-11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классах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был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составлен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соответствии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Федеральными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государственными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образовательными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стандартами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начального,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основного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среднего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общего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t>образования.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обновленным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ФГОС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3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поколения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составлены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учебные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планы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1D778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для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1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–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2,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5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–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6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10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классов,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ФГОС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2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поколения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–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учебные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планы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для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3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–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4,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7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–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9,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11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640E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классов.</w:t>
      </w:r>
    </w:p>
    <w:p w:rsidR="00640EF5" w:rsidRDefault="00640EF5" w:rsidP="001A1D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составлении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учебного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плана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соблюдалась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преемственность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между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уровнями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общего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образования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классами,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сбалансированность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между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предметными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циклами,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отдельными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предметами.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Уровень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недельной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учебной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нагрузки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обучающегося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превышал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предельно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допустимую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867C9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нагрузку.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</w:p>
    <w:p w:rsidR="00867C97" w:rsidRDefault="00867C97" w:rsidP="001A1D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Часть,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формируемая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участниками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образовательного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процесса,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была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распределена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групповые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занятия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1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–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B632F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7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классах,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углубленное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B632F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изучение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B632F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отдельных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B632F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предметов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B632F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B632F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8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B632F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–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B632F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11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B632F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классах.</w:t>
      </w:r>
    </w:p>
    <w:p w:rsidR="00B632F2" w:rsidRDefault="00B632F2" w:rsidP="001A1D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Групповые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занятия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1-4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классах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были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ориентированы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формирование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навыка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продуктивного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чтения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учетом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норм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русского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языка,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целесообразности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применения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зависимости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от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речевой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ситуации,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овладение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системой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математических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знаний,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необходимых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начальном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звене.</w:t>
      </w:r>
    </w:p>
    <w:p w:rsidR="00B632F2" w:rsidRDefault="00B632F2" w:rsidP="001A1D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5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–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7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классах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9170F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данные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9170F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занятия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9170F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ориентированы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9170F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на:</w:t>
      </w:r>
    </w:p>
    <w:p w:rsidR="009170F9" w:rsidRDefault="009170F9" w:rsidP="001A1D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формирование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навыка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смыслового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чтения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практического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использования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орфографической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зоркости,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пунктационной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грамотности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работе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текстами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различного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содержания;</w:t>
      </w:r>
    </w:p>
    <w:p w:rsidR="009170F9" w:rsidRDefault="009170F9" w:rsidP="001A1D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овладение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системой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математических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знаний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умений,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необходимых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для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применения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517A2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517A2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практической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517A2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деятельности,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517A2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изучения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517A2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смежных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517A2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дисциплин;</w:t>
      </w:r>
    </w:p>
    <w:p w:rsidR="00517A2B" w:rsidRDefault="00517A2B" w:rsidP="001A1D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формирование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графической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культуры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обучающихся,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развития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мышления,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творческого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потенциала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личности.</w:t>
      </w:r>
    </w:p>
    <w:p w:rsidR="00517A2B" w:rsidRDefault="00517A2B" w:rsidP="001A1D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Часы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вариативной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части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учебного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плана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8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11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классов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были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выделены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запросу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родителей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и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обучающихся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углубленное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изучение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следующих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предметов:</w:t>
      </w:r>
    </w:p>
    <w:p w:rsidR="00517A2B" w:rsidRDefault="00517A2B" w:rsidP="001A1D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русского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языка,</w:t>
      </w:r>
    </w:p>
    <w:p w:rsidR="00517A2B" w:rsidRDefault="00517A2B" w:rsidP="001A1D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английского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языка,</w:t>
      </w:r>
    </w:p>
    <w:p w:rsidR="00517A2B" w:rsidRDefault="00517A2B" w:rsidP="001A1D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истории,</w:t>
      </w:r>
    </w:p>
    <w:p w:rsidR="00517A2B" w:rsidRDefault="00517A2B" w:rsidP="001A1D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обществознания,</w:t>
      </w:r>
    </w:p>
    <w:p w:rsidR="00517A2B" w:rsidRDefault="00517A2B" w:rsidP="001A1D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математики,</w:t>
      </w:r>
    </w:p>
    <w:p w:rsidR="00517A2B" w:rsidRDefault="00517A2B" w:rsidP="001A1D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физики,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</w:p>
    <w:p w:rsidR="00517A2B" w:rsidRDefault="00517A2B" w:rsidP="001A1D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информатики,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</w:p>
    <w:p w:rsidR="00517A2B" w:rsidRDefault="00517A2B" w:rsidP="001A1D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химии,</w:t>
      </w:r>
    </w:p>
    <w:p w:rsidR="00517A2B" w:rsidRDefault="00517A2B" w:rsidP="001A1D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-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биологии.</w:t>
      </w:r>
    </w:p>
    <w:p w:rsidR="00517A2B" w:rsidRDefault="00517A2B" w:rsidP="001A1D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Учебный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план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за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прошедший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084FA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учебный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084FA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год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084FA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выполнен,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084FA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учебные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084FA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программы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084FA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пройдены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084FA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по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084FA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всем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084FA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предметам,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084FA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практическая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084FA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часть</w:t>
      </w:r>
      <w:r w:rsidR="001E2EB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084FA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выполнена.</w:t>
      </w:r>
    </w:p>
    <w:p w:rsidR="00E37259" w:rsidRDefault="00E37259" w:rsidP="0092713D">
      <w:pPr>
        <w:pStyle w:val="af7"/>
        <w:numPr>
          <w:ilvl w:val="3"/>
          <w:numId w:val="1"/>
        </w:numPr>
        <w:tabs>
          <w:tab w:val="left" w:pos="851"/>
        </w:tabs>
        <w:spacing w:before="0" w:beforeAutospacing="0" w:after="0" w:afterAutospacing="0" w:line="240" w:lineRule="auto"/>
        <w:ind w:left="851" w:hanging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Анализ методической работы гимназии</w:t>
      </w:r>
    </w:p>
    <w:p w:rsidR="00E37259" w:rsidRPr="00E37259" w:rsidRDefault="00E37259" w:rsidP="00E37259">
      <w:pPr>
        <w:pStyle w:val="ad"/>
        <w:ind w:right="420" w:firstLine="565"/>
      </w:pPr>
      <w:r w:rsidRPr="00E37259">
        <w:t>При</w:t>
      </w:r>
      <w:r w:rsidRPr="00E37259">
        <w:rPr>
          <w:spacing w:val="1"/>
        </w:rPr>
        <w:t xml:space="preserve"> </w:t>
      </w:r>
      <w:r w:rsidRPr="00E37259">
        <w:t>составлении</w:t>
      </w:r>
      <w:r w:rsidRPr="00E37259">
        <w:rPr>
          <w:spacing w:val="1"/>
        </w:rPr>
        <w:t xml:space="preserve"> </w:t>
      </w:r>
      <w:r w:rsidRPr="00E37259">
        <w:t>плана</w:t>
      </w:r>
      <w:r w:rsidRPr="00E37259">
        <w:rPr>
          <w:spacing w:val="1"/>
        </w:rPr>
        <w:t xml:space="preserve"> </w:t>
      </w:r>
      <w:r w:rsidRPr="00E37259">
        <w:t>методической работы</w:t>
      </w:r>
      <w:r w:rsidRPr="00E37259">
        <w:rPr>
          <w:spacing w:val="1"/>
        </w:rPr>
        <w:t xml:space="preserve"> </w:t>
      </w:r>
      <w:r>
        <w:t>гимназии</w:t>
      </w:r>
      <w:r w:rsidRPr="00E37259">
        <w:t>были</w:t>
      </w:r>
      <w:r w:rsidRPr="00E37259">
        <w:rPr>
          <w:spacing w:val="1"/>
        </w:rPr>
        <w:t xml:space="preserve"> </w:t>
      </w:r>
      <w:r w:rsidRPr="00E37259">
        <w:t>учтены</w:t>
      </w:r>
      <w:r w:rsidRPr="00E37259">
        <w:rPr>
          <w:spacing w:val="1"/>
        </w:rPr>
        <w:t xml:space="preserve"> </w:t>
      </w:r>
      <w:r w:rsidRPr="00E37259">
        <w:t>и</w:t>
      </w:r>
      <w:r w:rsidRPr="00E37259">
        <w:rPr>
          <w:spacing w:val="1"/>
        </w:rPr>
        <w:t xml:space="preserve"> </w:t>
      </w:r>
      <w:r w:rsidRPr="00E37259">
        <w:t>использованы</w:t>
      </w:r>
      <w:r w:rsidRPr="00E37259">
        <w:rPr>
          <w:spacing w:val="1"/>
        </w:rPr>
        <w:t xml:space="preserve"> </w:t>
      </w:r>
      <w:r w:rsidRPr="00E37259">
        <w:t>следующие</w:t>
      </w:r>
      <w:r w:rsidRPr="00E37259">
        <w:rPr>
          <w:spacing w:val="-1"/>
        </w:rPr>
        <w:t xml:space="preserve"> </w:t>
      </w:r>
      <w:r w:rsidRPr="00E37259">
        <w:t>нормативные</w:t>
      </w:r>
      <w:r w:rsidRPr="00E37259">
        <w:rPr>
          <w:spacing w:val="-3"/>
        </w:rPr>
        <w:t xml:space="preserve"> </w:t>
      </w:r>
      <w:r w:rsidRPr="00E37259">
        <w:t>документы:</w:t>
      </w:r>
    </w:p>
    <w:p w:rsidR="00E37259" w:rsidRPr="00E37259" w:rsidRDefault="00E37259" w:rsidP="00E37259">
      <w:pPr>
        <w:pStyle w:val="ad"/>
        <w:ind w:firstLine="565"/>
      </w:pPr>
      <w:r w:rsidRPr="00E37259">
        <w:t>1</w:t>
      </w:r>
      <w:r w:rsidRPr="00E37259">
        <w:rPr>
          <w:spacing w:val="137"/>
        </w:rPr>
        <w:t xml:space="preserve"> </w:t>
      </w:r>
      <w:r w:rsidRPr="00E37259">
        <w:t>Закон РФ</w:t>
      </w:r>
      <w:r w:rsidRPr="00E37259">
        <w:rPr>
          <w:spacing w:val="-3"/>
        </w:rPr>
        <w:t xml:space="preserve"> </w:t>
      </w:r>
      <w:r w:rsidRPr="00E37259">
        <w:t>«Об</w:t>
      </w:r>
      <w:r w:rsidRPr="00E37259">
        <w:rPr>
          <w:spacing w:val="-3"/>
        </w:rPr>
        <w:t xml:space="preserve"> </w:t>
      </w:r>
      <w:r w:rsidRPr="00E37259">
        <w:t>образовании»</w:t>
      </w:r>
    </w:p>
    <w:p w:rsidR="00E37259" w:rsidRPr="00E37259" w:rsidRDefault="00E37259" w:rsidP="0017739E">
      <w:pPr>
        <w:pStyle w:val="a3"/>
        <w:widowControl w:val="0"/>
        <w:numPr>
          <w:ilvl w:val="1"/>
          <w:numId w:val="31"/>
        </w:numPr>
        <w:tabs>
          <w:tab w:val="left" w:pos="993"/>
        </w:tabs>
        <w:autoSpaceDE w:val="0"/>
        <w:autoSpaceDN w:val="0"/>
        <w:spacing w:before="0" w:beforeAutospacing="0" w:after="0" w:afterAutospacing="0"/>
        <w:ind w:left="2" w:firstLine="56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37259">
        <w:rPr>
          <w:rFonts w:ascii="Times New Roman" w:hAnsi="Times New Roman" w:cs="Times New Roman"/>
          <w:sz w:val="28"/>
          <w:szCs w:val="28"/>
        </w:rPr>
        <w:t>Федеральный</w:t>
      </w:r>
      <w:r w:rsidRPr="00E372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</w:rPr>
        <w:t>государственный</w:t>
      </w:r>
      <w:r w:rsidRPr="00E372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</w:rPr>
        <w:t>образовательный</w:t>
      </w:r>
      <w:r w:rsidRPr="00E372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</w:rPr>
        <w:t>стандарт</w:t>
      </w:r>
    </w:p>
    <w:p w:rsidR="00E37259" w:rsidRPr="00E37259" w:rsidRDefault="00E37259" w:rsidP="0017739E">
      <w:pPr>
        <w:pStyle w:val="a3"/>
        <w:widowControl w:val="0"/>
        <w:numPr>
          <w:ilvl w:val="1"/>
          <w:numId w:val="31"/>
        </w:numPr>
        <w:tabs>
          <w:tab w:val="left" w:pos="993"/>
        </w:tabs>
        <w:autoSpaceDE w:val="0"/>
        <w:autoSpaceDN w:val="0"/>
        <w:spacing w:before="0" w:beforeAutospacing="0" w:after="0" w:afterAutospacing="0"/>
        <w:ind w:left="2" w:firstLine="56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37259">
        <w:rPr>
          <w:rFonts w:ascii="Times New Roman" w:hAnsi="Times New Roman" w:cs="Times New Roman"/>
          <w:sz w:val="28"/>
          <w:szCs w:val="28"/>
        </w:rPr>
        <w:t>Профессиональный</w:t>
      </w:r>
      <w:r w:rsidRPr="00E3725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</w:rPr>
        <w:t>стандарт</w:t>
      </w:r>
      <w:r w:rsidRPr="00E372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</w:rPr>
        <w:t>«Педагог»</w:t>
      </w:r>
    </w:p>
    <w:p w:rsidR="00E37259" w:rsidRPr="00E37259" w:rsidRDefault="00E37259" w:rsidP="0017739E">
      <w:pPr>
        <w:pStyle w:val="a3"/>
        <w:widowControl w:val="0"/>
        <w:numPr>
          <w:ilvl w:val="1"/>
          <w:numId w:val="31"/>
        </w:numPr>
        <w:tabs>
          <w:tab w:val="left" w:pos="993"/>
        </w:tabs>
        <w:autoSpaceDE w:val="0"/>
        <w:autoSpaceDN w:val="0"/>
        <w:spacing w:before="0" w:beforeAutospacing="0" w:after="0" w:afterAutospacing="0"/>
        <w:ind w:left="2" w:firstLine="565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7259">
        <w:rPr>
          <w:rFonts w:ascii="Times New Roman" w:hAnsi="Times New Roman" w:cs="Times New Roman"/>
          <w:sz w:val="28"/>
          <w:szCs w:val="28"/>
          <w:lang w:val="ru-RU"/>
        </w:rPr>
        <w:t>Устав</w:t>
      </w:r>
      <w:r w:rsidRPr="00E3725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МБОУ «ЭМГ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E37259" w:rsidRPr="00E37259" w:rsidRDefault="00E37259" w:rsidP="0017739E">
      <w:pPr>
        <w:pStyle w:val="a3"/>
        <w:widowControl w:val="0"/>
        <w:numPr>
          <w:ilvl w:val="1"/>
          <w:numId w:val="31"/>
        </w:numPr>
        <w:tabs>
          <w:tab w:val="left" w:pos="993"/>
        </w:tabs>
        <w:autoSpaceDE w:val="0"/>
        <w:autoSpaceDN w:val="0"/>
        <w:spacing w:before="0" w:beforeAutospacing="0" w:after="0" w:afterAutospacing="0"/>
        <w:ind w:left="2" w:firstLine="56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37259">
        <w:rPr>
          <w:rFonts w:ascii="Times New Roman" w:hAnsi="Times New Roman" w:cs="Times New Roman"/>
          <w:sz w:val="28"/>
          <w:szCs w:val="28"/>
        </w:rPr>
        <w:lastRenderedPageBreak/>
        <w:t>Программа</w:t>
      </w:r>
      <w:r w:rsidRPr="00E372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</w:rPr>
        <w:t>развития</w:t>
      </w:r>
      <w:r w:rsidRPr="00E372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</w:rPr>
        <w:t>школы</w:t>
      </w:r>
    </w:p>
    <w:p w:rsidR="00E02C15" w:rsidRDefault="00E37259" w:rsidP="0017739E">
      <w:pPr>
        <w:pStyle w:val="a3"/>
        <w:widowControl w:val="0"/>
        <w:numPr>
          <w:ilvl w:val="1"/>
          <w:numId w:val="31"/>
        </w:numPr>
        <w:tabs>
          <w:tab w:val="left" w:pos="993"/>
        </w:tabs>
        <w:autoSpaceDE w:val="0"/>
        <w:autoSpaceDN w:val="0"/>
        <w:spacing w:before="0" w:beforeAutospacing="0" w:after="0" w:afterAutospacing="0"/>
        <w:ind w:left="2" w:firstLine="56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37259">
        <w:rPr>
          <w:rFonts w:ascii="Times New Roman" w:hAnsi="Times New Roman" w:cs="Times New Roman"/>
          <w:sz w:val="28"/>
          <w:szCs w:val="28"/>
        </w:rPr>
        <w:t>Образовательные</w:t>
      </w:r>
      <w:r w:rsidRPr="00E3725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</w:rPr>
        <w:t>программы</w:t>
      </w:r>
      <w:r w:rsidRPr="00E372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</w:rPr>
        <w:t>школы</w:t>
      </w:r>
    </w:p>
    <w:p w:rsidR="00E37259" w:rsidRPr="00E02C15" w:rsidRDefault="00E02C15" w:rsidP="00E02C15">
      <w:pPr>
        <w:widowControl w:val="0"/>
        <w:tabs>
          <w:tab w:val="left" w:pos="993"/>
        </w:tabs>
        <w:autoSpaceDE w:val="0"/>
        <w:autoSpaceDN w:val="0"/>
        <w:spacing w:before="0" w:beforeAutospacing="0" w:after="0" w:afterAutospacing="0"/>
        <w:ind w:left="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2C15"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 w:rsidR="00E37259" w:rsidRPr="00E02C15">
        <w:rPr>
          <w:rFonts w:ascii="Times New Roman" w:hAnsi="Times New Roman" w:cs="Times New Roman"/>
          <w:b/>
          <w:sz w:val="28"/>
          <w:szCs w:val="28"/>
          <w:lang w:val="ru-RU"/>
        </w:rPr>
        <w:t>етодическая</w:t>
      </w:r>
      <w:r w:rsidR="00E37259" w:rsidRPr="00E02C15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 xml:space="preserve"> </w:t>
      </w:r>
      <w:r w:rsidR="00E37259" w:rsidRPr="00E02C15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="00E37259" w:rsidRPr="00E02C15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 xml:space="preserve"> </w:t>
      </w:r>
      <w:r w:rsidR="00E37259" w:rsidRPr="00E02C15">
        <w:rPr>
          <w:rFonts w:ascii="Times New Roman" w:hAnsi="Times New Roman" w:cs="Times New Roman"/>
          <w:b/>
          <w:sz w:val="28"/>
          <w:szCs w:val="28"/>
          <w:lang w:val="ru-RU"/>
        </w:rPr>
        <w:t>гимназии:</w:t>
      </w:r>
      <w:r w:rsidR="00E37259" w:rsidRPr="00E02C15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37259" w:rsidRPr="00E02C15">
        <w:rPr>
          <w:rFonts w:ascii="Times New Roman" w:eastAsia="Calibri" w:hAnsi="Times New Roman" w:cs="Times New Roman"/>
          <w:sz w:val="28"/>
          <w:szCs w:val="28"/>
          <w:lang w:val="ru-RU"/>
        </w:rPr>
        <w:t>«</w:t>
      </w:r>
      <w:r w:rsidR="00E37259" w:rsidRPr="00E02C15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Образовательная среда гимназии - условие и ресурс творческих способностей педагогов и обучающихся в условиях ли</w:t>
      </w:r>
      <w:r w:rsidR="00E37259" w:rsidRPr="00E02C15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ч</w:t>
      </w:r>
      <w:r w:rsidR="00E37259" w:rsidRPr="00E02C15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ностно ориентированного обучения и воспитания»</w:t>
      </w:r>
    </w:p>
    <w:p w:rsidR="00E37259" w:rsidRPr="00E37259" w:rsidRDefault="00E37259" w:rsidP="00E02C15">
      <w:pPr>
        <w:pStyle w:val="ad"/>
        <w:ind w:right="422" w:firstLine="0"/>
      </w:pPr>
      <w:r w:rsidRPr="00E37259">
        <w:rPr>
          <w:b/>
        </w:rPr>
        <w:t>Цель:</w:t>
      </w:r>
      <w:r w:rsidRPr="00E37259">
        <w:rPr>
          <w:spacing w:val="71"/>
        </w:rPr>
        <w:t xml:space="preserve"> </w:t>
      </w:r>
      <w:r w:rsidRPr="00E37259">
        <w:t>Создание</w:t>
      </w:r>
      <w:r w:rsidRPr="00E37259">
        <w:rPr>
          <w:spacing w:val="71"/>
        </w:rPr>
        <w:t xml:space="preserve"> </w:t>
      </w:r>
      <w:r w:rsidRPr="00E37259">
        <w:t>единого</w:t>
      </w:r>
      <w:r w:rsidRPr="00E37259">
        <w:rPr>
          <w:spacing w:val="1"/>
        </w:rPr>
        <w:t xml:space="preserve"> </w:t>
      </w:r>
      <w:r w:rsidRPr="00E37259">
        <w:t>образовательного пространства, направленного на развитие ключевых компетенций</w:t>
      </w:r>
      <w:r w:rsidRPr="00E37259">
        <w:rPr>
          <w:spacing w:val="1"/>
        </w:rPr>
        <w:t xml:space="preserve"> </w:t>
      </w:r>
      <w:r w:rsidRPr="00E37259">
        <w:t>обучающихся на основе использов</w:t>
      </w:r>
      <w:r w:rsidRPr="00E37259">
        <w:t>а</w:t>
      </w:r>
      <w:r w:rsidRPr="00E37259">
        <w:t>ния современных педагогических технологий и</w:t>
      </w:r>
      <w:r w:rsidRPr="00E37259">
        <w:rPr>
          <w:spacing w:val="1"/>
        </w:rPr>
        <w:t xml:space="preserve"> </w:t>
      </w:r>
      <w:r w:rsidRPr="00E37259">
        <w:t>методов</w:t>
      </w:r>
      <w:r w:rsidRPr="00E37259">
        <w:rPr>
          <w:spacing w:val="-3"/>
        </w:rPr>
        <w:t xml:space="preserve"> </w:t>
      </w:r>
      <w:r w:rsidRPr="00E37259">
        <w:t>активного</w:t>
      </w:r>
      <w:r w:rsidRPr="00E37259">
        <w:rPr>
          <w:spacing w:val="-3"/>
        </w:rPr>
        <w:t xml:space="preserve"> </w:t>
      </w:r>
      <w:r w:rsidRPr="00E37259">
        <w:t>обуч</w:t>
      </w:r>
      <w:r w:rsidRPr="00E37259">
        <w:t>е</w:t>
      </w:r>
      <w:r w:rsidRPr="00E37259">
        <w:t>ния.</w:t>
      </w:r>
    </w:p>
    <w:p w:rsidR="00E37259" w:rsidRPr="00E37259" w:rsidRDefault="00E37259" w:rsidP="00E37259">
      <w:pPr>
        <w:spacing w:before="0" w:beforeAutospacing="0" w:after="0" w:afterAutospacing="0"/>
        <w:ind w:left="2" w:right="1180" w:firstLine="565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E37259">
        <w:rPr>
          <w:rFonts w:ascii="Times New Roman" w:hAnsi="Times New Roman" w:cs="Times New Roman"/>
          <w:b/>
          <w:i/>
          <w:sz w:val="28"/>
          <w:szCs w:val="28"/>
          <w:lang w:val="ru-RU"/>
        </w:rPr>
        <w:t>Формы</w:t>
      </w:r>
      <w:r w:rsidRPr="00E37259">
        <w:rPr>
          <w:rFonts w:ascii="Times New Roman" w:hAnsi="Times New Roman" w:cs="Times New Roman"/>
          <w:b/>
          <w:i/>
          <w:spacing w:val="-1"/>
          <w:sz w:val="28"/>
          <w:szCs w:val="28"/>
          <w:lang w:val="ru-RU"/>
        </w:rPr>
        <w:t xml:space="preserve"> </w:t>
      </w:r>
      <w:r w:rsidRPr="00E37259">
        <w:rPr>
          <w:rFonts w:ascii="Times New Roman" w:hAnsi="Times New Roman" w:cs="Times New Roman"/>
          <w:b/>
          <w:i/>
          <w:sz w:val="28"/>
          <w:szCs w:val="28"/>
          <w:lang w:val="ru-RU"/>
        </w:rPr>
        <w:t>методической</w:t>
      </w:r>
      <w:r w:rsidRPr="00E37259">
        <w:rPr>
          <w:rFonts w:ascii="Times New Roman" w:hAnsi="Times New Roman" w:cs="Times New Roman"/>
          <w:b/>
          <w:i/>
          <w:spacing w:val="3"/>
          <w:sz w:val="28"/>
          <w:szCs w:val="28"/>
          <w:lang w:val="ru-RU"/>
        </w:rPr>
        <w:t xml:space="preserve"> </w:t>
      </w:r>
      <w:r w:rsidRPr="00E37259">
        <w:rPr>
          <w:rFonts w:ascii="Times New Roman" w:hAnsi="Times New Roman" w:cs="Times New Roman"/>
          <w:b/>
          <w:i/>
          <w:sz w:val="28"/>
          <w:szCs w:val="28"/>
          <w:lang w:val="ru-RU"/>
        </w:rPr>
        <w:t>работы:</w:t>
      </w:r>
    </w:p>
    <w:p w:rsidR="00E37259" w:rsidRPr="00E37259" w:rsidRDefault="00E37259" w:rsidP="00E02C15">
      <w:pPr>
        <w:pStyle w:val="ad"/>
        <w:ind w:right="141" w:firstLine="565"/>
      </w:pPr>
      <w:r w:rsidRPr="00E37259">
        <w:t>а)</w:t>
      </w:r>
      <w:r w:rsidRPr="00E37259">
        <w:rPr>
          <w:spacing w:val="-5"/>
        </w:rPr>
        <w:t xml:space="preserve"> </w:t>
      </w:r>
      <w:r w:rsidRPr="00E37259">
        <w:t>работа</w:t>
      </w:r>
      <w:r w:rsidRPr="00E37259">
        <w:rPr>
          <w:spacing w:val="-4"/>
        </w:rPr>
        <w:t xml:space="preserve"> </w:t>
      </w:r>
      <w:r w:rsidRPr="00E37259">
        <w:t>педсоветов;</w:t>
      </w:r>
    </w:p>
    <w:p w:rsidR="00E02C15" w:rsidRDefault="00E37259" w:rsidP="00E02C15">
      <w:pPr>
        <w:pStyle w:val="ad"/>
        <w:ind w:right="141" w:firstLine="565"/>
        <w:jc w:val="left"/>
        <w:rPr>
          <w:spacing w:val="-67"/>
        </w:rPr>
      </w:pPr>
      <w:r w:rsidRPr="00E37259">
        <w:t>б)</w:t>
      </w:r>
      <w:r w:rsidRPr="00E37259">
        <w:rPr>
          <w:spacing w:val="1"/>
        </w:rPr>
        <w:t xml:space="preserve"> </w:t>
      </w:r>
      <w:r w:rsidRPr="00E37259">
        <w:t>работа педагогов над темами самообразования;</w:t>
      </w:r>
      <w:r w:rsidRPr="00E37259">
        <w:rPr>
          <w:spacing w:val="-67"/>
        </w:rPr>
        <w:t xml:space="preserve"> </w:t>
      </w:r>
    </w:p>
    <w:p w:rsidR="00E37259" w:rsidRPr="00E37259" w:rsidRDefault="00E37259" w:rsidP="00E02C15">
      <w:pPr>
        <w:pStyle w:val="ad"/>
        <w:ind w:right="141" w:firstLine="565"/>
        <w:jc w:val="left"/>
      </w:pPr>
      <w:r w:rsidRPr="00E37259">
        <w:t>д)</w:t>
      </w:r>
      <w:r w:rsidRPr="00E37259">
        <w:rPr>
          <w:spacing w:val="-1"/>
        </w:rPr>
        <w:t xml:space="preserve"> </w:t>
      </w:r>
      <w:r w:rsidRPr="00E37259">
        <w:t>открытые уроки;</w:t>
      </w:r>
    </w:p>
    <w:p w:rsidR="00E02C15" w:rsidRDefault="00E37259" w:rsidP="00E02C15">
      <w:pPr>
        <w:pStyle w:val="ad"/>
        <w:ind w:right="141" w:firstLine="565"/>
        <w:jc w:val="left"/>
        <w:rPr>
          <w:spacing w:val="-67"/>
        </w:rPr>
      </w:pPr>
      <w:r w:rsidRPr="00E37259">
        <w:t>е) обобщение передового педагогического опыта учителей;</w:t>
      </w:r>
      <w:r w:rsidRPr="00E37259">
        <w:rPr>
          <w:spacing w:val="-67"/>
        </w:rPr>
        <w:t xml:space="preserve"> </w:t>
      </w:r>
    </w:p>
    <w:p w:rsidR="00E37259" w:rsidRPr="00E37259" w:rsidRDefault="00E37259" w:rsidP="00E02C15">
      <w:pPr>
        <w:pStyle w:val="ad"/>
        <w:ind w:right="141" w:firstLine="565"/>
        <w:jc w:val="left"/>
      </w:pPr>
      <w:r w:rsidRPr="00E37259">
        <w:t>ё)</w:t>
      </w:r>
      <w:r w:rsidRPr="00E37259">
        <w:rPr>
          <w:spacing w:val="-1"/>
        </w:rPr>
        <w:t xml:space="preserve"> </w:t>
      </w:r>
      <w:r w:rsidRPr="00E37259">
        <w:t>внеклассная работа;</w:t>
      </w:r>
    </w:p>
    <w:p w:rsidR="00E37259" w:rsidRPr="00E37259" w:rsidRDefault="00E37259" w:rsidP="00E02C15">
      <w:pPr>
        <w:pStyle w:val="ad"/>
        <w:ind w:right="141" w:firstLine="565"/>
        <w:jc w:val="left"/>
      </w:pPr>
      <w:r w:rsidRPr="00E37259">
        <w:t>ж)</w:t>
      </w:r>
      <w:r w:rsidRPr="00E37259">
        <w:rPr>
          <w:spacing w:val="-3"/>
        </w:rPr>
        <w:t xml:space="preserve"> </w:t>
      </w:r>
      <w:r w:rsidRPr="00E37259">
        <w:t>аттестация</w:t>
      </w:r>
      <w:r w:rsidRPr="00E37259">
        <w:rPr>
          <w:spacing w:val="-2"/>
        </w:rPr>
        <w:t xml:space="preserve"> </w:t>
      </w:r>
      <w:r w:rsidRPr="00E37259">
        <w:t>педагогических</w:t>
      </w:r>
      <w:r w:rsidRPr="00E37259">
        <w:rPr>
          <w:spacing w:val="-2"/>
        </w:rPr>
        <w:t xml:space="preserve"> </w:t>
      </w:r>
      <w:r w:rsidRPr="00E37259">
        <w:t>кадров,</w:t>
      </w:r>
      <w:r w:rsidRPr="00E37259">
        <w:rPr>
          <w:spacing w:val="-3"/>
        </w:rPr>
        <w:t xml:space="preserve"> </w:t>
      </w:r>
      <w:r w:rsidRPr="00E37259">
        <w:t>участие</w:t>
      </w:r>
      <w:r w:rsidRPr="00E37259">
        <w:rPr>
          <w:spacing w:val="-3"/>
        </w:rPr>
        <w:t xml:space="preserve"> </w:t>
      </w:r>
      <w:r w:rsidRPr="00E37259">
        <w:t>в</w:t>
      </w:r>
      <w:r w:rsidRPr="00E37259">
        <w:rPr>
          <w:spacing w:val="-3"/>
        </w:rPr>
        <w:t xml:space="preserve"> </w:t>
      </w:r>
      <w:r w:rsidRPr="00E37259">
        <w:t>конкурсах</w:t>
      </w:r>
      <w:r w:rsidRPr="00E37259">
        <w:rPr>
          <w:spacing w:val="-4"/>
        </w:rPr>
        <w:t xml:space="preserve"> </w:t>
      </w:r>
      <w:r w:rsidRPr="00E37259">
        <w:t>и</w:t>
      </w:r>
      <w:r w:rsidRPr="00E37259">
        <w:rPr>
          <w:spacing w:val="-3"/>
        </w:rPr>
        <w:t xml:space="preserve"> </w:t>
      </w:r>
      <w:r w:rsidRPr="00E37259">
        <w:t>конфере</w:t>
      </w:r>
      <w:r w:rsidRPr="00E37259">
        <w:t>н</w:t>
      </w:r>
      <w:r w:rsidRPr="00E37259">
        <w:t>циях;</w:t>
      </w:r>
    </w:p>
    <w:p w:rsidR="00E37259" w:rsidRPr="00E37259" w:rsidRDefault="00E37259" w:rsidP="00E37259">
      <w:pPr>
        <w:pStyle w:val="ad"/>
        <w:ind w:firstLine="565"/>
        <w:jc w:val="left"/>
      </w:pPr>
      <w:r w:rsidRPr="00E37259">
        <w:t>з)</w:t>
      </w:r>
      <w:r w:rsidRPr="00E37259">
        <w:rPr>
          <w:spacing w:val="11"/>
        </w:rPr>
        <w:t xml:space="preserve"> </w:t>
      </w:r>
      <w:r w:rsidRPr="00E37259">
        <w:t>организация</w:t>
      </w:r>
      <w:r w:rsidRPr="00E37259">
        <w:rPr>
          <w:spacing w:val="12"/>
        </w:rPr>
        <w:t xml:space="preserve"> </w:t>
      </w:r>
      <w:r w:rsidRPr="00E37259">
        <w:t>и</w:t>
      </w:r>
      <w:r w:rsidRPr="00E37259">
        <w:rPr>
          <w:spacing w:val="12"/>
        </w:rPr>
        <w:t xml:space="preserve"> </w:t>
      </w:r>
      <w:r w:rsidRPr="00E37259">
        <w:t>контроль</w:t>
      </w:r>
      <w:r w:rsidRPr="00E37259">
        <w:rPr>
          <w:spacing w:val="11"/>
        </w:rPr>
        <w:t xml:space="preserve"> </w:t>
      </w:r>
      <w:r w:rsidRPr="00E37259">
        <w:t>курсовой</w:t>
      </w:r>
      <w:r w:rsidRPr="00E37259">
        <w:rPr>
          <w:spacing w:val="12"/>
        </w:rPr>
        <w:t xml:space="preserve"> </w:t>
      </w:r>
      <w:r w:rsidRPr="00E37259">
        <w:t>подготовки</w:t>
      </w:r>
      <w:r w:rsidRPr="00E37259">
        <w:rPr>
          <w:spacing w:val="12"/>
        </w:rPr>
        <w:t xml:space="preserve"> </w:t>
      </w:r>
      <w:r w:rsidRPr="00E37259">
        <w:t>учителей</w:t>
      </w:r>
      <w:r w:rsidRPr="00E37259">
        <w:rPr>
          <w:spacing w:val="13"/>
        </w:rPr>
        <w:t xml:space="preserve"> </w:t>
      </w:r>
      <w:r w:rsidRPr="00E37259">
        <w:t>через</w:t>
      </w:r>
      <w:r w:rsidRPr="00E37259">
        <w:rPr>
          <w:spacing w:val="11"/>
        </w:rPr>
        <w:t xml:space="preserve"> </w:t>
      </w:r>
      <w:r w:rsidRPr="00E37259">
        <w:t>фо</w:t>
      </w:r>
      <w:r w:rsidRPr="00E37259">
        <w:t>р</w:t>
      </w:r>
      <w:r w:rsidRPr="00E37259">
        <w:t>мальное</w:t>
      </w:r>
      <w:r w:rsidRPr="00E37259">
        <w:rPr>
          <w:spacing w:val="12"/>
        </w:rPr>
        <w:t xml:space="preserve"> </w:t>
      </w:r>
      <w:r w:rsidRPr="00E37259">
        <w:t>и</w:t>
      </w:r>
      <w:r w:rsidR="00E02C15">
        <w:t xml:space="preserve"> </w:t>
      </w:r>
      <w:r w:rsidRPr="00E37259">
        <w:rPr>
          <w:spacing w:val="-67"/>
        </w:rPr>
        <w:t xml:space="preserve"> </w:t>
      </w:r>
      <w:r w:rsidRPr="00E37259">
        <w:t>неформальное</w:t>
      </w:r>
      <w:r w:rsidRPr="00E37259">
        <w:rPr>
          <w:spacing w:val="-1"/>
        </w:rPr>
        <w:t xml:space="preserve"> </w:t>
      </w:r>
      <w:r w:rsidRPr="00E37259">
        <w:t>повышение квалификации.</w:t>
      </w:r>
    </w:p>
    <w:p w:rsidR="00E37259" w:rsidRPr="00E37259" w:rsidRDefault="00E37259" w:rsidP="00E37259">
      <w:pPr>
        <w:pStyle w:val="ad"/>
        <w:ind w:right="430" w:firstLine="565"/>
      </w:pPr>
      <w:r w:rsidRPr="00E37259">
        <w:t>Это</w:t>
      </w:r>
      <w:r w:rsidRPr="00E37259">
        <w:rPr>
          <w:spacing w:val="6"/>
        </w:rPr>
        <w:t xml:space="preserve"> </w:t>
      </w:r>
      <w:r w:rsidRPr="00E37259">
        <w:t>традиционные,</w:t>
      </w:r>
      <w:r w:rsidRPr="00E37259">
        <w:rPr>
          <w:spacing w:val="6"/>
        </w:rPr>
        <w:t xml:space="preserve"> </w:t>
      </w:r>
      <w:r w:rsidRPr="00E37259">
        <w:t>но</w:t>
      </w:r>
      <w:r w:rsidRPr="00E37259">
        <w:rPr>
          <w:spacing w:val="7"/>
        </w:rPr>
        <w:t xml:space="preserve"> </w:t>
      </w:r>
      <w:r w:rsidRPr="00E37259">
        <w:t>надежные</w:t>
      </w:r>
      <w:r w:rsidRPr="00E37259">
        <w:rPr>
          <w:spacing w:val="7"/>
        </w:rPr>
        <w:t xml:space="preserve"> </w:t>
      </w:r>
      <w:r w:rsidRPr="00E37259">
        <w:t>формы</w:t>
      </w:r>
      <w:r w:rsidRPr="00E37259">
        <w:rPr>
          <w:spacing w:val="7"/>
        </w:rPr>
        <w:t xml:space="preserve"> </w:t>
      </w:r>
      <w:r w:rsidRPr="00E37259">
        <w:t>организации</w:t>
      </w:r>
      <w:r w:rsidRPr="00E37259">
        <w:rPr>
          <w:spacing w:val="7"/>
        </w:rPr>
        <w:t xml:space="preserve"> </w:t>
      </w:r>
      <w:r w:rsidRPr="00E37259">
        <w:t>методической</w:t>
      </w:r>
      <w:r w:rsidRPr="00E37259">
        <w:rPr>
          <w:spacing w:val="5"/>
        </w:rPr>
        <w:t xml:space="preserve"> </w:t>
      </w:r>
      <w:r w:rsidRPr="00E37259">
        <w:t>работы.</w:t>
      </w:r>
      <w:r w:rsidRPr="00E37259">
        <w:rPr>
          <w:spacing w:val="6"/>
        </w:rPr>
        <w:t xml:space="preserve"> </w:t>
      </w:r>
      <w:r w:rsidRPr="00E37259">
        <w:t>С</w:t>
      </w:r>
      <w:r w:rsidRPr="00E37259">
        <w:rPr>
          <w:spacing w:val="-67"/>
        </w:rPr>
        <w:t xml:space="preserve"> </w:t>
      </w:r>
      <w:r w:rsidRPr="00E37259">
        <w:t>их</w:t>
      </w:r>
      <w:r w:rsidRPr="00E37259">
        <w:rPr>
          <w:spacing w:val="62"/>
        </w:rPr>
        <w:t xml:space="preserve"> </w:t>
      </w:r>
      <w:r w:rsidRPr="00E37259">
        <w:t>помощью</w:t>
      </w:r>
      <w:r w:rsidRPr="00E37259">
        <w:rPr>
          <w:spacing w:val="60"/>
        </w:rPr>
        <w:t xml:space="preserve"> </w:t>
      </w:r>
      <w:r w:rsidRPr="00E37259">
        <w:t>осуществлялась</w:t>
      </w:r>
      <w:r w:rsidRPr="00E37259">
        <w:rPr>
          <w:spacing w:val="61"/>
        </w:rPr>
        <w:t xml:space="preserve"> </w:t>
      </w:r>
      <w:r w:rsidRPr="00E37259">
        <w:t>реализация</w:t>
      </w:r>
      <w:r w:rsidRPr="00E37259">
        <w:rPr>
          <w:spacing w:val="59"/>
        </w:rPr>
        <w:t xml:space="preserve"> </w:t>
      </w:r>
      <w:r w:rsidRPr="00E37259">
        <w:t>образовательных</w:t>
      </w:r>
      <w:r w:rsidRPr="00E37259">
        <w:rPr>
          <w:spacing w:val="63"/>
        </w:rPr>
        <w:t xml:space="preserve"> </w:t>
      </w:r>
      <w:r w:rsidRPr="00E37259">
        <w:t>программ</w:t>
      </w:r>
      <w:r w:rsidRPr="00E37259">
        <w:rPr>
          <w:spacing w:val="61"/>
        </w:rPr>
        <w:t xml:space="preserve"> </w:t>
      </w:r>
      <w:r w:rsidRPr="00E37259">
        <w:t>и</w:t>
      </w:r>
      <w:r w:rsidRPr="00E37259">
        <w:rPr>
          <w:spacing w:val="62"/>
        </w:rPr>
        <w:t xml:space="preserve"> </w:t>
      </w:r>
      <w:r w:rsidRPr="00E37259">
        <w:t>базисного</w:t>
      </w:r>
      <w:r w:rsidR="00E02C15">
        <w:t xml:space="preserve"> </w:t>
      </w:r>
      <w:r w:rsidRPr="00E37259">
        <w:rPr>
          <w:spacing w:val="-67"/>
        </w:rPr>
        <w:t xml:space="preserve"> </w:t>
      </w:r>
      <w:r w:rsidRPr="00E37259">
        <w:t>учебного</w:t>
      </w:r>
      <w:r w:rsidRPr="00E37259">
        <w:rPr>
          <w:spacing w:val="45"/>
        </w:rPr>
        <w:t xml:space="preserve"> </w:t>
      </w:r>
      <w:r w:rsidRPr="00E37259">
        <w:t>плана</w:t>
      </w:r>
      <w:r w:rsidRPr="00E37259">
        <w:rPr>
          <w:spacing w:val="46"/>
        </w:rPr>
        <w:t xml:space="preserve"> </w:t>
      </w:r>
      <w:r w:rsidR="00E02C15">
        <w:t>гимназии</w:t>
      </w:r>
      <w:r w:rsidRPr="00E37259">
        <w:t>,</w:t>
      </w:r>
      <w:r w:rsidRPr="00E37259">
        <w:rPr>
          <w:spacing w:val="42"/>
        </w:rPr>
        <w:t xml:space="preserve"> </w:t>
      </w:r>
      <w:r w:rsidRPr="00E37259">
        <w:t>обновление</w:t>
      </w:r>
      <w:r w:rsidRPr="00E37259">
        <w:rPr>
          <w:spacing w:val="45"/>
        </w:rPr>
        <w:t xml:space="preserve"> </w:t>
      </w:r>
      <w:r w:rsidRPr="00E37259">
        <w:t>содерж</w:t>
      </w:r>
      <w:r w:rsidRPr="00E37259">
        <w:t>а</w:t>
      </w:r>
      <w:r w:rsidRPr="00E37259">
        <w:t>ния</w:t>
      </w:r>
      <w:r w:rsidRPr="00E37259">
        <w:rPr>
          <w:spacing w:val="46"/>
        </w:rPr>
        <w:t xml:space="preserve"> </w:t>
      </w:r>
      <w:r w:rsidRPr="00E37259">
        <w:t>образования</w:t>
      </w:r>
      <w:r w:rsidRPr="00E37259">
        <w:rPr>
          <w:spacing w:val="43"/>
        </w:rPr>
        <w:t xml:space="preserve"> </w:t>
      </w:r>
      <w:r w:rsidRPr="00E37259">
        <w:t>через</w:t>
      </w:r>
      <w:r w:rsidRPr="00E37259">
        <w:rPr>
          <w:spacing w:val="45"/>
        </w:rPr>
        <w:t xml:space="preserve"> </w:t>
      </w:r>
      <w:r w:rsidRPr="00E37259">
        <w:t xml:space="preserve">использование </w:t>
      </w:r>
      <w:r w:rsidRPr="00E37259">
        <w:rPr>
          <w:spacing w:val="-67"/>
        </w:rPr>
        <w:t xml:space="preserve"> </w:t>
      </w:r>
      <w:r w:rsidRPr="00E37259">
        <w:t>актуальных</w:t>
      </w:r>
      <w:r w:rsidRPr="00E37259">
        <w:rPr>
          <w:spacing w:val="-4"/>
        </w:rPr>
        <w:t xml:space="preserve"> </w:t>
      </w:r>
      <w:r w:rsidRPr="00E37259">
        <w:t>педагогических</w:t>
      </w:r>
      <w:r w:rsidRPr="00E37259">
        <w:rPr>
          <w:spacing w:val="-4"/>
        </w:rPr>
        <w:t xml:space="preserve"> </w:t>
      </w:r>
      <w:r w:rsidRPr="00E37259">
        <w:t>те</w:t>
      </w:r>
      <w:r w:rsidRPr="00E37259">
        <w:t>х</w:t>
      </w:r>
      <w:r w:rsidRPr="00E37259">
        <w:t>нологий</w:t>
      </w:r>
      <w:r w:rsidRPr="00E37259">
        <w:rPr>
          <w:spacing w:val="-7"/>
        </w:rPr>
        <w:t xml:space="preserve"> </w:t>
      </w:r>
      <w:r w:rsidRPr="00E37259">
        <w:t>(здоровьесберегающие,</w:t>
      </w:r>
      <w:r w:rsidRPr="00E37259">
        <w:rPr>
          <w:spacing w:val="-5"/>
        </w:rPr>
        <w:t xml:space="preserve"> </w:t>
      </w:r>
      <w:r w:rsidRPr="00E37259">
        <w:t>развивающие</w:t>
      </w:r>
      <w:r w:rsidRPr="00E37259">
        <w:rPr>
          <w:spacing w:val="-8"/>
        </w:rPr>
        <w:t xml:space="preserve"> </w:t>
      </w:r>
      <w:r w:rsidRPr="00E37259">
        <w:t>и</w:t>
      </w:r>
      <w:r w:rsidRPr="00E37259">
        <w:rPr>
          <w:spacing w:val="-4"/>
        </w:rPr>
        <w:t xml:space="preserve"> </w:t>
      </w:r>
      <w:r w:rsidRPr="00E37259">
        <w:t>др.).</w:t>
      </w:r>
    </w:p>
    <w:p w:rsidR="00E37259" w:rsidRPr="00E37259" w:rsidRDefault="00E37259" w:rsidP="00E37259">
      <w:pPr>
        <w:pStyle w:val="ad"/>
        <w:ind w:firstLine="565"/>
        <w:jc w:val="left"/>
      </w:pPr>
      <w:r w:rsidRPr="00E37259">
        <w:t>В</w:t>
      </w:r>
      <w:r w:rsidRPr="00E37259">
        <w:rPr>
          <w:spacing w:val="7"/>
        </w:rPr>
        <w:t xml:space="preserve"> </w:t>
      </w:r>
      <w:r w:rsidRPr="00E37259">
        <w:t>соответствии</w:t>
      </w:r>
      <w:r w:rsidRPr="00E37259">
        <w:rPr>
          <w:spacing w:val="5"/>
        </w:rPr>
        <w:t xml:space="preserve"> </w:t>
      </w:r>
      <w:r w:rsidRPr="00E37259">
        <w:t>с</w:t>
      </w:r>
      <w:r w:rsidRPr="00E37259">
        <w:rPr>
          <w:spacing w:val="5"/>
        </w:rPr>
        <w:t xml:space="preserve"> </w:t>
      </w:r>
      <w:r w:rsidRPr="00E37259">
        <w:t>поставленными</w:t>
      </w:r>
      <w:r w:rsidRPr="00E37259">
        <w:rPr>
          <w:spacing w:val="5"/>
        </w:rPr>
        <w:t xml:space="preserve"> </w:t>
      </w:r>
      <w:r w:rsidRPr="00E37259">
        <w:t>целями</w:t>
      </w:r>
      <w:r w:rsidRPr="00E37259">
        <w:rPr>
          <w:spacing w:val="5"/>
        </w:rPr>
        <w:t xml:space="preserve"> </w:t>
      </w:r>
      <w:r w:rsidRPr="00E37259">
        <w:t>и</w:t>
      </w:r>
      <w:r w:rsidRPr="00E37259">
        <w:rPr>
          <w:spacing w:val="8"/>
        </w:rPr>
        <w:t xml:space="preserve"> </w:t>
      </w:r>
      <w:r w:rsidRPr="00E37259">
        <w:t>задачами</w:t>
      </w:r>
      <w:r w:rsidRPr="00E37259">
        <w:rPr>
          <w:spacing w:val="5"/>
        </w:rPr>
        <w:t xml:space="preserve"> </w:t>
      </w:r>
      <w:r w:rsidRPr="00E37259">
        <w:t>методическая</w:t>
      </w:r>
      <w:r w:rsidRPr="00E37259">
        <w:rPr>
          <w:spacing w:val="6"/>
        </w:rPr>
        <w:t xml:space="preserve"> </w:t>
      </w:r>
      <w:r w:rsidRPr="00E37259">
        <w:t>р</w:t>
      </w:r>
      <w:r w:rsidRPr="00E37259">
        <w:t>а</w:t>
      </w:r>
      <w:r w:rsidRPr="00E37259">
        <w:t>бота</w:t>
      </w:r>
      <w:r w:rsidRPr="00E37259">
        <w:rPr>
          <w:spacing w:val="-67"/>
        </w:rPr>
        <w:t xml:space="preserve"> </w:t>
      </w:r>
      <w:r w:rsidRPr="00E37259">
        <w:t>осуществлялась</w:t>
      </w:r>
      <w:r w:rsidRPr="00E37259">
        <w:rPr>
          <w:spacing w:val="-2"/>
        </w:rPr>
        <w:t xml:space="preserve"> </w:t>
      </w:r>
      <w:r w:rsidRPr="00E37259">
        <w:t>по</w:t>
      </w:r>
      <w:r w:rsidRPr="00E37259">
        <w:rPr>
          <w:spacing w:val="-2"/>
        </w:rPr>
        <w:t xml:space="preserve"> </w:t>
      </w:r>
      <w:r w:rsidRPr="00E37259">
        <w:t>следующим направлениям деятельности:</w:t>
      </w:r>
    </w:p>
    <w:p w:rsidR="00E37259" w:rsidRPr="00E02C15" w:rsidRDefault="00E37259" w:rsidP="0017739E">
      <w:pPr>
        <w:pStyle w:val="a3"/>
        <w:widowControl w:val="0"/>
        <w:numPr>
          <w:ilvl w:val="0"/>
          <w:numId w:val="33"/>
        </w:numPr>
        <w:autoSpaceDE w:val="0"/>
        <w:autoSpaceDN w:val="0"/>
        <w:spacing w:before="0" w:beforeAutospacing="0" w:after="0" w:afterAutospacing="0"/>
        <w:ind w:left="851"/>
        <w:rPr>
          <w:rFonts w:ascii="Times New Roman" w:hAnsi="Times New Roman" w:cs="Times New Roman"/>
          <w:sz w:val="28"/>
          <w:szCs w:val="28"/>
        </w:rPr>
      </w:pPr>
      <w:r w:rsidRPr="00E02C15">
        <w:rPr>
          <w:rFonts w:ascii="Times New Roman" w:hAnsi="Times New Roman" w:cs="Times New Roman"/>
          <w:sz w:val="28"/>
          <w:szCs w:val="28"/>
        </w:rPr>
        <w:t>повышение</w:t>
      </w:r>
      <w:r w:rsidRPr="00E02C1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02C15">
        <w:rPr>
          <w:rFonts w:ascii="Times New Roman" w:hAnsi="Times New Roman" w:cs="Times New Roman"/>
          <w:sz w:val="28"/>
          <w:szCs w:val="28"/>
        </w:rPr>
        <w:t>квалификации</w:t>
      </w:r>
      <w:r w:rsidRPr="00E02C1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02C15">
        <w:rPr>
          <w:rFonts w:ascii="Times New Roman" w:hAnsi="Times New Roman" w:cs="Times New Roman"/>
          <w:sz w:val="28"/>
          <w:szCs w:val="28"/>
        </w:rPr>
        <w:t>педагогов</w:t>
      </w:r>
      <w:r w:rsidRPr="00E02C1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02C15">
        <w:rPr>
          <w:rFonts w:ascii="Times New Roman" w:hAnsi="Times New Roman" w:cs="Times New Roman"/>
          <w:sz w:val="28"/>
          <w:szCs w:val="28"/>
        </w:rPr>
        <w:t>школы;</w:t>
      </w:r>
    </w:p>
    <w:p w:rsidR="00E37259" w:rsidRPr="00E02C15" w:rsidRDefault="00E37259" w:rsidP="0017739E">
      <w:pPr>
        <w:pStyle w:val="a3"/>
        <w:widowControl w:val="0"/>
        <w:numPr>
          <w:ilvl w:val="0"/>
          <w:numId w:val="33"/>
        </w:numPr>
        <w:autoSpaceDE w:val="0"/>
        <w:autoSpaceDN w:val="0"/>
        <w:spacing w:before="0" w:beforeAutospacing="0" w:after="0" w:afterAutospacing="0"/>
        <w:ind w:left="851"/>
        <w:rPr>
          <w:rFonts w:ascii="Times New Roman" w:hAnsi="Times New Roman" w:cs="Times New Roman"/>
          <w:sz w:val="28"/>
          <w:szCs w:val="28"/>
        </w:rPr>
      </w:pPr>
      <w:r w:rsidRPr="00E02C15">
        <w:rPr>
          <w:rFonts w:ascii="Times New Roman" w:hAnsi="Times New Roman" w:cs="Times New Roman"/>
          <w:sz w:val="28"/>
          <w:szCs w:val="28"/>
        </w:rPr>
        <w:t>учебно-методическая</w:t>
      </w:r>
      <w:r w:rsidRPr="00E02C1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02C15">
        <w:rPr>
          <w:rFonts w:ascii="Times New Roman" w:hAnsi="Times New Roman" w:cs="Times New Roman"/>
          <w:sz w:val="28"/>
          <w:szCs w:val="28"/>
        </w:rPr>
        <w:t>работа;</w:t>
      </w:r>
    </w:p>
    <w:p w:rsidR="00E37259" w:rsidRPr="00E02C15" w:rsidRDefault="00E37259" w:rsidP="0017739E">
      <w:pPr>
        <w:pStyle w:val="a3"/>
        <w:widowControl w:val="0"/>
        <w:numPr>
          <w:ilvl w:val="0"/>
          <w:numId w:val="33"/>
        </w:numPr>
        <w:autoSpaceDE w:val="0"/>
        <w:autoSpaceDN w:val="0"/>
        <w:spacing w:before="0" w:beforeAutospacing="0" w:after="0" w:afterAutospacing="0"/>
        <w:ind w:left="851"/>
        <w:rPr>
          <w:rFonts w:ascii="Times New Roman" w:hAnsi="Times New Roman" w:cs="Times New Roman"/>
          <w:sz w:val="28"/>
          <w:szCs w:val="28"/>
        </w:rPr>
      </w:pPr>
      <w:r w:rsidRPr="00E02C15">
        <w:rPr>
          <w:rFonts w:ascii="Times New Roman" w:hAnsi="Times New Roman" w:cs="Times New Roman"/>
          <w:sz w:val="28"/>
          <w:szCs w:val="28"/>
        </w:rPr>
        <w:t>информационно-методическое</w:t>
      </w:r>
      <w:r w:rsidRPr="00E02C1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02C15">
        <w:rPr>
          <w:rFonts w:ascii="Times New Roman" w:hAnsi="Times New Roman" w:cs="Times New Roman"/>
          <w:sz w:val="28"/>
          <w:szCs w:val="28"/>
        </w:rPr>
        <w:t>обслуживание</w:t>
      </w:r>
      <w:r w:rsidRPr="00E02C1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02C15">
        <w:rPr>
          <w:rFonts w:ascii="Times New Roman" w:hAnsi="Times New Roman" w:cs="Times New Roman"/>
          <w:sz w:val="28"/>
          <w:szCs w:val="28"/>
        </w:rPr>
        <w:t>учителей;</w:t>
      </w:r>
    </w:p>
    <w:p w:rsidR="00E37259" w:rsidRPr="00E02C15" w:rsidRDefault="00E37259" w:rsidP="0017739E">
      <w:pPr>
        <w:pStyle w:val="a3"/>
        <w:widowControl w:val="0"/>
        <w:numPr>
          <w:ilvl w:val="0"/>
          <w:numId w:val="33"/>
        </w:numPr>
        <w:autoSpaceDE w:val="0"/>
        <w:autoSpaceDN w:val="0"/>
        <w:spacing w:before="0" w:beforeAutospacing="0" w:after="0" w:afterAutospacing="0"/>
        <w:ind w:left="851"/>
        <w:rPr>
          <w:rFonts w:ascii="Times New Roman" w:hAnsi="Times New Roman" w:cs="Times New Roman"/>
          <w:sz w:val="28"/>
          <w:szCs w:val="28"/>
          <w:lang w:val="ru-RU"/>
        </w:rPr>
      </w:pPr>
      <w:r w:rsidRPr="00E02C15">
        <w:rPr>
          <w:rFonts w:ascii="Times New Roman" w:hAnsi="Times New Roman" w:cs="Times New Roman"/>
          <w:sz w:val="28"/>
          <w:szCs w:val="28"/>
          <w:lang w:val="ru-RU"/>
        </w:rPr>
        <w:t>работа</w:t>
      </w:r>
      <w:r w:rsidRPr="00E02C15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E02C15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E02C15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E02C15">
        <w:rPr>
          <w:rFonts w:ascii="Times New Roman" w:hAnsi="Times New Roman" w:cs="Times New Roman"/>
          <w:sz w:val="28"/>
          <w:szCs w:val="28"/>
          <w:lang w:val="ru-RU"/>
        </w:rPr>
        <w:t>обобщению</w:t>
      </w:r>
      <w:r w:rsidRPr="00E02C15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E02C15">
        <w:rPr>
          <w:rFonts w:ascii="Times New Roman" w:hAnsi="Times New Roman" w:cs="Times New Roman"/>
          <w:sz w:val="28"/>
          <w:szCs w:val="28"/>
          <w:lang w:val="ru-RU"/>
        </w:rPr>
        <w:t>педагогического</w:t>
      </w:r>
      <w:r w:rsidRPr="00E02C15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E02C15">
        <w:rPr>
          <w:rFonts w:ascii="Times New Roman" w:hAnsi="Times New Roman" w:cs="Times New Roman"/>
          <w:sz w:val="28"/>
          <w:szCs w:val="28"/>
          <w:lang w:val="ru-RU"/>
        </w:rPr>
        <w:t>опыта;</w:t>
      </w:r>
    </w:p>
    <w:p w:rsidR="00E37259" w:rsidRPr="00E02C15" w:rsidRDefault="00E37259" w:rsidP="0017739E">
      <w:pPr>
        <w:pStyle w:val="a3"/>
        <w:widowControl w:val="0"/>
        <w:numPr>
          <w:ilvl w:val="0"/>
          <w:numId w:val="33"/>
        </w:numPr>
        <w:autoSpaceDE w:val="0"/>
        <w:autoSpaceDN w:val="0"/>
        <w:spacing w:before="0" w:beforeAutospacing="0" w:after="0" w:afterAutospacing="0"/>
        <w:ind w:left="851"/>
        <w:rPr>
          <w:rFonts w:ascii="Times New Roman" w:hAnsi="Times New Roman" w:cs="Times New Roman"/>
          <w:sz w:val="28"/>
          <w:szCs w:val="28"/>
        </w:rPr>
      </w:pPr>
      <w:r w:rsidRPr="00E02C15">
        <w:rPr>
          <w:rFonts w:ascii="Times New Roman" w:hAnsi="Times New Roman" w:cs="Times New Roman"/>
          <w:sz w:val="28"/>
          <w:szCs w:val="28"/>
        </w:rPr>
        <w:t>развитие</w:t>
      </w:r>
      <w:r w:rsidRPr="00E02C1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02C15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E02C1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02C15">
        <w:rPr>
          <w:rFonts w:ascii="Times New Roman" w:hAnsi="Times New Roman" w:cs="Times New Roman"/>
          <w:sz w:val="28"/>
          <w:szCs w:val="28"/>
        </w:rPr>
        <w:t>творчества;</w:t>
      </w:r>
    </w:p>
    <w:p w:rsidR="00E02C15" w:rsidRPr="00E02C15" w:rsidRDefault="00E02C15" w:rsidP="00E02C15">
      <w:pPr>
        <w:pStyle w:val="1"/>
        <w:spacing w:before="0" w:beforeAutospacing="0" w:afterAutospacing="0"/>
        <w:ind w:left="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lang w:val="ru-RU"/>
        </w:rPr>
        <w:t xml:space="preserve">      </w:t>
      </w:r>
      <w:r w:rsidRPr="00E02C15">
        <w:rPr>
          <w:lang w:val="ru-RU"/>
        </w:rPr>
        <w:t xml:space="preserve">-  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д</w:t>
      </w:r>
      <w:r w:rsidRPr="00E02C15">
        <w:rPr>
          <w:rFonts w:ascii="Times New Roman" w:hAnsi="Times New Roman" w:cs="Times New Roman"/>
          <w:color w:val="auto"/>
          <w:sz w:val="28"/>
          <w:szCs w:val="28"/>
          <w:lang w:val="ru-RU"/>
        </w:rPr>
        <w:t>иагностика педагогического профессионализма и качества образов</w:t>
      </w:r>
      <w:r w:rsidRPr="00E02C15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E02C15">
        <w:rPr>
          <w:rFonts w:ascii="Times New Roman" w:hAnsi="Times New Roman" w:cs="Times New Roman"/>
          <w:color w:val="auto"/>
          <w:sz w:val="28"/>
          <w:szCs w:val="28"/>
          <w:lang w:val="ru-RU"/>
        </w:rPr>
        <w:t>ния.</w:t>
      </w:r>
    </w:p>
    <w:p w:rsidR="00E37259" w:rsidRPr="00E02C15" w:rsidRDefault="00E37259" w:rsidP="00E37259">
      <w:pPr>
        <w:pStyle w:val="1"/>
        <w:spacing w:before="0" w:beforeAutospacing="0" w:afterAutospacing="0"/>
        <w:ind w:left="2" w:firstLine="565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E02C15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Работа</w:t>
      </w:r>
      <w:r w:rsidRPr="00E02C15">
        <w:rPr>
          <w:rFonts w:ascii="Times New Roman" w:hAnsi="Times New Roman" w:cs="Times New Roman"/>
          <w:b/>
          <w:color w:val="auto"/>
          <w:spacing w:val="-3"/>
          <w:sz w:val="28"/>
          <w:szCs w:val="28"/>
          <w:lang w:val="ru-RU"/>
        </w:rPr>
        <w:t xml:space="preserve"> </w:t>
      </w:r>
      <w:r w:rsidRPr="00E02C15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педагогических</w:t>
      </w:r>
      <w:r w:rsidRPr="00E02C15">
        <w:rPr>
          <w:rFonts w:ascii="Times New Roman" w:hAnsi="Times New Roman" w:cs="Times New Roman"/>
          <w:b/>
          <w:color w:val="auto"/>
          <w:spacing w:val="-3"/>
          <w:sz w:val="28"/>
          <w:szCs w:val="28"/>
          <w:lang w:val="ru-RU"/>
        </w:rPr>
        <w:t xml:space="preserve"> </w:t>
      </w:r>
      <w:r w:rsidRPr="00E02C15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советов</w:t>
      </w:r>
    </w:p>
    <w:p w:rsidR="00E37259" w:rsidRPr="00E37259" w:rsidRDefault="00E37259" w:rsidP="00E37259">
      <w:pPr>
        <w:pStyle w:val="ad"/>
        <w:ind w:firstLine="565"/>
        <w:jc w:val="left"/>
      </w:pPr>
      <w:r w:rsidRPr="00E37259">
        <w:t>Высшей</w:t>
      </w:r>
      <w:r w:rsidRPr="00E37259">
        <w:rPr>
          <w:spacing w:val="51"/>
        </w:rPr>
        <w:t xml:space="preserve"> </w:t>
      </w:r>
      <w:r w:rsidRPr="00E37259">
        <w:t>формой</w:t>
      </w:r>
      <w:r w:rsidRPr="00E37259">
        <w:rPr>
          <w:spacing w:val="50"/>
        </w:rPr>
        <w:t xml:space="preserve"> </w:t>
      </w:r>
      <w:r w:rsidRPr="00E37259">
        <w:t>коллективной</w:t>
      </w:r>
      <w:r w:rsidRPr="00E37259">
        <w:rPr>
          <w:spacing w:val="50"/>
        </w:rPr>
        <w:t xml:space="preserve"> </w:t>
      </w:r>
      <w:r w:rsidRPr="00E37259">
        <w:t>методической</w:t>
      </w:r>
      <w:r w:rsidRPr="00E37259">
        <w:rPr>
          <w:spacing w:val="50"/>
        </w:rPr>
        <w:t xml:space="preserve"> </w:t>
      </w:r>
      <w:r w:rsidRPr="00E37259">
        <w:t>работы</w:t>
      </w:r>
      <w:r w:rsidRPr="00E37259">
        <w:rPr>
          <w:spacing w:val="52"/>
        </w:rPr>
        <w:t xml:space="preserve"> </w:t>
      </w:r>
      <w:r w:rsidRPr="00E37259">
        <w:t>всегда</w:t>
      </w:r>
      <w:r w:rsidRPr="00E37259">
        <w:rPr>
          <w:spacing w:val="50"/>
        </w:rPr>
        <w:t xml:space="preserve"> </w:t>
      </w:r>
      <w:r w:rsidRPr="00E37259">
        <w:t>был</w:t>
      </w:r>
      <w:r w:rsidRPr="00E37259">
        <w:rPr>
          <w:spacing w:val="49"/>
        </w:rPr>
        <w:t xml:space="preserve"> </w:t>
      </w:r>
      <w:r w:rsidRPr="00E37259">
        <w:t>и</w:t>
      </w:r>
      <w:r w:rsidRPr="00E37259">
        <w:rPr>
          <w:spacing w:val="51"/>
        </w:rPr>
        <w:t xml:space="preserve"> </w:t>
      </w:r>
      <w:r w:rsidRPr="00E37259">
        <w:t xml:space="preserve">остается </w:t>
      </w:r>
      <w:r w:rsidRPr="00E37259">
        <w:rPr>
          <w:spacing w:val="-67"/>
        </w:rPr>
        <w:t xml:space="preserve"> </w:t>
      </w:r>
      <w:r w:rsidRPr="00E37259">
        <w:t>педагогический</w:t>
      </w:r>
      <w:r w:rsidRPr="00E37259">
        <w:rPr>
          <w:spacing w:val="-1"/>
        </w:rPr>
        <w:t xml:space="preserve"> </w:t>
      </w:r>
      <w:r w:rsidRPr="00E37259">
        <w:t>совет.</w:t>
      </w:r>
    </w:p>
    <w:p w:rsidR="00E37259" w:rsidRPr="00E37259" w:rsidRDefault="00E37259" w:rsidP="00E37259">
      <w:pPr>
        <w:pStyle w:val="ad"/>
        <w:ind w:firstLine="565"/>
        <w:jc w:val="left"/>
      </w:pPr>
      <w:r w:rsidRPr="00E37259">
        <w:t>В</w:t>
      </w:r>
      <w:r w:rsidRPr="00E37259">
        <w:rPr>
          <w:spacing w:val="-2"/>
        </w:rPr>
        <w:t xml:space="preserve"> </w:t>
      </w:r>
      <w:r w:rsidR="00E02C15">
        <w:t>2024-2025</w:t>
      </w:r>
      <w:r w:rsidRPr="00E37259">
        <w:rPr>
          <w:spacing w:val="-2"/>
        </w:rPr>
        <w:t xml:space="preserve"> </w:t>
      </w:r>
      <w:r w:rsidRPr="00E37259">
        <w:t>учебном</w:t>
      </w:r>
      <w:r w:rsidRPr="00E37259">
        <w:rPr>
          <w:spacing w:val="-2"/>
        </w:rPr>
        <w:t xml:space="preserve"> </w:t>
      </w:r>
      <w:r w:rsidRPr="00E37259">
        <w:t>году</w:t>
      </w:r>
      <w:r w:rsidRPr="00E37259">
        <w:rPr>
          <w:spacing w:val="-6"/>
        </w:rPr>
        <w:t xml:space="preserve"> </w:t>
      </w:r>
      <w:r w:rsidRPr="00E37259">
        <w:t>проведено</w:t>
      </w:r>
      <w:r w:rsidRPr="00E37259">
        <w:rPr>
          <w:spacing w:val="-5"/>
        </w:rPr>
        <w:t xml:space="preserve"> </w:t>
      </w:r>
      <w:r w:rsidR="000312AE">
        <w:t>6</w:t>
      </w:r>
      <w:r w:rsidRPr="00E37259">
        <w:t xml:space="preserve"> тематических</w:t>
      </w:r>
      <w:r w:rsidRPr="00E37259">
        <w:rPr>
          <w:spacing w:val="-5"/>
        </w:rPr>
        <w:t xml:space="preserve"> </w:t>
      </w:r>
      <w:r w:rsidRPr="00E37259">
        <w:t>педагогических</w:t>
      </w:r>
      <w:r w:rsidRPr="00E37259">
        <w:rPr>
          <w:spacing w:val="-1"/>
        </w:rPr>
        <w:t xml:space="preserve"> </w:t>
      </w:r>
      <w:r w:rsidR="000312AE">
        <w:t>с</w:t>
      </w:r>
      <w:r w:rsidR="000312AE">
        <w:t>о</w:t>
      </w:r>
      <w:r w:rsidR="000312AE">
        <w:t>ветов</w:t>
      </w:r>
      <w:r w:rsidRPr="00E37259">
        <w:t>:</w:t>
      </w:r>
    </w:p>
    <w:p w:rsidR="00DF5E42" w:rsidRPr="000312AE" w:rsidRDefault="000312AE" w:rsidP="000312A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DF5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F5E42" w:rsidRPr="00DF5E42">
        <w:rPr>
          <w:rFonts w:ascii="Times New Roman" w:hAnsi="Times New Roman" w:cs="Times New Roman"/>
          <w:sz w:val="28"/>
          <w:szCs w:val="28"/>
          <w:lang w:val="ru-RU"/>
        </w:rPr>
        <w:t>«Результаты образовательной деятельности гимназии (итоги работы ги</w:t>
      </w:r>
      <w:r w:rsidR="00DF5E42" w:rsidRPr="00DF5E42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DF5E42" w:rsidRPr="00DF5E42">
        <w:rPr>
          <w:rFonts w:ascii="Times New Roman" w:hAnsi="Times New Roman" w:cs="Times New Roman"/>
          <w:sz w:val="28"/>
          <w:szCs w:val="28"/>
          <w:lang w:val="ru-RU"/>
        </w:rPr>
        <w:t>назии за 2023-2024 учебный год), перспективы развития, планирование раб</w:t>
      </w:r>
      <w:r w:rsidR="00DF5E42" w:rsidRPr="00DF5E42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DF5E42" w:rsidRPr="00DF5E42">
        <w:rPr>
          <w:rFonts w:ascii="Times New Roman" w:hAnsi="Times New Roman" w:cs="Times New Roman"/>
          <w:sz w:val="28"/>
          <w:szCs w:val="28"/>
          <w:lang w:val="ru-RU"/>
        </w:rPr>
        <w:t>ты на новый учебный год»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F5E42" w:rsidRPr="000312AE">
        <w:rPr>
          <w:rFonts w:ascii="Times New Roman" w:hAnsi="Times New Roman" w:cs="Times New Roman"/>
          <w:sz w:val="28"/>
          <w:szCs w:val="28"/>
          <w:lang w:val="ru-RU"/>
        </w:rPr>
        <w:t xml:space="preserve"> 28 августа 2024 года                                                                            </w:t>
      </w:r>
    </w:p>
    <w:p w:rsidR="00DF5E42" w:rsidRPr="00DF5E42" w:rsidRDefault="000312AE" w:rsidP="000312A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DF5E42" w:rsidRPr="00DF5E42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DF5E42" w:rsidRPr="00DF5E42">
        <w:rPr>
          <w:rFonts w:ascii="Times New Roman" w:hAnsi="Times New Roman" w:cs="Times New Roman"/>
          <w:bCs/>
          <w:sz w:val="28"/>
          <w:szCs w:val="28"/>
          <w:lang w:val="ru-RU"/>
        </w:rPr>
        <w:t>Педагогическое сопровождение обучающихся 5, 8, 10 классов в период адаптации в новых условиях обучения</w:t>
      </w:r>
      <w:r w:rsidR="00DF5E42" w:rsidRPr="00DF5E42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F5E42" w:rsidRPr="000312AE">
        <w:rPr>
          <w:rFonts w:ascii="Times New Roman" w:hAnsi="Times New Roman" w:cs="Times New Roman"/>
          <w:sz w:val="28"/>
          <w:szCs w:val="28"/>
          <w:lang w:val="ru-RU"/>
        </w:rPr>
        <w:t xml:space="preserve"> 31 октября 2024 года                                </w:t>
      </w:r>
    </w:p>
    <w:p w:rsidR="00DF5E42" w:rsidRPr="00DF5E42" w:rsidRDefault="000312AE" w:rsidP="000312A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3. </w:t>
      </w:r>
      <w:r w:rsidR="00DF5E42" w:rsidRPr="00DF5E42">
        <w:rPr>
          <w:rFonts w:ascii="Times New Roman" w:hAnsi="Times New Roman" w:cs="Times New Roman"/>
          <w:sz w:val="28"/>
          <w:szCs w:val="28"/>
          <w:lang w:val="ru-RU"/>
        </w:rPr>
        <w:t>«Итоги успеваемости 2 четверти 2022-2023 учебного года»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F5E42" w:rsidRPr="00DF5E42">
        <w:rPr>
          <w:rFonts w:ascii="Times New Roman" w:hAnsi="Times New Roman" w:cs="Times New Roman"/>
          <w:sz w:val="28"/>
          <w:szCs w:val="28"/>
          <w:lang w:val="ru-RU"/>
        </w:rPr>
        <w:t xml:space="preserve">10 января 2025 года                                                                            </w:t>
      </w:r>
    </w:p>
    <w:p w:rsidR="00DF5E42" w:rsidRPr="00DF5E42" w:rsidRDefault="000312AE" w:rsidP="000312A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="00DF5E42" w:rsidRPr="00DF5E42">
        <w:rPr>
          <w:rFonts w:ascii="Times New Roman" w:hAnsi="Times New Roman" w:cs="Times New Roman"/>
          <w:sz w:val="28"/>
          <w:szCs w:val="28"/>
          <w:lang w:val="ru-RU"/>
        </w:rPr>
        <w:t>«Утверждение Программы развития гимназии на 2025 – 2030 годы»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F5E42" w:rsidRPr="00DF5E42">
        <w:rPr>
          <w:rFonts w:ascii="Times New Roman" w:hAnsi="Times New Roman" w:cs="Times New Roman"/>
          <w:sz w:val="28"/>
          <w:szCs w:val="28"/>
          <w:lang w:val="ru-RU"/>
        </w:rPr>
        <w:t xml:space="preserve">25 февраля 2025 года                                                                            </w:t>
      </w:r>
    </w:p>
    <w:p w:rsidR="00E02C15" w:rsidRPr="00DF5E42" w:rsidRDefault="000312AE" w:rsidP="000312A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="00E02C15" w:rsidRPr="00DF5E42">
        <w:rPr>
          <w:rFonts w:ascii="Times New Roman" w:hAnsi="Times New Roman" w:cs="Times New Roman"/>
          <w:sz w:val="28"/>
          <w:szCs w:val="28"/>
          <w:lang w:val="ru-RU"/>
        </w:rPr>
        <w:t>«Утверждение отчета о результатах самообследования гимназии на 2025 – 2030 годы»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02C15" w:rsidRPr="00DF5E42">
        <w:rPr>
          <w:rFonts w:ascii="Times New Roman" w:hAnsi="Times New Roman" w:cs="Times New Roman"/>
          <w:sz w:val="28"/>
          <w:szCs w:val="28"/>
          <w:lang w:val="ru-RU"/>
        </w:rPr>
        <w:t xml:space="preserve">10 апреля 2025 года                                                                            </w:t>
      </w:r>
    </w:p>
    <w:p w:rsidR="00E02C15" w:rsidRPr="00DF5E42" w:rsidRDefault="000312AE" w:rsidP="000312A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="00E02C15" w:rsidRPr="00DF5E42">
        <w:rPr>
          <w:rFonts w:ascii="Times New Roman" w:hAnsi="Times New Roman" w:cs="Times New Roman"/>
          <w:sz w:val="28"/>
          <w:szCs w:val="28"/>
          <w:lang w:val="ru-RU"/>
        </w:rPr>
        <w:t>«Система работы с учащимися по подготовке к ГИА: анализ деятельн</w:t>
      </w:r>
      <w:r w:rsidR="00E02C15" w:rsidRPr="00DF5E42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E02C15" w:rsidRPr="00DF5E42">
        <w:rPr>
          <w:rFonts w:ascii="Times New Roman" w:hAnsi="Times New Roman" w:cs="Times New Roman"/>
          <w:sz w:val="28"/>
          <w:szCs w:val="28"/>
          <w:lang w:val="ru-RU"/>
        </w:rPr>
        <w:t>сти»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02C15" w:rsidRPr="00DF5E42">
        <w:rPr>
          <w:rFonts w:ascii="Times New Roman" w:hAnsi="Times New Roman" w:cs="Times New Roman"/>
          <w:sz w:val="28"/>
          <w:szCs w:val="28"/>
          <w:lang w:val="ru-RU"/>
        </w:rPr>
        <w:t xml:space="preserve">6 мая 2025 года                                                                            </w:t>
      </w:r>
    </w:p>
    <w:p w:rsidR="00E37259" w:rsidRPr="00E37259" w:rsidRDefault="00E37259" w:rsidP="00E37259">
      <w:pPr>
        <w:pStyle w:val="ad"/>
        <w:ind w:firstLine="565"/>
        <w:rPr>
          <w:b/>
        </w:rPr>
      </w:pPr>
      <w:r w:rsidRPr="00E37259">
        <w:rPr>
          <w:b/>
        </w:rPr>
        <w:t>Проведены</w:t>
      </w:r>
      <w:r w:rsidRPr="00E37259">
        <w:rPr>
          <w:b/>
          <w:spacing w:val="3"/>
        </w:rPr>
        <w:t xml:space="preserve"> </w:t>
      </w:r>
      <w:r w:rsidRPr="00E37259">
        <w:rPr>
          <w:b/>
        </w:rPr>
        <w:t>и</w:t>
      </w:r>
      <w:r w:rsidRPr="00E37259">
        <w:rPr>
          <w:b/>
          <w:spacing w:val="1"/>
        </w:rPr>
        <w:t xml:space="preserve"> </w:t>
      </w:r>
      <w:r w:rsidRPr="00E37259">
        <w:rPr>
          <w:b/>
        </w:rPr>
        <w:t>традиционные</w:t>
      </w:r>
      <w:r w:rsidRPr="00E37259">
        <w:rPr>
          <w:b/>
          <w:spacing w:val="1"/>
        </w:rPr>
        <w:t xml:space="preserve"> </w:t>
      </w:r>
      <w:r w:rsidRPr="00E37259">
        <w:rPr>
          <w:b/>
        </w:rPr>
        <w:t>организационные</w:t>
      </w:r>
      <w:r w:rsidRPr="00E37259">
        <w:rPr>
          <w:b/>
          <w:spacing w:val="1"/>
        </w:rPr>
        <w:t xml:space="preserve"> </w:t>
      </w:r>
      <w:r w:rsidRPr="00E37259">
        <w:rPr>
          <w:b/>
        </w:rPr>
        <w:t>педсоветы:</w:t>
      </w:r>
    </w:p>
    <w:p w:rsidR="00E37259" w:rsidRPr="00E37259" w:rsidRDefault="00E37259" w:rsidP="0017739E">
      <w:pPr>
        <w:pStyle w:val="a3"/>
        <w:widowControl w:val="0"/>
        <w:numPr>
          <w:ilvl w:val="0"/>
          <w:numId w:val="30"/>
        </w:numPr>
        <w:tabs>
          <w:tab w:val="left" w:pos="993"/>
        </w:tabs>
        <w:autoSpaceDE w:val="0"/>
        <w:autoSpaceDN w:val="0"/>
        <w:spacing w:before="0" w:beforeAutospacing="0" w:after="0" w:afterAutospacing="0"/>
        <w:ind w:left="2" w:firstLine="565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725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3725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>допуске обучающихся 9</w:t>
      </w:r>
      <w:r w:rsidR="000312AE">
        <w:rPr>
          <w:rFonts w:ascii="Times New Roman" w:hAnsi="Times New Roman" w:cs="Times New Roman"/>
          <w:sz w:val="28"/>
          <w:szCs w:val="28"/>
          <w:lang w:val="ru-RU"/>
        </w:rPr>
        <w:t>, 11</w:t>
      </w:r>
      <w:r w:rsidRPr="00E3725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0312AE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 w:rsidRPr="00E3725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E3725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>ГИА.</w:t>
      </w:r>
    </w:p>
    <w:p w:rsidR="00E37259" w:rsidRDefault="00E37259" w:rsidP="0017739E">
      <w:pPr>
        <w:pStyle w:val="a3"/>
        <w:widowControl w:val="0"/>
        <w:numPr>
          <w:ilvl w:val="0"/>
          <w:numId w:val="30"/>
        </w:numPr>
        <w:tabs>
          <w:tab w:val="left" w:pos="993"/>
        </w:tabs>
        <w:autoSpaceDE w:val="0"/>
        <w:autoSpaceDN w:val="0"/>
        <w:spacing w:before="0" w:beforeAutospacing="0" w:after="0" w:afterAutospacing="0"/>
        <w:ind w:left="2" w:firstLine="565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725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3725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>переводе</w:t>
      </w:r>
      <w:r w:rsidRPr="00E3725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Pr="00E3725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>1-4,</w:t>
      </w:r>
      <w:r w:rsidRPr="00E3725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0312AE">
        <w:rPr>
          <w:rFonts w:ascii="Times New Roman" w:hAnsi="Times New Roman" w:cs="Times New Roman"/>
          <w:sz w:val="28"/>
          <w:szCs w:val="28"/>
          <w:lang w:val="ru-RU"/>
        </w:rPr>
        <w:t>5-7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 xml:space="preserve"> классов</w:t>
      </w:r>
      <w:r w:rsidRPr="00E3725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3725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>следующий класс</w:t>
      </w:r>
    </w:p>
    <w:p w:rsidR="000312AE" w:rsidRPr="00E37259" w:rsidRDefault="000312AE" w:rsidP="0017739E">
      <w:pPr>
        <w:pStyle w:val="a3"/>
        <w:widowControl w:val="0"/>
        <w:numPr>
          <w:ilvl w:val="0"/>
          <w:numId w:val="30"/>
        </w:numPr>
        <w:tabs>
          <w:tab w:val="left" w:pos="993"/>
        </w:tabs>
        <w:autoSpaceDE w:val="0"/>
        <w:autoSpaceDN w:val="0"/>
        <w:spacing w:before="0" w:beforeAutospacing="0" w:after="0" w:afterAutospacing="0"/>
        <w:ind w:left="2" w:firstLine="565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 переводе обучающихся 8, 10 профильных классов</w:t>
      </w:r>
    </w:p>
    <w:p w:rsidR="000312AE" w:rsidRPr="00E37259" w:rsidRDefault="000312AE" w:rsidP="0017739E">
      <w:pPr>
        <w:pStyle w:val="a3"/>
        <w:widowControl w:val="0"/>
        <w:numPr>
          <w:ilvl w:val="0"/>
          <w:numId w:val="30"/>
        </w:numPr>
        <w:tabs>
          <w:tab w:val="left" w:pos="993"/>
        </w:tabs>
        <w:autoSpaceDE w:val="0"/>
        <w:autoSpaceDN w:val="0"/>
        <w:spacing w:before="0" w:beforeAutospacing="0" w:after="0" w:afterAutospacing="0"/>
        <w:ind w:left="2" w:firstLine="56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 отчислении обучающихся 9, 11 классов.</w:t>
      </w:r>
    </w:p>
    <w:p w:rsidR="00E37259" w:rsidRPr="00E37259" w:rsidRDefault="00E37259" w:rsidP="000312AE">
      <w:pPr>
        <w:pStyle w:val="ad"/>
        <w:tabs>
          <w:tab w:val="left" w:pos="993"/>
        </w:tabs>
        <w:ind w:right="422" w:firstLine="565"/>
      </w:pPr>
      <w:r w:rsidRPr="00E37259">
        <w:t>Для</w:t>
      </w:r>
      <w:r w:rsidRPr="00E37259">
        <w:rPr>
          <w:spacing w:val="1"/>
        </w:rPr>
        <w:t xml:space="preserve"> </w:t>
      </w:r>
      <w:r w:rsidRPr="00E37259">
        <w:t>подготовки</w:t>
      </w:r>
      <w:r w:rsidRPr="00E37259">
        <w:rPr>
          <w:spacing w:val="1"/>
        </w:rPr>
        <w:t xml:space="preserve"> </w:t>
      </w:r>
      <w:r w:rsidRPr="00E37259">
        <w:t>и</w:t>
      </w:r>
      <w:r w:rsidRPr="00E37259">
        <w:rPr>
          <w:spacing w:val="1"/>
        </w:rPr>
        <w:t xml:space="preserve"> </w:t>
      </w:r>
      <w:r w:rsidRPr="00E37259">
        <w:t>проведения</w:t>
      </w:r>
      <w:r w:rsidRPr="00E37259">
        <w:rPr>
          <w:spacing w:val="1"/>
        </w:rPr>
        <w:t xml:space="preserve"> </w:t>
      </w:r>
      <w:r w:rsidRPr="00E37259">
        <w:t>педсоветов</w:t>
      </w:r>
      <w:r w:rsidRPr="00E37259">
        <w:rPr>
          <w:spacing w:val="1"/>
        </w:rPr>
        <w:t xml:space="preserve"> </w:t>
      </w:r>
      <w:r w:rsidRPr="00E37259">
        <w:t>использовались</w:t>
      </w:r>
      <w:r w:rsidRPr="00E37259">
        <w:rPr>
          <w:spacing w:val="1"/>
        </w:rPr>
        <w:t xml:space="preserve"> </w:t>
      </w:r>
      <w:r w:rsidRPr="00E37259">
        <w:t>следу</w:t>
      </w:r>
      <w:r w:rsidRPr="00E37259">
        <w:t>ю</w:t>
      </w:r>
      <w:r w:rsidRPr="00E37259">
        <w:t>щие</w:t>
      </w:r>
      <w:r w:rsidRPr="00E37259">
        <w:rPr>
          <w:spacing w:val="1"/>
        </w:rPr>
        <w:t xml:space="preserve"> </w:t>
      </w:r>
      <w:r w:rsidRPr="00E37259">
        <w:t>технологии:</w:t>
      </w:r>
    </w:p>
    <w:p w:rsidR="000312AE" w:rsidRDefault="000312AE" w:rsidP="0017739E">
      <w:pPr>
        <w:pStyle w:val="a3"/>
        <w:widowControl w:val="0"/>
        <w:numPr>
          <w:ilvl w:val="1"/>
          <w:numId w:val="32"/>
        </w:numPr>
        <w:tabs>
          <w:tab w:val="left" w:pos="993"/>
          <w:tab w:val="left" w:pos="1689"/>
        </w:tabs>
        <w:autoSpaceDE w:val="0"/>
        <w:autoSpaceDN w:val="0"/>
        <w:spacing w:before="0" w:beforeAutospacing="0" w:after="0" w:afterAutospacing="0"/>
        <w:ind w:left="2" w:firstLine="565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малый педсовет по подготовке и организации ГИА;</w:t>
      </w:r>
    </w:p>
    <w:p w:rsidR="00E37259" w:rsidRDefault="00E37259" w:rsidP="0017739E">
      <w:pPr>
        <w:pStyle w:val="a3"/>
        <w:widowControl w:val="0"/>
        <w:numPr>
          <w:ilvl w:val="1"/>
          <w:numId w:val="32"/>
        </w:numPr>
        <w:tabs>
          <w:tab w:val="left" w:pos="993"/>
          <w:tab w:val="left" w:pos="1689"/>
        </w:tabs>
        <w:autoSpaceDE w:val="0"/>
        <w:autoSpaceDN w:val="0"/>
        <w:spacing w:before="0" w:beforeAutospacing="0" w:after="0" w:afterAutospacing="0"/>
        <w:ind w:left="2" w:firstLine="565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7259">
        <w:rPr>
          <w:rFonts w:ascii="Times New Roman" w:hAnsi="Times New Roman" w:cs="Times New Roman"/>
          <w:sz w:val="28"/>
          <w:szCs w:val="28"/>
          <w:lang w:val="ru-RU"/>
        </w:rPr>
        <w:t>работа</w:t>
      </w:r>
      <w:r w:rsidRPr="00E3725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>творческой</w:t>
      </w:r>
      <w:r w:rsidRPr="00E3725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>группы</w:t>
      </w:r>
      <w:r w:rsidRPr="00E3725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E3725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>подготовке</w:t>
      </w:r>
      <w:r w:rsidRPr="00E3725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E372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>педсовету;</w:t>
      </w:r>
    </w:p>
    <w:p w:rsidR="000312AE" w:rsidRPr="00E37259" w:rsidRDefault="000312AE" w:rsidP="0017739E">
      <w:pPr>
        <w:pStyle w:val="a3"/>
        <w:widowControl w:val="0"/>
        <w:numPr>
          <w:ilvl w:val="1"/>
          <w:numId w:val="32"/>
        </w:numPr>
        <w:tabs>
          <w:tab w:val="left" w:pos="993"/>
          <w:tab w:val="left" w:pos="1689"/>
        </w:tabs>
        <w:autoSpaceDE w:val="0"/>
        <w:autoSpaceDN w:val="0"/>
        <w:spacing w:before="0" w:beforeAutospacing="0" w:after="0" w:afterAutospacing="0"/>
        <w:ind w:left="2" w:firstLine="565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создание творческих групп и их работа по проблемам образования,</w:t>
      </w:r>
    </w:p>
    <w:p w:rsidR="00E37259" w:rsidRPr="00E37259" w:rsidRDefault="00E37259" w:rsidP="0017739E">
      <w:pPr>
        <w:pStyle w:val="a3"/>
        <w:widowControl w:val="0"/>
        <w:numPr>
          <w:ilvl w:val="1"/>
          <w:numId w:val="32"/>
        </w:numPr>
        <w:tabs>
          <w:tab w:val="left" w:pos="993"/>
          <w:tab w:val="left" w:pos="1689"/>
        </w:tabs>
        <w:autoSpaceDE w:val="0"/>
        <w:autoSpaceDN w:val="0"/>
        <w:spacing w:before="0" w:beforeAutospacing="0" w:after="0" w:afterAutospacing="0"/>
        <w:ind w:left="2" w:firstLine="56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37259">
        <w:rPr>
          <w:rFonts w:ascii="Times New Roman" w:hAnsi="Times New Roman" w:cs="Times New Roman"/>
          <w:sz w:val="28"/>
          <w:szCs w:val="28"/>
        </w:rPr>
        <w:t>анкетирование</w:t>
      </w:r>
      <w:r w:rsidRPr="00E372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</w:rPr>
        <w:t>обучающихся</w:t>
      </w:r>
      <w:r w:rsidRPr="00E3725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</w:rPr>
        <w:t>и</w:t>
      </w:r>
      <w:r w:rsidRPr="00E3725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</w:rPr>
        <w:t>учителей;</w:t>
      </w:r>
    </w:p>
    <w:p w:rsidR="00E37259" w:rsidRPr="00E37259" w:rsidRDefault="00E37259" w:rsidP="0017739E">
      <w:pPr>
        <w:pStyle w:val="a3"/>
        <w:widowControl w:val="0"/>
        <w:numPr>
          <w:ilvl w:val="1"/>
          <w:numId w:val="32"/>
        </w:numPr>
        <w:tabs>
          <w:tab w:val="left" w:pos="993"/>
          <w:tab w:val="left" w:pos="1717"/>
        </w:tabs>
        <w:autoSpaceDE w:val="0"/>
        <w:autoSpaceDN w:val="0"/>
        <w:spacing w:before="0" w:beforeAutospacing="0" w:after="0" w:afterAutospacing="0"/>
        <w:ind w:left="2" w:right="432" w:firstLine="565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7259">
        <w:rPr>
          <w:rFonts w:ascii="Times New Roman" w:hAnsi="Times New Roman" w:cs="Times New Roman"/>
          <w:sz w:val="28"/>
          <w:szCs w:val="28"/>
          <w:lang w:val="ru-RU"/>
        </w:rPr>
        <w:t>деятельность рабочих групп в рамках педсовета для решения п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>ставленных</w:t>
      </w:r>
      <w:r w:rsidRPr="00E37259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>задач</w:t>
      </w:r>
      <w:r w:rsidRPr="00E3725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>и обоснования</w:t>
      </w:r>
      <w:r w:rsidRPr="00E3725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>совместно</w:t>
      </w:r>
      <w:r w:rsidRPr="00E3725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>принятых</w:t>
      </w:r>
      <w:r w:rsidRPr="00E3725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E37259">
        <w:rPr>
          <w:rFonts w:ascii="Times New Roman" w:hAnsi="Times New Roman" w:cs="Times New Roman"/>
          <w:sz w:val="28"/>
          <w:szCs w:val="28"/>
          <w:lang w:val="ru-RU"/>
        </w:rPr>
        <w:t>решений</w:t>
      </w:r>
    </w:p>
    <w:p w:rsidR="00E37259" w:rsidRPr="00E37259" w:rsidRDefault="00E37259" w:rsidP="00E37259">
      <w:pPr>
        <w:pStyle w:val="ad"/>
        <w:ind w:right="430" w:firstLine="565"/>
      </w:pPr>
      <w:r w:rsidRPr="00E37259">
        <w:t>В работе педагогических советов прин</w:t>
      </w:r>
      <w:r w:rsidR="000312AE">
        <w:t>имали участие все педагоги гимназии</w:t>
      </w:r>
      <w:r w:rsidRPr="00E37259">
        <w:t xml:space="preserve">, </w:t>
      </w:r>
      <w:r w:rsidR="000312AE">
        <w:t xml:space="preserve">рассматривались проблемы образования и воспитания, обмен опытом, </w:t>
      </w:r>
      <w:r w:rsidRPr="00E37259">
        <w:rPr>
          <w:spacing w:val="1"/>
        </w:rPr>
        <w:t xml:space="preserve"> </w:t>
      </w:r>
      <w:r w:rsidR="001058AA">
        <w:rPr>
          <w:spacing w:val="1"/>
        </w:rPr>
        <w:t xml:space="preserve">также </w:t>
      </w:r>
      <w:r w:rsidRPr="00E37259">
        <w:t>обсуждались</w:t>
      </w:r>
      <w:r w:rsidRPr="00E37259">
        <w:rPr>
          <w:spacing w:val="-2"/>
        </w:rPr>
        <w:t xml:space="preserve"> </w:t>
      </w:r>
      <w:r w:rsidRPr="00E37259">
        <w:t>вопросы,</w:t>
      </w:r>
      <w:r w:rsidRPr="00E37259">
        <w:rPr>
          <w:spacing w:val="-2"/>
        </w:rPr>
        <w:t xml:space="preserve"> </w:t>
      </w:r>
      <w:r w:rsidRPr="00E37259">
        <w:t>предложенные администрацией</w:t>
      </w:r>
      <w:r w:rsidRPr="00E37259">
        <w:rPr>
          <w:spacing w:val="-1"/>
        </w:rPr>
        <w:t xml:space="preserve"> </w:t>
      </w:r>
      <w:r w:rsidR="001058AA">
        <w:t>гимназии</w:t>
      </w:r>
      <w:r w:rsidRPr="00E37259">
        <w:t>.</w:t>
      </w:r>
    </w:p>
    <w:p w:rsidR="00E37259" w:rsidRPr="00E37259" w:rsidRDefault="00E37259" w:rsidP="00E37259">
      <w:pPr>
        <w:pStyle w:val="ad"/>
        <w:ind w:right="422" w:firstLine="565"/>
      </w:pPr>
      <w:r w:rsidRPr="00E37259">
        <w:rPr>
          <w:b/>
          <w:i/>
        </w:rPr>
        <w:t>Выводы:</w:t>
      </w:r>
      <w:r w:rsidRPr="00E37259">
        <w:rPr>
          <w:i/>
        </w:rPr>
        <w:t xml:space="preserve"> </w:t>
      </w:r>
      <w:r w:rsidRPr="00E37259">
        <w:t>отмечается повышение заинтересованности педагогов в подготовке и</w:t>
      </w:r>
      <w:r w:rsidR="001058AA">
        <w:t xml:space="preserve"> </w:t>
      </w:r>
      <w:r w:rsidRPr="00E37259">
        <w:rPr>
          <w:spacing w:val="-67"/>
        </w:rPr>
        <w:t xml:space="preserve"> </w:t>
      </w:r>
      <w:r w:rsidRPr="00E37259">
        <w:t>проведении педсоветов, включение учителей в анализ р</w:t>
      </w:r>
      <w:r w:rsidRPr="00E37259">
        <w:t>е</w:t>
      </w:r>
      <w:r w:rsidRPr="00E37259">
        <w:t>зультатов образовательной</w:t>
      </w:r>
      <w:r w:rsidRPr="00E37259">
        <w:rPr>
          <w:spacing w:val="1"/>
        </w:rPr>
        <w:t xml:space="preserve"> </w:t>
      </w:r>
      <w:r w:rsidRPr="00E37259">
        <w:t>деятельности</w:t>
      </w:r>
      <w:r w:rsidRPr="00E37259">
        <w:rPr>
          <w:spacing w:val="-1"/>
        </w:rPr>
        <w:t xml:space="preserve"> </w:t>
      </w:r>
      <w:r w:rsidR="001058AA">
        <w:t>гимназии</w:t>
      </w:r>
      <w:r w:rsidRPr="00E37259">
        <w:t>.</w:t>
      </w:r>
    </w:p>
    <w:p w:rsidR="00527089" w:rsidRPr="00527089" w:rsidRDefault="00527089" w:rsidP="0092713D">
      <w:pPr>
        <w:pStyle w:val="af7"/>
        <w:numPr>
          <w:ilvl w:val="3"/>
          <w:numId w:val="1"/>
        </w:numPr>
        <w:tabs>
          <w:tab w:val="left" w:pos="851"/>
        </w:tabs>
        <w:spacing w:before="0" w:beforeAutospacing="0" w:after="0" w:afterAutospacing="0" w:line="240" w:lineRule="auto"/>
        <w:ind w:left="851" w:hanging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52708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Анализ</w:t>
      </w:r>
      <w:r w:rsidR="001E2EB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учебно-воспитательной</w:t>
      </w:r>
      <w:r w:rsidR="001E2EB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работы</w:t>
      </w:r>
      <w:r w:rsidR="001E2EB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начальной</w:t>
      </w:r>
      <w:r w:rsidR="001E2EB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школе</w:t>
      </w:r>
    </w:p>
    <w:p w:rsidR="00527089" w:rsidRPr="00527089" w:rsidRDefault="00527089" w:rsidP="00A562C4">
      <w:pPr>
        <w:pStyle w:val="af7"/>
        <w:spacing w:before="0" w:beforeAutospacing="0" w:after="0" w:afterAutospacing="0" w:line="240" w:lineRule="auto"/>
        <w:ind w:left="851" w:hanging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52708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за</w:t>
      </w:r>
      <w:r w:rsidR="001E2EB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2024-</w:t>
      </w:r>
      <w:r w:rsidR="001E2EB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2025</w:t>
      </w:r>
      <w:r w:rsidR="001E2EB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учебный</w:t>
      </w:r>
      <w:r w:rsidR="001E2EB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год</w:t>
      </w:r>
    </w:p>
    <w:p w:rsidR="00527089" w:rsidRPr="00527089" w:rsidRDefault="001E2EB2" w:rsidP="00527089">
      <w:pPr>
        <w:pStyle w:val="af7"/>
        <w:spacing w:before="0" w:beforeAutospacing="0" w:after="0" w:afterAutospacing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</w:t>
      </w:r>
      <w:r w:rsidR="00527089" w:rsidRPr="00A562C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Общие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527089" w:rsidRPr="00A562C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сведения</w:t>
      </w:r>
      <w:r w:rsidR="00527089" w:rsidRPr="00527089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.</w:t>
      </w:r>
    </w:p>
    <w:p w:rsidR="00527089" w:rsidRPr="009F4EAB" w:rsidRDefault="00527089" w:rsidP="00527089">
      <w:pPr>
        <w:pStyle w:val="ad"/>
        <w:ind w:left="0" w:right="-1" w:firstLine="567"/>
      </w:pPr>
      <w:proofErr w:type="gramStart"/>
      <w:r w:rsidRPr="0093747C">
        <w:rPr>
          <w:bCs/>
          <w:color w:val="000000"/>
        </w:rPr>
        <w:t>В</w:t>
      </w:r>
      <w:r w:rsidR="001E2EB2">
        <w:rPr>
          <w:bCs/>
          <w:color w:val="000000"/>
        </w:rPr>
        <w:t xml:space="preserve"> </w:t>
      </w:r>
      <w:r w:rsidRPr="0093747C">
        <w:rPr>
          <w:bCs/>
          <w:color w:val="000000"/>
        </w:rPr>
        <w:t>текущем</w:t>
      </w:r>
      <w:r w:rsidR="001E2EB2">
        <w:rPr>
          <w:bCs/>
          <w:color w:val="000000"/>
        </w:rPr>
        <w:t xml:space="preserve"> </w:t>
      </w:r>
      <w:r w:rsidRPr="0093747C">
        <w:rPr>
          <w:bCs/>
          <w:color w:val="000000"/>
        </w:rPr>
        <w:t>учебном</w:t>
      </w:r>
      <w:r w:rsidR="001E2EB2">
        <w:rPr>
          <w:bCs/>
          <w:color w:val="000000"/>
        </w:rPr>
        <w:t xml:space="preserve"> </w:t>
      </w:r>
      <w:r w:rsidRPr="0093747C">
        <w:rPr>
          <w:bCs/>
          <w:color w:val="000000"/>
        </w:rPr>
        <w:t>году</w:t>
      </w:r>
      <w:r w:rsidR="001E2EB2">
        <w:rPr>
          <w:bCs/>
          <w:color w:val="000000"/>
        </w:rPr>
        <w:t xml:space="preserve"> </w:t>
      </w:r>
      <w:r w:rsidRPr="0093747C">
        <w:rPr>
          <w:bCs/>
          <w:color w:val="000000"/>
        </w:rPr>
        <w:t>педагогический</w:t>
      </w:r>
      <w:r w:rsidR="001E2EB2">
        <w:rPr>
          <w:bCs/>
          <w:color w:val="000000"/>
        </w:rPr>
        <w:t xml:space="preserve"> </w:t>
      </w:r>
      <w:r w:rsidRPr="0093747C">
        <w:rPr>
          <w:bCs/>
          <w:color w:val="000000"/>
        </w:rPr>
        <w:t>процесс</w:t>
      </w:r>
      <w:r w:rsidR="001E2EB2">
        <w:rPr>
          <w:bCs/>
          <w:color w:val="000000"/>
        </w:rPr>
        <w:t xml:space="preserve"> </w:t>
      </w:r>
      <w:r w:rsidRPr="0093747C">
        <w:rPr>
          <w:bCs/>
          <w:color w:val="000000"/>
        </w:rPr>
        <w:t>на</w:t>
      </w:r>
      <w:r w:rsidR="001E2EB2">
        <w:rPr>
          <w:bCs/>
          <w:color w:val="000000"/>
        </w:rPr>
        <w:t xml:space="preserve"> </w:t>
      </w:r>
      <w:r w:rsidRPr="0093747C">
        <w:rPr>
          <w:bCs/>
          <w:color w:val="000000"/>
        </w:rPr>
        <w:t>уровне</w:t>
      </w:r>
      <w:r w:rsidR="001E2EB2">
        <w:rPr>
          <w:bCs/>
          <w:color w:val="000000"/>
        </w:rPr>
        <w:t xml:space="preserve"> </w:t>
      </w:r>
      <w:r w:rsidRPr="0093747C">
        <w:rPr>
          <w:bCs/>
          <w:color w:val="000000"/>
        </w:rPr>
        <w:t>н</w:t>
      </w:r>
      <w:r>
        <w:rPr>
          <w:bCs/>
          <w:color w:val="000000"/>
        </w:rPr>
        <w:t>ачального</w:t>
      </w:r>
      <w:r w:rsidR="001E2EB2">
        <w:rPr>
          <w:bCs/>
          <w:color w:val="000000"/>
        </w:rPr>
        <w:t xml:space="preserve"> </w:t>
      </w:r>
      <w:r>
        <w:rPr>
          <w:bCs/>
          <w:color w:val="000000"/>
        </w:rPr>
        <w:t>общего</w:t>
      </w:r>
      <w:r w:rsidR="001E2EB2">
        <w:rPr>
          <w:bCs/>
          <w:color w:val="000000"/>
        </w:rPr>
        <w:t xml:space="preserve"> </w:t>
      </w:r>
      <w:r>
        <w:rPr>
          <w:bCs/>
          <w:color w:val="000000"/>
        </w:rPr>
        <w:t>образования</w:t>
      </w:r>
      <w:r w:rsidR="001E2EB2">
        <w:rPr>
          <w:bCs/>
          <w:color w:val="000000"/>
        </w:rPr>
        <w:t xml:space="preserve"> </w:t>
      </w:r>
      <w:r w:rsidRPr="0093747C">
        <w:rPr>
          <w:bCs/>
          <w:color w:val="000000"/>
        </w:rPr>
        <w:t>был</w:t>
      </w:r>
      <w:r w:rsidR="001E2EB2">
        <w:rPr>
          <w:bCs/>
          <w:color w:val="000000"/>
        </w:rPr>
        <w:t xml:space="preserve"> </w:t>
      </w:r>
      <w:r w:rsidRPr="0093747C">
        <w:rPr>
          <w:bCs/>
          <w:color w:val="000000"/>
        </w:rPr>
        <w:t>ориентирован</w:t>
      </w:r>
      <w:r w:rsidR="001E2EB2">
        <w:rPr>
          <w:bCs/>
          <w:color w:val="000000"/>
        </w:rPr>
        <w:t xml:space="preserve"> </w:t>
      </w:r>
      <w:r w:rsidRPr="0093747C">
        <w:rPr>
          <w:bCs/>
          <w:color w:val="000000"/>
        </w:rPr>
        <w:t>на</w:t>
      </w:r>
      <w:r w:rsidR="001E2EB2">
        <w:rPr>
          <w:bCs/>
          <w:color w:val="000000"/>
        </w:rPr>
        <w:t xml:space="preserve"> </w:t>
      </w:r>
      <w:r w:rsidRPr="0093747C">
        <w:rPr>
          <w:bCs/>
          <w:color w:val="000000"/>
        </w:rPr>
        <w:t>методическую</w:t>
      </w:r>
      <w:r w:rsidR="001E2EB2">
        <w:rPr>
          <w:bCs/>
          <w:color w:val="000000"/>
        </w:rPr>
        <w:t xml:space="preserve"> </w:t>
      </w:r>
      <w:r w:rsidRPr="0093747C">
        <w:rPr>
          <w:bCs/>
          <w:color w:val="000000"/>
        </w:rPr>
        <w:t>тему</w:t>
      </w:r>
      <w:r w:rsidR="001E2EB2">
        <w:rPr>
          <w:bCs/>
          <w:color w:val="000000"/>
        </w:rPr>
        <w:t xml:space="preserve"> </w:t>
      </w:r>
      <w:r w:rsidRPr="0093747C">
        <w:rPr>
          <w:bCs/>
          <w:color w:val="000000"/>
        </w:rPr>
        <w:t>–</w:t>
      </w:r>
      <w:r w:rsidR="001E2EB2">
        <w:rPr>
          <w:bCs/>
          <w:color w:val="000000"/>
        </w:rPr>
        <w:t xml:space="preserve"> </w:t>
      </w:r>
      <w:r w:rsidRPr="009F4EAB">
        <w:t>«Формир</w:t>
      </w:r>
      <w:r w:rsidRPr="009F4EAB">
        <w:t>о</w:t>
      </w:r>
      <w:r w:rsidRPr="009F4EAB">
        <w:t>вание</w:t>
      </w:r>
      <w:r w:rsidR="001E2EB2">
        <w:t xml:space="preserve"> </w:t>
      </w:r>
      <w:r w:rsidRPr="009F4EAB">
        <w:t>и</w:t>
      </w:r>
      <w:r w:rsidR="001E2EB2">
        <w:t xml:space="preserve"> </w:t>
      </w:r>
      <w:r w:rsidRPr="009F4EAB">
        <w:t>развитие</w:t>
      </w:r>
      <w:r w:rsidR="001E2EB2">
        <w:t xml:space="preserve"> </w:t>
      </w:r>
      <w:r w:rsidRPr="009F4EAB">
        <w:t>функциональной</w:t>
      </w:r>
      <w:r w:rsidR="001E2EB2">
        <w:t xml:space="preserve"> </w:t>
      </w:r>
      <w:r w:rsidRPr="009F4EAB">
        <w:t>грамотности</w:t>
      </w:r>
      <w:r w:rsidR="001E2EB2">
        <w:t xml:space="preserve"> </w:t>
      </w:r>
      <w:r w:rsidRPr="009F4EAB">
        <w:t>обучающихся</w:t>
      </w:r>
      <w:r w:rsidR="001E2EB2">
        <w:t xml:space="preserve"> </w:t>
      </w:r>
      <w:r w:rsidRPr="009F4EAB">
        <w:t>на</w:t>
      </w:r>
      <w:r w:rsidR="001E2EB2">
        <w:t xml:space="preserve"> </w:t>
      </w:r>
      <w:r w:rsidRPr="009F4EAB">
        <w:t>уроках</w:t>
      </w:r>
      <w:r w:rsidR="001E2EB2">
        <w:t xml:space="preserve"> </w:t>
      </w:r>
      <w:r w:rsidRPr="009F4EAB">
        <w:t>и</w:t>
      </w:r>
      <w:r w:rsidR="001E2EB2">
        <w:t xml:space="preserve"> </w:t>
      </w:r>
      <w:r w:rsidRPr="009F4EAB">
        <w:t>внеурочной</w:t>
      </w:r>
      <w:r w:rsidR="001E2EB2">
        <w:t xml:space="preserve"> </w:t>
      </w:r>
      <w:r w:rsidRPr="009F4EAB">
        <w:t>деятельности</w:t>
      </w:r>
      <w:r w:rsidR="001E2EB2">
        <w:t xml:space="preserve"> </w:t>
      </w:r>
      <w:r w:rsidRPr="009F4EAB">
        <w:t>как</w:t>
      </w:r>
      <w:r w:rsidR="001E2EB2">
        <w:t xml:space="preserve"> </w:t>
      </w:r>
      <w:r w:rsidRPr="009F4EAB">
        <w:t>важнейшее</w:t>
      </w:r>
      <w:r w:rsidR="001E2EB2">
        <w:t xml:space="preserve"> </w:t>
      </w:r>
      <w:r w:rsidRPr="009F4EAB">
        <w:t>условие</w:t>
      </w:r>
      <w:r w:rsidR="001E2EB2">
        <w:t xml:space="preserve"> </w:t>
      </w:r>
      <w:r w:rsidRPr="009F4EAB">
        <w:t>повышения</w:t>
      </w:r>
      <w:r w:rsidR="001E2EB2">
        <w:t xml:space="preserve"> </w:t>
      </w:r>
      <w:r w:rsidRPr="009F4EAB">
        <w:t>качества</w:t>
      </w:r>
      <w:r w:rsidR="001E2EB2">
        <w:t xml:space="preserve"> </w:t>
      </w:r>
      <w:r w:rsidRPr="009F4EAB">
        <w:t>обр</w:t>
      </w:r>
      <w:r w:rsidRPr="009F4EAB">
        <w:t>а</w:t>
      </w:r>
      <w:r w:rsidRPr="009F4EAB">
        <w:t>зования»</w:t>
      </w:r>
      <w:proofErr w:type="gramEnd"/>
    </w:p>
    <w:p w:rsidR="00527089" w:rsidRPr="00527089" w:rsidRDefault="00527089" w:rsidP="00527089">
      <w:pPr>
        <w:pStyle w:val="af7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Перед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коллективом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были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поставлены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такие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задачи:</w:t>
      </w:r>
    </w:p>
    <w:p w:rsidR="00527089" w:rsidRPr="00527089" w:rsidRDefault="00527089" w:rsidP="0017739E">
      <w:pPr>
        <w:pStyle w:val="af7"/>
        <w:numPr>
          <w:ilvl w:val="0"/>
          <w:numId w:val="21"/>
        </w:numPr>
        <w:spacing w:before="0" w:beforeAutospacing="0" w:after="0" w:afterAutospacing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Формирование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единой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образовательно-воспитательной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системы,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кот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о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рая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обеспечит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развитие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каждого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учащегося.</w:t>
      </w:r>
    </w:p>
    <w:p w:rsidR="00527089" w:rsidRPr="00527089" w:rsidRDefault="00527089" w:rsidP="0017739E">
      <w:pPr>
        <w:pStyle w:val="af7"/>
        <w:numPr>
          <w:ilvl w:val="0"/>
          <w:numId w:val="21"/>
        </w:numPr>
        <w:spacing w:before="0" w:beforeAutospacing="0" w:after="0" w:afterAutospacing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Повышение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процента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обученности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школьников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путем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внедрения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инн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о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вационных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технологий.</w:t>
      </w:r>
    </w:p>
    <w:p w:rsidR="00527089" w:rsidRPr="00527089" w:rsidRDefault="00527089" w:rsidP="0017739E">
      <w:pPr>
        <w:pStyle w:val="af7"/>
        <w:numPr>
          <w:ilvl w:val="0"/>
          <w:numId w:val="21"/>
        </w:numPr>
        <w:spacing w:before="0" w:beforeAutospacing="0" w:after="0" w:afterAutospacing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Реализация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>ФГОС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.</w:t>
      </w:r>
    </w:p>
    <w:p w:rsidR="00527089" w:rsidRPr="00527089" w:rsidRDefault="00527089" w:rsidP="00527089">
      <w:pPr>
        <w:pStyle w:val="af7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Для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решения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поставленных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задач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разработаны: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план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учебно-воспитательной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работы,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sz w:val="28"/>
          <w:szCs w:val="28"/>
          <w:lang w:val="ru-RU"/>
        </w:rPr>
        <w:t>Основная</w:t>
      </w:r>
      <w:r w:rsidR="001E2EB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sz w:val="28"/>
          <w:szCs w:val="28"/>
          <w:lang w:val="ru-RU"/>
        </w:rPr>
        <w:t>образовательная</w:t>
      </w:r>
      <w:r w:rsidR="001E2EB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sz w:val="28"/>
          <w:szCs w:val="28"/>
          <w:lang w:val="ru-RU"/>
        </w:rPr>
        <w:t>программа</w:t>
      </w:r>
      <w:r w:rsidR="001E2EB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sz w:val="28"/>
          <w:szCs w:val="28"/>
          <w:lang w:val="ru-RU"/>
        </w:rPr>
        <w:t>начального</w:t>
      </w:r>
      <w:r w:rsidR="001E2EB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sz w:val="28"/>
          <w:szCs w:val="28"/>
          <w:lang w:val="ru-RU"/>
        </w:rPr>
        <w:lastRenderedPageBreak/>
        <w:t>общего</w:t>
      </w:r>
      <w:r w:rsidR="001E2EB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sz w:val="28"/>
          <w:szCs w:val="28"/>
          <w:lang w:val="ru-RU"/>
        </w:rPr>
        <w:t>образования.</w:t>
      </w:r>
      <w:r w:rsidR="001E2EB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протяжении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года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соответствии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с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планом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ВШК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проводились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мониторинги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выполнения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плана,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реализация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ФГОС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НОО.</w:t>
      </w:r>
    </w:p>
    <w:p w:rsidR="00527089" w:rsidRPr="00527089" w:rsidRDefault="00527089" w:rsidP="006D781B">
      <w:pPr>
        <w:pStyle w:val="af7"/>
        <w:tabs>
          <w:tab w:val="center" w:pos="7285"/>
          <w:tab w:val="left" w:pos="9825"/>
          <w:tab w:val="left" w:pos="10290"/>
        </w:tabs>
        <w:spacing w:before="0"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52708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Нормативно-правовое</w:t>
      </w:r>
      <w:r w:rsidR="001E2EB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обеспечение</w:t>
      </w:r>
      <w:r w:rsidR="001E2EB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</w:t>
      </w:r>
      <w:r w:rsidRPr="00527089">
        <w:rPr>
          <w:rFonts w:ascii="Times New Roman" w:hAnsi="Times New Roman"/>
          <w:b/>
          <w:bCs/>
          <w:sz w:val="28"/>
          <w:szCs w:val="28"/>
          <w:lang w:val="ru-RU" w:eastAsia="ru-RU"/>
        </w:rPr>
        <w:tab/>
      </w:r>
    </w:p>
    <w:p w:rsidR="00527089" w:rsidRPr="00527089" w:rsidRDefault="001E2EB2" w:rsidP="007322F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Основная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образовательная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программа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начального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общего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образования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МБОУ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«ЭМГ»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представляет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собой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нормативно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управленческий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документ,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характеризующий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основные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тенденции,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главные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цели,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задачи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направления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обучения,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воспитания,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развития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обучающихся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особенности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организации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кадрового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методического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обеспечения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педагогического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процесса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иннов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ционных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преобразований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учебно-воспитательной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системы,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основные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план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и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руемые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конечные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результаты,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критерии,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учтены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требования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системы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обуч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е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ния: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УМК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«Школа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Россия»,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УМК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развивающего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обучения.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1944"/>
        <w:gridCol w:w="2386"/>
      </w:tblGrid>
      <w:tr w:rsidR="00527089" w:rsidRPr="00527089" w:rsidTr="00527089">
        <w:trPr>
          <w:trHeight w:val="593"/>
        </w:trPr>
        <w:tc>
          <w:tcPr>
            <w:tcW w:w="4673" w:type="dxa"/>
          </w:tcPr>
          <w:p w:rsidR="00527089" w:rsidRPr="00527089" w:rsidRDefault="00527089" w:rsidP="00527089">
            <w:pPr>
              <w:pStyle w:val="af7"/>
              <w:spacing w:before="0" w:beforeAutospacing="0" w:after="0" w:afterAutospacing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 w:rsidRPr="00527089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УМК</w:t>
            </w:r>
          </w:p>
        </w:tc>
        <w:tc>
          <w:tcPr>
            <w:tcW w:w="1944" w:type="dxa"/>
          </w:tcPr>
          <w:p w:rsidR="00527089" w:rsidRPr="00527089" w:rsidRDefault="00527089" w:rsidP="00527089">
            <w:pPr>
              <w:pStyle w:val="af7"/>
              <w:spacing w:before="0" w:beforeAutospacing="0" w:after="0" w:afterAutospacing="0" w:line="240" w:lineRule="auto"/>
              <w:ind w:right="-149" w:firstLine="34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«Школа</w:t>
            </w:r>
            <w:r w:rsidR="001E2EB2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Ро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сии</w:t>
            </w:r>
            <w:r w:rsidRPr="00527089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386" w:type="dxa"/>
          </w:tcPr>
          <w:p w:rsidR="00527089" w:rsidRPr="00527089" w:rsidRDefault="00527089" w:rsidP="00527089">
            <w:pPr>
              <w:pStyle w:val="af7"/>
              <w:spacing w:before="0" w:beforeAutospacing="0" w:after="0" w:afterAutospacing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 w:rsidRPr="00527089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Развивающее</w:t>
            </w:r>
            <w:r w:rsidR="001E2EB2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527089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обучение</w:t>
            </w:r>
          </w:p>
        </w:tc>
      </w:tr>
      <w:tr w:rsidR="00527089" w:rsidRPr="00527089" w:rsidTr="00527089">
        <w:trPr>
          <w:trHeight w:val="618"/>
        </w:trPr>
        <w:tc>
          <w:tcPr>
            <w:tcW w:w="4673" w:type="dxa"/>
          </w:tcPr>
          <w:p w:rsidR="00527089" w:rsidRPr="00527089" w:rsidRDefault="00527089" w:rsidP="00527089">
            <w:pPr>
              <w:pStyle w:val="af7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 w:rsidRPr="00527089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Кол-во</w:t>
            </w:r>
            <w:r w:rsidR="001E2EB2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527089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учителей,</w:t>
            </w:r>
            <w:r w:rsidR="001E2EB2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527089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работающих</w:t>
            </w:r>
            <w:r w:rsidR="001E2EB2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527089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по</w:t>
            </w:r>
            <w:r w:rsidR="001E2EB2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527089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УМК</w:t>
            </w:r>
          </w:p>
        </w:tc>
        <w:tc>
          <w:tcPr>
            <w:tcW w:w="1944" w:type="dxa"/>
          </w:tcPr>
          <w:p w:rsidR="00527089" w:rsidRPr="00527089" w:rsidRDefault="00527089" w:rsidP="00527089">
            <w:pPr>
              <w:pStyle w:val="af7"/>
              <w:spacing w:before="0" w:beforeAutospacing="0" w:after="0" w:afterAutospacing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 w:rsidRPr="00527089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2386" w:type="dxa"/>
          </w:tcPr>
          <w:p w:rsidR="00527089" w:rsidRPr="00527089" w:rsidRDefault="001E2EB2" w:rsidP="00527089">
            <w:pPr>
              <w:pStyle w:val="af7"/>
              <w:spacing w:before="0" w:beforeAutospacing="0" w:after="0" w:afterAutospacing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  </w:t>
            </w:r>
            <w:r w:rsidR="00527089" w:rsidRPr="00527089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:rsidR="00527089" w:rsidRPr="00527089" w:rsidRDefault="00527089" w:rsidP="0052708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br w:type="textWrapping" w:clear="all"/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ООП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ФГОС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НОО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представлена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официальном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сайте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гимназии,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пр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о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граммы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соответствуют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структуре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ФГОС,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ним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прилагаются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рабочие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пр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о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граммы,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программы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внеурочной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деятельности,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также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различные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диагн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стические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материалы,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реализация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которых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расширяет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потенциал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 w:cs="Times New Roman"/>
          <w:bCs/>
          <w:sz w:val="28"/>
          <w:szCs w:val="28"/>
          <w:lang w:val="ru-RU"/>
        </w:rPr>
        <w:t>ООП.</w:t>
      </w:r>
    </w:p>
    <w:p w:rsidR="00527089" w:rsidRPr="00527089" w:rsidRDefault="00527089" w:rsidP="00527089">
      <w:pPr>
        <w:pStyle w:val="af7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527089"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  <w:t>Цель</w:t>
      </w:r>
      <w:r w:rsidR="001E2EB2"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  <w:t>анализа</w:t>
      </w:r>
      <w:r w:rsidRPr="00527089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: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определить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эффективность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   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реализация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ФГОС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НОО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1-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4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классах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наметить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пути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их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решения.</w:t>
      </w:r>
    </w:p>
    <w:p w:rsidR="00527089" w:rsidRPr="00527089" w:rsidRDefault="00527089" w:rsidP="00527089">
      <w:pPr>
        <w:pStyle w:val="af7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МБОУ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«ЭМГ»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создана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нормативно-правовая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база,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которая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включает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документы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федерального,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регионального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уров</w:t>
      </w:r>
      <w:r w:rsidR="007322FD">
        <w:rPr>
          <w:rFonts w:ascii="Times New Roman" w:hAnsi="Times New Roman"/>
          <w:bCs/>
          <w:color w:val="000000"/>
          <w:sz w:val="28"/>
          <w:szCs w:val="28"/>
          <w:lang w:val="ru-RU"/>
        </w:rPr>
        <w:t>ня,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7322FD">
        <w:rPr>
          <w:rFonts w:ascii="Times New Roman" w:hAnsi="Times New Roman"/>
          <w:bCs/>
          <w:color w:val="000000"/>
          <w:sz w:val="28"/>
          <w:szCs w:val="28"/>
          <w:lang w:val="ru-RU"/>
        </w:rPr>
        <w:t>а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7322FD">
        <w:rPr>
          <w:rFonts w:ascii="Times New Roman" w:hAnsi="Times New Roman"/>
          <w:bCs/>
          <w:color w:val="000000"/>
          <w:sz w:val="28"/>
          <w:szCs w:val="28"/>
          <w:lang w:val="ru-RU"/>
        </w:rPr>
        <w:t>также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7322FD">
        <w:rPr>
          <w:rFonts w:ascii="Times New Roman" w:hAnsi="Times New Roman"/>
          <w:bCs/>
          <w:color w:val="000000"/>
          <w:sz w:val="28"/>
          <w:szCs w:val="28"/>
          <w:lang w:val="ru-RU"/>
        </w:rPr>
        <w:t>локальные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7322FD">
        <w:rPr>
          <w:rFonts w:ascii="Times New Roman" w:hAnsi="Times New Roman"/>
          <w:bCs/>
          <w:color w:val="000000"/>
          <w:sz w:val="28"/>
          <w:szCs w:val="28"/>
          <w:lang w:val="ru-RU"/>
        </w:rPr>
        <w:t>акты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7322FD">
        <w:rPr>
          <w:rFonts w:ascii="Times New Roman" w:hAnsi="Times New Roman"/>
          <w:bCs/>
          <w:color w:val="000000"/>
          <w:sz w:val="28"/>
          <w:szCs w:val="28"/>
          <w:lang w:val="ru-RU"/>
        </w:rPr>
        <w:t>МБОУ:</w:t>
      </w:r>
    </w:p>
    <w:p w:rsidR="00527089" w:rsidRPr="00527089" w:rsidRDefault="007322FD" w:rsidP="0017739E">
      <w:pPr>
        <w:pStyle w:val="af7"/>
        <w:numPr>
          <w:ilvl w:val="0"/>
          <w:numId w:val="8"/>
        </w:numPr>
        <w:spacing w:before="0" w:beforeAutospacing="0" w:after="0" w:afterAutospacing="0" w:line="240" w:lineRule="auto"/>
        <w:ind w:left="0" w:firstLine="426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>разработана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>ООП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ФГОС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НОО;</w:t>
      </w:r>
    </w:p>
    <w:p w:rsidR="00527089" w:rsidRPr="00527089" w:rsidRDefault="00527089" w:rsidP="0017739E">
      <w:pPr>
        <w:pStyle w:val="af7"/>
        <w:numPr>
          <w:ilvl w:val="0"/>
          <w:numId w:val="8"/>
        </w:numPr>
        <w:spacing w:before="0" w:beforeAutospacing="0" w:after="0" w:afterAutospacing="0" w:line="240" w:lineRule="auto"/>
        <w:ind w:left="0" w:firstLine="426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разработана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АООП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ФГОС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НОО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с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ОВЗ;</w:t>
      </w:r>
    </w:p>
    <w:p w:rsidR="00527089" w:rsidRPr="00527089" w:rsidRDefault="00527089" w:rsidP="0017739E">
      <w:pPr>
        <w:pStyle w:val="af7"/>
        <w:numPr>
          <w:ilvl w:val="0"/>
          <w:numId w:val="8"/>
        </w:numPr>
        <w:spacing w:before="0" w:beforeAutospacing="0" w:after="0" w:afterAutospacing="0" w:line="240" w:lineRule="auto"/>
        <w:ind w:left="0" w:firstLine="426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разработаны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утверждены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программы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отдельных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учебных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7322FD">
        <w:rPr>
          <w:rFonts w:ascii="Times New Roman" w:hAnsi="Times New Roman"/>
          <w:bCs/>
          <w:color w:val="000000"/>
          <w:sz w:val="28"/>
          <w:szCs w:val="28"/>
          <w:lang w:val="ru-RU"/>
        </w:rPr>
        <w:t>предметов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7322FD">
        <w:rPr>
          <w:rFonts w:ascii="Times New Roman" w:hAnsi="Times New Roman"/>
          <w:b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7322FD">
        <w:rPr>
          <w:rFonts w:ascii="Times New Roman" w:hAnsi="Times New Roman"/>
          <w:bCs/>
          <w:color w:val="000000"/>
          <w:sz w:val="28"/>
          <w:szCs w:val="28"/>
          <w:lang w:val="ru-RU"/>
        </w:rPr>
        <w:t>соответствии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7322FD">
        <w:rPr>
          <w:rFonts w:ascii="Times New Roman" w:hAnsi="Times New Roman"/>
          <w:bCs/>
          <w:color w:val="000000"/>
          <w:sz w:val="28"/>
          <w:szCs w:val="28"/>
          <w:lang w:val="ru-RU"/>
        </w:rPr>
        <w:t>ФОП,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курсов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внеурочной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деятельности.</w:t>
      </w:r>
    </w:p>
    <w:p w:rsidR="00527089" w:rsidRPr="00527089" w:rsidRDefault="00527089" w:rsidP="00A4516F">
      <w:pPr>
        <w:pStyle w:val="af7"/>
        <w:spacing w:before="0" w:beforeAutospacing="0" w:after="0" w:afterAutospacing="0" w:line="240" w:lineRule="auto"/>
        <w:ind w:firstLine="426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</w:pPr>
      <w:r w:rsidRPr="00527089"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  <w:t>Выводы</w:t>
      </w:r>
      <w:r w:rsidR="001E2EB2"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  <w:t>итогам</w:t>
      </w:r>
      <w:r w:rsidR="001E2EB2"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  <w:t>анализа</w:t>
      </w:r>
      <w:r w:rsidR="001E2EB2"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  <w:t>нормативно-правового</w:t>
      </w:r>
      <w:r w:rsidR="001E2EB2"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  <w:t>обеспечения</w:t>
      </w:r>
      <w:proofErr w:type="gramStart"/>
      <w:r w:rsidR="001E2EB2"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/>
          <w:bCs/>
          <w:iCs/>
          <w:color w:val="000000"/>
          <w:sz w:val="28"/>
          <w:szCs w:val="28"/>
          <w:lang w:val="ru-RU"/>
        </w:rPr>
        <w:t>:</w:t>
      </w:r>
      <w:proofErr w:type="gramEnd"/>
    </w:p>
    <w:p w:rsidR="00527089" w:rsidRPr="00527089" w:rsidRDefault="00527089" w:rsidP="0017739E">
      <w:pPr>
        <w:pStyle w:val="af7"/>
        <w:numPr>
          <w:ilvl w:val="0"/>
          <w:numId w:val="19"/>
        </w:numPr>
        <w:spacing w:before="0" w:beforeAutospacing="0" w:after="0" w:afterAutospacing="0" w:line="240" w:lineRule="auto"/>
        <w:ind w:left="0" w:firstLine="426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педагогами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изучена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нормативно-правовая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база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ФГОС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НОО,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ФГОС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НОО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с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ОВЗ;</w:t>
      </w:r>
    </w:p>
    <w:p w:rsidR="00527089" w:rsidRPr="00527089" w:rsidRDefault="00527089" w:rsidP="0017739E">
      <w:pPr>
        <w:pStyle w:val="af7"/>
        <w:numPr>
          <w:ilvl w:val="0"/>
          <w:numId w:val="19"/>
        </w:numPr>
        <w:spacing w:before="0" w:beforeAutospacing="0" w:after="0" w:afterAutospacing="0" w:line="240" w:lineRule="auto"/>
        <w:ind w:left="0" w:firstLine="426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план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внутришкольного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контроля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 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2024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-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2025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уч.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год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 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включены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мероприятия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реализации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ФГОС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НОО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с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ОВЗ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ООП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ФГОС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НОО.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</w:p>
    <w:p w:rsidR="00527089" w:rsidRPr="00527089" w:rsidRDefault="00527089" w:rsidP="00A4516F">
      <w:pPr>
        <w:pStyle w:val="af7"/>
        <w:spacing w:before="0" w:beforeAutospacing="0" w:after="0" w:afterAutospacing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527089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Задачи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совершенствования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нормативно-пра</w:t>
      </w:r>
      <w:r w:rsidR="007322FD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вового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обеспечения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 </w:t>
      </w:r>
      <w:r w:rsidRPr="00527089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реализ</w:t>
      </w:r>
      <w:r w:rsidRPr="00527089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а</w:t>
      </w:r>
      <w:r w:rsidRPr="00527089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ции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обновленных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 </w:t>
      </w:r>
      <w:r w:rsidRPr="00527089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ФГОС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МБОУ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«ЭМГ»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2025-2026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уч.г.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: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</w:p>
    <w:p w:rsidR="00527089" w:rsidRPr="00527089" w:rsidRDefault="00527089" w:rsidP="0017739E">
      <w:pPr>
        <w:pStyle w:val="af7"/>
        <w:numPr>
          <w:ilvl w:val="0"/>
          <w:numId w:val="7"/>
        </w:numPr>
        <w:spacing w:before="0" w:beforeAutospacing="0" w:after="0" w:afterAutospacing="0" w:line="240" w:lineRule="auto"/>
        <w:ind w:left="0" w:firstLine="426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внести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коррективы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ООП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ФГОС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НОО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АООП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ФГОС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НОО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с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ОВЗ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с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у</w:t>
      </w:r>
      <w:r w:rsidR="007322FD">
        <w:rPr>
          <w:rFonts w:ascii="Times New Roman" w:hAnsi="Times New Roman"/>
          <w:bCs/>
          <w:color w:val="000000"/>
          <w:sz w:val="28"/>
          <w:szCs w:val="28"/>
          <w:lang w:val="ru-RU"/>
        </w:rPr>
        <w:t>четом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7322FD">
        <w:rPr>
          <w:rFonts w:ascii="Times New Roman" w:hAnsi="Times New Roman"/>
          <w:bCs/>
          <w:color w:val="000000"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7322FD">
        <w:rPr>
          <w:rFonts w:ascii="Times New Roman" w:hAnsi="Times New Roman"/>
          <w:bCs/>
          <w:color w:val="000000"/>
          <w:sz w:val="28"/>
          <w:szCs w:val="28"/>
          <w:lang w:val="ru-RU"/>
        </w:rPr>
        <w:t>реализации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2024-2025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года</w:t>
      </w:r>
    </w:p>
    <w:p w:rsidR="00A4516F" w:rsidRPr="00A4516F" w:rsidRDefault="00A4516F" w:rsidP="006D781B">
      <w:pPr>
        <w:pStyle w:val="af7"/>
        <w:spacing w:before="0" w:beforeAutospacing="0" w:after="0" w:afterAutospacing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</w:pPr>
      <w:r w:rsidRPr="00A4516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Кадровый</w:t>
      </w:r>
      <w:r w:rsidR="001E2EB2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 xml:space="preserve"> </w:t>
      </w:r>
      <w:r w:rsidRPr="00A4516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ru-RU"/>
        </w:rPr>
        <w:t>состав</w:t>
      </w:r>
    </w:p>
    <w:p w:rsidR="00527089" w:rsidRPr="00527089" w:rsidRDefault="00527089" w:rsidP="00527089">
      <w:pPr>
        <w:pStyle w:val="af7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Педагогический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процесс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организован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одну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смену.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Длительность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года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для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1-х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составляет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33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недели,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для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2-4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-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34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н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е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дели.</w:t>
      </w:r>
    </w:p>
    <w:p w:rsidR="00527089" w:rsidRPr="00527089" w:rsidRDefault="00527089" w:rsidP="00527089">
      <w:pPr>
        <w:pStyle w:val="af7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lastRenderedPageBreak/>
        <w:t>В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работают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опытные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учителя,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которые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постоянно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повышают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профессиональный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уровень.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Всего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начальных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классах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работают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17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7322FD">
        <w:rPr>
          <w:rFonts w:ascii="Times New Roman" w:hAnsi="Times New Roman"/>
          <w:bCs/>
          <w:color w:val="000000"/>
          <w:sz w:val="28"/>
          <w:szCs w:val="28"/>
          <w:lang w:val="ru-RU"/>
        </w:rPr>
        <w:t>педаг</w:t>
      </w:r>
      <w:r w:rsidR="007322FD">
        <w:rPr>
          <w:rFonts w:ascii="Times New Roman" w:hAnsi="Times New Roman"/>
          <w:bCs/>
          <w:color w:val="000000"/>
          <w:sz w:val="28"/>
          <w:szCs w:val="28"/>
          <w:lang w:val="ru-RU"/>
        </w:rPr>
        <w:t>о</w:t>
      </w:r>
      <w:r w:rsidR="007322FD">
        <w:rPr>
          <w:rFonts w:ascii="Times New Roman" w:hAnsi="Times New Roman"/>
          <w:bCs/>
          <w:color w:val="000000"/>
          <w:sz w:val="28"/>
          <w:szCs w:val="28"/>
          <w:lang w:val="ru-RU"/>
        </w:rPr>
        <w:t>гов.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7322FD">
        <w:rPr>
          <w:rFonts w:ascii="Times New Roman" w:hAnsi="Times New Roman"/>
          <w:bCs/>
          <w:color w:val="000000"/>
          <w:sz w:val="28"/>
          <w:szCs w:val="28"/>
          <w:lang w:val="ru-RU"/>
        </w:rPr>
        <w:t>За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7322FD">
        <w:rPr>
          <w:rFonts w:ascii="Times New Roman" w:hAnsi="Times New Roman"/>
          <w:bCs/>
          <w:color w:val="000000"/>
          <w:sz w:val="28"/>
          <w:szCs w:val="28"/>
          <w:lang w:val="ru-RU"/>
        </w:rPr>
        <w:t>последние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три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года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прошли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квалификационную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категорию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16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учит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е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лей.</w:t>
      </w:r>
    </w:p>
    <w:p w:rsidR="00527089" w:rsidRPr="00527089" w:rsidRDefault="001E2EB2" w:rsidP="0017739E">
      <w:pPr>
        <w:pStyle w:val="af7"/>
        <w:numPr>
          <w:ilvl w:val="0"/>
          <w:numId w:val="8"/>
        </w:numPr>
        <w:spacing w:before="0" w:beforeAutospacing="0" w:after="0" w:afterAutospacing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</w:rPr>
        <w:t>Высшая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</w:rPr>
        <w:t>квалификационная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</w:rPr>
        <w:t>категория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</w:rPr>
        <w:t>–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0</w:t>
      </w:r>
    </w:p>
    <w:p w:rsidR="00527089" w:rsidRPr="00527089" w:rsidRDefault="00527089" w:rsidP="0017739E">
      <w:pPr>
        <w:pStyle w:val="af7"/>
        <w:numPr>
          <w:ilvl w:val="0"/>
          <w:numId w:val="8"/>
        </w:numPr>
        <w:spacing w:before="0" w:beforeAutospacing="0" w:after="0" w:afterAutospacing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27089">
        <w:rPr>
          <w:rFonts w:ascii="Times New Roman" w:hAnsi="Times New Roman"/>
          <w:bCs/>
          <w:color w:val="000000"/>
          <w:sz w:val="28"/>
          <w:szCs w:val="28"/>
        </w:rPr>
        <w:t>Первая</w:t>
      </w:r>
      <w:r w:rsidR="001E2EB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</w:rPr>
        <w:t>квалификационная</w:t>
      </w:r>
      <w:r w:rsidR="001E2EB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</w:rPr>
        <w:t>категория</w:t>
      </w:r>
      <w:r w:rsidR="001E2EB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1E2EB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1</w:t>
      </w:r>
    </w:p>
    <w:p w:rsidR="00527089" w:rsidRPr="00527089" w:rsidRDefault="00527089" w:rsidP="0017739E">
      <w:pPr>
        <w:pStyle w:val="af7"/>
        <w:numPr>
          <w:ilvl w:val="0"/>
          <w:numId w:val="8"/>
        </w:numPr>
        <w:spacing w:before="0" w:beforeAutospacing="0" w:after="0" w:afterAutospacing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Соответствие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занимаемой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должности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-4</w:t>
      </w:r>
    </w:p>
    <w:p w:rsidR="00527089" w:rsidRPr="00527089" w:rsidRDefault="00527089" w:rsidP="0017739E">
      <w:pPr>
        <w:pStyle w:val="af7"/>
        <w:numPr>
          <w:ilvl w:val="0"/>
          <w:numId w:val="8"/>
        </w:numPr>
        <w:spacing w:before="0" w:beforeAutospacing="0" w:after="0" w:afterAutospacing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Звание: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Заслуженный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учитель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РК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–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3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учителя</w:t>
      </w:r>
    </w:p>
    <w:p w:rsidR="00527089" w:rsidRPr="00527089" w:rsidRDefault="001E2EB2" w:rsidP="0017739E">
      <w:pPr>
        <w:pStyle w:val="af7"/>
        <w:numPr>
          <w:ilvl w:val="0"/>
          <w:numId w:val="8"/>
        </w:numPr>
        <w:spacing w:before="0" w:beforeAutospacing="0" w:after="0" w:afterAutospacing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</w:rPr>
        <w:t>«Отличник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</w:rPr>
        <w:t>народного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просвещения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</w:rPr>
        <w:t>»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</w:rPr>
        <w:t>учител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ь</w:t>
      </w:r>
    </w:p>
    <w:p w:rsidR="00527089" w:rsidRPr="00527089" w:rsidRDefault="00527089" w:rsidP="0017739E">
      <w:pPr>
        <w:pStyle w:val="af7"/>
        <w:numPr>
          <w:ilvl w:val="0"/>
          <w:numId w:val="8"/>
        </w:numPr>
        <w:spacing w:before="0" w:beforeAutospacing="0" w:after="0" w:afterAutospacing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«Отличник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просвещения»-1</w:t>
      </w:r>
    </w:p>
    <w:p w:rsidR="00527089" w:rsidRPr="00527089" w:rsidRDefault="001E2EB2" w:rsidP="00527089">
      <w:pPr>
        <w:pStyle w:val="af7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              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«Почетный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работник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общего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образования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РФ»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-8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527089">
        <w:rPr>
          <w:rFonts w:ascii="Times New Roman" w:hAnsi="Times New Roman"/>
          <w:bCs/>
          <w:color w:val="000000"/>
          <w:sz w:val="28"/>
          <w:szCs w:val="28"/>
          <w:lang w:val="ru-RU"/>
        </w:rPr>
        <w:t>учителей</w:t>
      </w:r>
    </w:p>
    <w:p w:rsidR="00527089" w:rsidRPr="00527089" w:rsidRDefault="00527089" w:rsidP="0017739E">
      <w:pPr>
        <w:pStyle w:val="a3"/>
        <w:numPr>
          <w:ilvl w:val="0"/>
          <w:numId w:val="17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089">
        <w:rPr>
          <w:rFonts w:ascii="Times New Roman" w:hAnsi="Times New Roman" w:cs="Times New Roman"/>
          <w:b/>
          <w:sz w:val="28"/>
          <w:szCs w:val="28"/>
        </w:rPr>
        <w:t>По</w:t>
      </w:r>
      <w:r w:rsidR="001E2E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7089">
        <w:rPr>
          <w:rFonts w:ascii="Times New Roman" w:hAnsi="Times New Roman" w:cs="Times New Roman"/>
          <w:b/>
          <w:sz w:val="28"/>
          <w:szCs w:val="28"/>
        </w:rPr>
        <w:t>уровню</w:t>
      </w:r>
      <w:r w:rsidR="001E2E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7089">
        <w:rPr>
          <w:rFonts w:ascii="Times New Roman" w:hAnsi="Times New Roman" w:cs="Times New Roman"/>
          <w:b/>
          <w:sz w:val="28"/>
          <w:szCs w:val="28"/>
        </w:rPr>
        <w:t>образования:</w:t>
      </w:r>
    </w:p>
    <w:p w:rsidR="00527089" w:rsidRPr="00527089" w:rsidRDefault="00527089" w:rsidP="00527089">
      <w:pPr>
        <w:pStyle w:val="af7"/>
        <w:spacing w:before="0"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27089" w:rsidRDefault="00527089" w:rsidP="00527089">
      <w:pPr>
        <w:pStyle w:val="af7"/>
        <w:spacing w:before="0" w:beforeAutospacing="0" w:after="0" w:afterAutospacing="0"/>
      </w:pPr>
      <w:r w:rsidRPr="003000F8">
        <w:rPr>
          <w:noProof/>
          <w:lang w:val="ru-RU" w:eastAsia="ru-RU"/>
        </w:rPr>
        <w:drawing>
          <wp:inline distT="0" distB="0" distL="0" distR="0">
            <wp:extent cx="5844540" cy="1828800"/>
            <wp:effectExtent l="0" t="0" r="0" b="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27089" w:rsidRPr="007322FD" w:rsidRDefault="00527089" w:rsidP="0017739E">
      <w:pPr>
        <w:pStyle w:val="a3"/>
        <w:numPr>
          <w:ilvl w:val="0"/>
          <w:numId w:val="17"/>
        </w:numPr>
        <w:tabs>
          <w:tab w:val="left" w:pos="5760"/>
        </w:tabs>
        <w:rPr>
          <w:rFonts w:ascii="Times New Roman" w:hAnsi="Times New Roman" w:cs="Times New Roman"/>
          <w:b/>
          <w:sz w:val="24"/>
          <w:szCs w:val="24"/>
        </w:rPr>
      </w:pPr>
      <w:r w:rsidRPr="007322FD">
        <w:rPr>
          <w:rFonts w:ascii="Times New Roman" w:hAnsi="Times New Roman" w:cs="Times New Roman"/>
          <w:b/>
          <w:sz w:val="24"/>
          <w:szCs w:val="24"/>
        </w:rPr>
        <w:t>По</w:t>
      </w:r>
      <w:r w:rsidR="001E2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22FD">
        <w:rPr>
          <w:rFonts w:ascii="Times New Roman" w:hAnsi="Times New Roman" w:cs="Times New Roman"/>
          <w:b/>
          <w:sz w:val="24"/>
          <w:szCs w:val="24"/>
        </w:rPr>
        <w:t>стажу</w:t>
      </w:r>
      <w:r w:rsidR="001E2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22FD">
        <w:rPr>
          <w:rFonts w:ascii="Times New Roman" w:hAnsi="Times New Roman" w:cs="Times New Roman"/>
          <w:b/>
          <w:sz w:val="24"/>
          <w:szCs w:val="24"/>
        </w:rPr>
        <w:t>работы:</w:t>
      </w:r>
    </w:p>
    <w:p w:rsidR="00527089" w:rsidRDefault="00527089" w:rsidP="00527089">
      <w:r w:rsidRPr="000C2672">
        <w:rPr>
          <w:noProof/>
          <w:lang w:val="ru-RU" w:eastAsia="ru-RU"/>
        </w:rPr>
        <w:drawing>
          <wp:inline distT="0" distB="0" distL="0" distR="0">
            <wp:extent cx="6088380" cy="1501140"/>
            <wp:effectExtent l="0" t="0" r="0" b="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27089" w:rsidRPr="007C4A32" w:rsidRDefault="00527089" w:rsidP="00527089">
      <w:pPr>
        <w:pStyle w:val="a3"/>
        <w:numPr>
          <w:ilvl w:val="0"/>
          <w:numId w:val="17"/>
        </w:numPr>
        <w:spacing w:before="0" w:beforeAutospacing="0" w:after="0" w:afterAutospacing="0"/>
        <w:rPr>
          <w:lang w:val="ru-RU"/>
        </w:rPr>
      </w:pPr>
      <w:r w:rsidRPr="007C4A32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="001E2EB2" w:rsidRPr="007C4A3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7C4A32">
        <w:rPr>
          <w:rFonts w:ascii="Times New Roman" w:hAnsi="Times New Roman" w:cs="Times New Roman"/>
          <w:b/>
          <w:sz w:val="24"/>
          <w:szCs w:val="24"/>
          <w:lang w:val="ru-RU"/>
        </w:rPr>
        <w:t>категории</w:t>
      </w:r>
      <w:r w:rsidR="001E2EB2" w:rsidRPr="007C4A32">
        <w:rPr>
          <w:lang w:val="ru-RU"/>
        </w:rPr>
        <w:t xml:space="preserve">  </w:t>
      </w:r>
      <w:r w:rsidRPr="000C2672">
        <w:rPr>
          <w:noProof/>
          <w:lang w:val="ru-RU" w:eastAsia="ru-RU"/>
        </w:rPr>
        <w:drawing>
          <wp:inline distT="0" distB="0" distL="0" distR="0" wp14:anchorId="0C14DF78" wp14:editId="17CDAA6E">
            <wp:extent cx="5189220" cy="1546860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1E2EB2" w:rsidRPr="007C4A32">
        <w:rPr>
          <w:lang w:val="ru-RU"/>
        </w:rPr>
        <w:t xml:space="preserve"> </w:t>
      </w:r>
    </w:p>
    <w:p w:rsidR="00527089" w:rsidRPr="007322FD" w:rsidRDefault="00527089" w:rsidP="007322F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22FD">
        <w:rPr>
          <w:rFonts w:ascii="Times New Roman" w:hAnsi="Times New Roman" w:cs="Times New Roman"/>
          <w:sz w:val="28"/>
          <w:szCs w:val="28"/>
          <w:lang w:val="ru-RU"/>
        </w:rPr>
        <w:t>Обучение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повышение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квалификации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кадров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осуществляется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скольким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направлениям.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Систематическое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прохождение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аттестации,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треб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ющее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курсовой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подготовки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(1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раз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три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года),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работа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внутри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МО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учителей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lastRenderedPageBreak/>
        <w:t>начальных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(обмен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опытом),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самообразование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(работа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над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методич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ской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темой),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 w:cs="Times New Roman"/>
          <w:sz w:val="28"/>
          <w:szCs w:val="28"/>
          <w:lang w:val="ru-RU"/>
        </w:rPr>
        <w:t>вебинарах.</w:t>
      </w:r>
    </w:p>
    <w:p w:rsidR="006D781B" w:rsidRDefault="001E2EB2" w:rsidP="006D781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Анализируя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педагогов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начального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звена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использов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информационных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компьютерных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технологий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образовательном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проце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се,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следуе</w:t>
      </w:r>
      <w:r w:rsidR="007322FD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22FD">
        <w:rPr>
          <w:rFonts w:ascii="Times New Roman" w:hAnsi="Times New Roman" w:cs="Times New Roman"/>
          <w:sz w:val="28"/>
          <w:szCs w:val="28"/>
          <w:lang w:val="ru-RU"/>
        </w:rPr>
        <w:t>отметить,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22FD">
        <w:rPr>
          <w:rFonts w:ascii="Times New Roman" w:hAnsi="Times New Roman" w:cs="Times New Roman"/>
          <w:sz w:val="28"/>
          <w:szCs w:val="28"/>
          <w:lang w:val="ru-RU"/>
        </w:rPr>
        <w:t>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22FD">
        <w:rPr>
          <w:rFonts w:ascii="Times New Roman" w:hAnsi="Times New Roman" w:cs="Times New Roman"/>
          <w:sz w:val="28"/>
          <w:szCs w:val="28"/>
          <w:lang w:val="ru-RU"/>
        </w:rPr>
        <w:t>все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22FD">
        <w:rPr>
          <w:rFonts w:ascii="Times New Roman" w:hAnsi="Times New Roman" w:cs="Times New Roman"/>
          <w:sz w:val="28"/>
          <w:szCs w:val="28"/>
          <w:lang w:val="ru-RU"/>
        </w:rPr>
        <w:t>используют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ИКТ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процессе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при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подготовке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sz w:val="28"/>
          <w:szCs w:val="28"/>
          <w:lang w:val="ru-RU"/>
        </w:rPr>
        <w:t>документации.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322F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Педагогический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состав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начальной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школы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отлич</w:t>
      </w:r>
      <w:r w:rsidR="00527089" w:rsidRPr="007322F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а</w:t>
      </w:r>
      <w:r w:rsidR="00527089" w:rsidRPr="007322F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ется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стабильностью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высоким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профессионализмом,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что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подтверждается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</w:t>
      </w:r>
      <w:r w:rsidR="00527089" w:rsidRPr="007322F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ы</w:t>
      </w:r>
      <w:r w:rsidR="00527089" w:rsidRPr="007322F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сокими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результатами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обучения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детей.</w:t>
      </w:r>
    </w:p>
    <w:p w:rsidR="00527089" w:rsidRPr="006D781B" w:rsidRDefault="00527089" w:rsidP="006D781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6D781B">
        <w:rPr>
          <w:rFonts w:ascii="Times New Roman" w:hAnsi="Times New Roman" w:cs="Times New Roman"/>
          <w:b/>
          <w:sz w:val="28"/>
          <w:szCs w:val="28"/>
          <w:lang w:val="ru-RU"/>
        </w:rPr>
        <w:t>Итоги</w:t>
      </w:r>
      <w:r w:rsidR="001E2EB2" w:rsidRPr="006D78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6D781B">
        <w:rPr>
          <w:rFonts w:ascii="Times New Roman" w:hAnsi="Times New Roman" w:cs="Times New Roman"/>
          <w:b/>
          <w:sz w:val="28"/>
          <w:szCs w:val="28"/>
          <w:lang w:val="ru-RU"/>
        </w:rPr>
        <w:t>реализации</w:t>
      </w:r>
      <w:r w:rsidR="001E2EB2" w:rsidRPr="006D78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6D781B">
        <w:rPr>
          <w:rFonts w:ascii="Times New Roman" w:hAnsi="Times New Roman" w:cs="Times New Roman"/>
          <w:b/>
          <w:sz w:val="28"/>
          <w:szCs w:val="28"/>
          <w:lang w:val="ru-RU"/>
        </w:rPr>
        <w:t>ФГОС</w:t>
      </w:r>
      <w:r w:rsidR="001E2EB2" w:rsidRPr="006D78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6D781B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="001E2EB2" w:rsidRPr="006D78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6D781B">
        <w:rPr>
          <w:rFonts w:ascii="Times New Roman" w:hAnsi="Times New Roman" w:cs="Times New Roman"/>
          <w:b/>
          <w:sz w:val="28"/>
          <w:szCs w:val="28"/>
          <w:lang w:val="ru-RU"/>
        </w:rPr>
        <w:t>2024-2025</w:t>
      </w:r>
      <w:r w:rsidR="001E2EB2" w:rsidRPr="006D78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6D781B">
        <w:rPr>
          <w:rFonts w:ascii="Times New Roman" w:hAnsi="Times New Roman" w:cs="Times New Roman"/>
          <w:b/>
          <w:sz w:val="28"/>
          <w:szCs w:val="28"/>
          <w:lang w:val="ru-RU"/>
        </w:rPr>
        <w:t>учебном</w:t>
      </w:r>
      <w:r w:rsidR="001E2EB2" w:rsidRPr="006D78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6D781B">
        <w:rPr>
          <w:rFonts w:ascii="Times New Roman" w:hAnsi="Times New Roman" w:cs="Times New Roman"/>
          <w:b/>
          <w:sz w:val="28"/>
          <w:szCs w:val="28"/>
          <w:lang w:val="ru-RU"/>
        </w:rPr>
        <w:t>году</w:t>
      </w:r>
    </w:p>
    <w:p w:rsidR="00527089" w:rsidRPr="007322FD" w:rsidRDefault="00527089" w:rsidP="007322FD">
      <w:pPr>
        <w:pStyle w:val="af7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322FD">
        <w:rPr>
          <w:rFonts w:ascii="Times New Roman" w:hAnsi="Times New Roman"/>
          <w:sz w:val="28"/>
          <w:szCs w:val="28"/>
          <w:lang w:val="ru-RU"/>
        </w:rPr>
        <w:t>Процесс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516F">
        <w:rPr>
          <w:rFonts w:ascii="Times New Roman" w:hAnsi="Times New Roman"/>
          <w:sz w:val="28"/>
          <w:szCs w:val="28"/>
          <w:lang w:val="ru-RU"/>
        </w:rPr>
        <w:t>реализации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обновленных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ФГОС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продолжается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7322FD">
        <w:rPr>
          <w:rFonts w:ascii="Times New Roman" w:hAnsi="Times New Roman"/>
          <w:sz w:val="28"/>
          <w:szCs w:val="28"/>
          <w:lang w:val="ru-RU"/>
        </w:rPr>
        <w:t>через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изучение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нормативно-правовой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базы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7322FD">
        <w:rPr>
          <w:rFonts w:ascii="Times New Roman" w:hAnsi="Times New Roman"/>
          <w:sz w:val="28"/>
          <w:szCs w:val="28"/>
          <w:lang w:val="ru-RU"/>
        </w:rPr>
        <w:t>ФГОС,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методических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ресурсов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при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составлении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рабочих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программ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учебным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предметам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соответствии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требованиями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7322FD">
        <w:rPr>
          <w:rFonts w:ascii="Times New Roman" w:hAnsi="Times New Roman"/>
          <w:sz w:val="28"/>
          <w:szCs w:val="28"/>
          <w:lang w:val="ru-RU"/>
        </w:rPr>
        <w:t>федерального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стандарта.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ООП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ФГОС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НОО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представ</w:t>
      </w:r>
      <w:r w:rsidR="00A4516F">
        <w:rPr>
          <w:rFonts w:ascii="Times New Roman" w:hAnsi="Times New Roman"/>
          <w:sz w:val="28"/>
          <w:szCs w:val="28"/>
          <w:lang w:val="ru-RU"/>
        </w:rPr>
        <w:t>лены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516F">
        <w:rPr>
          <w:rFonts w:ascii="Times New Roman" w:hAnsi="Times New Roman"/>
          <w:sz w:val="28"/>
          <w:szCs w:val="28"/>
          <w:lang w:val="ru-RU"/>
        </w:rPr>
        <w:t>рабочие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516F">
        <w:rPr>
          <w:rFonts w:ascii="Times New Roman" w:hAnsi="Times New Roman"/>
          <w:sz w:val="28"/>
          <w:szCs w:val="28"/>
          <w:lang w:val="ru-RU"/>
        </w:rPr>
        <w:t>пр</w:t>
      </w:r>
      <w:r w:rsidR="00A4516F">
        <w:rPr>
          <w:rFonts w:ascii="Times New Roman" w:hAnsi="Times New Roman"/>
          <w:sz w:val="28"/>
          <w:szCs w:val="28"/>
          <w:lang w:val="ru-RU"/>
        </w:rPr>
        <w:t>о</w:t>
      </w:r>
      <w:r w:rsidR="00A4516F">
        <w:rPr>
          <w:rFonts w:ascii="Times New Roman" w:hAnsi="Times New Roman"/>
          <w:sz w:val="28"/>
          <w:szCs w:val="28"/>
          <w:lang w:val="ru-RU"/>
        </w:rPr>
        <w:t>граммы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516F">
        <w:rPr>
          <w:rFonts w:ascii="Times New Roman" w:hAnsi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516F">
        <w:rPr>
          <w:rFonts w:ascii="Times New Roman" w:hAnsi="Times New Roman"/>
          <w:sz w:val="28"/>
          <w:szCs w:val="28"/>
          <w:lang w:val="ru-RU"/>
        </w:rPr>
        <w:t>всем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учебным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предметам.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содержательном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разделе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представл</w:t>
      </w:r>
      <w:r w:rsidRPr="007322FD">
        <w:rPr>
          <w:rFonts w:ascii="Times New Roman" w:hAnsi="Times New Roman"/>
          <w:sz w:val="28"/>
          <w:szCs w:val="28"/>
          <w:lang w:val="ru-RU"/>
        </w:rPr>
        <w:t>е</w:t>
      </w:r>
      <w:r w:rsidRPr="007322FD">
        <w:rPr>
          <w:rFonts w:ascii="Times New Roman" w:hAnsi="Times New Roman"/>
          <w:sz w:val="28"/>
          <w:szCs w:val="28"/>
          <w:lang w:val="ru-RU"/>
        </w:rPr>
        <w:t>ны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Федеральные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рабочие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программы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предметам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«Русский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язык»,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«Лит</w:t>
      </w:r>
      <w:r w:rsidRPr="007322FD">
        <w:rPr>
          <w:rFonts w:ascii="Times New Roman" w:hAnsi="Times New Roman"/>
          <w:sz w:val="28"/>
          <w:szCs w:val="28"/>
          <w:lang w:val="ru-RU"/>
        </w:rPr>
        <w:t>е</w:t>
      </w:r>
      <w:r w:rsidRPr="007322FD">
        <w:rPr>
          <w:rFonts w:ascii="Times New Roman" w:hAnsi="Times New Roman"/>
          <w:sz w:val="28"/>
          <w:szCs w:val="28"/>
          <w:lang w:val="ru-RU"/>
        </w:rPr>
        <w:t>ратурное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чтение»,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«Окружающий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мир»,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«Труд»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(технология).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Внесены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ко</w:t>
      </w:r>
      <w:r w:rsidRPr="007322FD">
        <w:rPr>
          <w:rFonts w:ascii="Times New Roman" w:hAnsi="Times New Roman"/>
          <w:sz w:val="28"/>
          <w:szCs w:val="28"/>
          <w:lang w:val="ru-RU"/>
        </w:rPr>
        <w:t>р</w:t>
      </w:r>
      <w:r w:rsidRPr="007322FD">
        <w:rPr>
          <w:rFonts w:ascii="Times New Roman" w:hAnsi="Times New Roman"/>
          <w:sz w:val="28"/>
          <w:szCs w:val="28"/>
          <w:lang w:val="ru-RU"/>
        </w:rPr>
        <w:t>рективы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структуру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рабочей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программы.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У</w:t>
      </w:r>
      <w:r w:rsidR="00A4516F">
        <w:rPr>
          <w:rFonts w:ascii="Times New Roman" w:hAnsi="Times New Roman"/>
          <w:sz w:val="28"/>
          <w:szCs w:val="28"/>
          <w:lang w:val="ru-RU"/>
        </w:rPr>
        <w:t>чителя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516F">
        <w:rPr>
          <w:rFonts w:ascii="Times New Roman" w:hAnsi="Times New Roman"/>
          <w:sz w:val="28"/>
          <w:szCs w:val="28"/>
          <w:lang w:val="ru-RU"/>
        </w:rPr>
        <w:t>начальных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516F">
        <w:rPr>
          <w:rFonts w:ascii="Times New Roman" w:hAnsi="Times New Roman"/>
          <w:sz w:val="28"/>
          <w:szCs w:val="28"/>
          <w:lang w:val="ru-RU"/>
        </w:rPr>
        <w:t>участвовали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516F">
        <w:rPr>
          <w:rFonts w:ascii="Times New Roman" w:hAnsi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различных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вебинарах,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семинарах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«Федеральная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образовательная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программа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как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инструмент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реализаций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требований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обновленных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ФГОС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НОО»,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«Единые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педагогические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подходы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формированию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метапредметных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планируемых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р</w:t>
      </w:r>
      <w:r w:rsidRPr="007322FD">
        <w:rPr>
          <w:rFonts w:ascii="Times New Roman" w:hAnsi="Times New Roman"/>
          <w:sz w:val="28"/>
          <w:szCs w:val="28"/>
          <w:lang w:val="ru-RU"/>
        </w:rPr>
        <w:t>е</w:t>
      </w:r>
      <w:r w:rsidRPr="007322FD">
        <w:rPr>
          <w:rFonts w:ascii="Times New Roman" w:hAnsi="Times New Roman"/>
          <w:sz w:val="28"/>
          <w:szCs w:val="28"/>
          <w:lang w:val="ru-RU"/>
        </w:rPr>
        <w:t>зультатов,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при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реализации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ФГОС».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Изучены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требования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учебно-методическому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обеспеч</w:t>
      </w:r>
      <w:r w:rsidR="00A4516F">
        <w:rPr>
          <w:rFonts w:ascii="Times New Roman" w:hAnsi="Times New Roman"/>
          <w:sz w:val="28"/>
          <w:szCs w:val="28"/>
          <w:lang w:val="ru-RU"/>
        </w:rPr>
        <w:t>ению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516F">
        <w:rPr>
          <w:rFonts w:ascii="Times New Roman" w:hAnsi="Times New Roman"/>
          <w:sz w:val="28"/>
          <w:szCs w:val="28"/>
          <w:lang w:val="ru-RU"/>
        </w:rPr>
        <w:t>образовательного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516F">
        <w:rPr>
          <w:rFonts w:ascii="Times New Roman" w:hAnsi="Times New Roman"/>
          <w:sz w:val="28"/>
          <w:szCs w:val="28"/>
          <w:lang w:val="ru-RU"/>
        </w:rPr>
        <w:t>процесса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уровне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начальн</w:t>
      </w:r>
      <w:r w:rsidRPr="007322FD">
        <w:rPr>
          <w:rFonts w:ascii="Times New Roman" w:hAnsi="Times New Roman"/>
          <w:sz w:val="28"/>
          <w:szCs w:val="28"/>
          <w:lang w:val="ru-RU"/>
        </w:rPr>
        <w:t>о</w:t>
      </w:r>
      <w:r w:rsidRPr="007322FD">
        <w:rPr>
          <w:rFonts w:ascii="Times New Roman" w:hAnsi="Times New Roman"/>
          <w:sz w:val="28"/>
          <w:szCs w:val="28"/>
          <w:lang w:val="ru-RU"/>
        </w:rPr>
        <w:t>го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общего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образования.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Учителя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начальных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100%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зарегистрированы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«Конструкторе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рабочих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программ»,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12" w:history="1">
        <w:r w:rsidRPr="007322FD">
          <w:rPr>
            <w:rStyle w:val="a8"/>
            <w:rFonts w:ascii="Times New Roman" w:hAnsi="Times New Roman"/>
            <w:b/>
            <w:sz w:val="28"/>
            <w:szCs w:val="28"/>
          </w:rPr>
          <w:t>https</w:t>
        </w:r>
        <w:r w:rsidRPr="007322FD">
          <w:rPr>
            <w:rStyle w:val="a8"/>
            <w:rFonts w:ascii="Times New Roman" w:hAnsi="Times New Roman"/>
            <w:b/>
            <w:sz w:val="28"/>
            <w:szCs w:val="28"/>
            <w:lang w:val="ru-RU"/>
          </w:rPr>
          <w:t>://</w:t>
        </w:r>
        <w:r w:rsidRPr="007322FD">
          <w:rPr>
            <w:rStyle w:val="a8"/>
            <w:rFonts w:ascii="Times New Roman" w:hAnsi="Times New Roman"/>
            <w:b/>
            <w:sz w:val="28"/>
            <w:szCs w:val="28"/>
          </w:rPr>
          <w:t>edsoo</w:t>
        </w:r>
        <w:r w:rsidRPr="007322FD">
          <w:rPr>
            <w:rStyle w:val="a8"/>
            <w:rFonts w:ascii="Times New Roman" w:hAnsi="Times New Roman"/>
            <w:b/>
            <w:sz w:val="28"/>
            <w:szCs w:val="28"/>
            <w:lang w:val="ru-RU"/>
          </w:rPr>
          <w:t>.</w:t>
        </w:r>
        <w:r w:rsidRPr="007322FD">
          <w:rPr>
            <w:rStyle w:val="a8"/>
            <w:rFonts w:ascii="Times New Roman" w:hAnsi="Times New Roman"/>
            <w:b/>
            <w:sz w:val="28"/>
            <w:szCs w:val="28"/>
          </w:rPr>
          <w:t>ru</w:t>
        </w:r>
        <w:r w:rsidRPr="007322FD">
          <w:rPr>
            <w:rStyle w:val="a8"/>
            <w:rFonts w:ascii="Times New Roman" w:hAnsi="Times New Roman"/>
            <w:b/>
            <w:sz w:val="28"/>
            <w:szCs w:val="28"/>
            <w:lang w:val="ru-RU"/>
          </w:rPr>
          <w:t>/</w:t>
        </w:r>
        <w:r w:rsidRPr="007322FD">
          <w:rPr>
            <w:rStyle w:val="a8"/>
            <w:rFonts w:ascii="Times New Roman" w:hAnsi="Times New Roman"/>
            <w:b/>
            <w:sz w:val="28"/>
            <w:szCs w:val="28"/>
          </w:rPr>
          <w:t>constructor</w:t>
        </w:r>
        <w:r w:rsidRPr="007322FD">
          <w:rPr>
            <w:rStyle w:val="a8"/>
            <w:rFonts w:ascii="Times New Roman" w:hAnsi="Times New Roman"/>
            <w:b/>
            <w:sz w:val="28"/>
            <w:szCs w:val="28"/>
            <w:lang w:val="ru-RU"/>
          </w:rPr>
          <w:t>/</w:t>
        </w:r>
      </w:hyperlink>
      <w:r w:rsidRPr="007322FD">
        <w:rPr>
          <w:rFonts w:ascii="Times New Roman" w:hAnsi="Times New Roman"/>
          <w:b/>
          <w:color w:val="1F497D"/>
          <w:sz w:val="28"/>
          <w:szCs w:val="28"/>
          <w:lang w:val="ru-RU"/>
        </w:rPr>
        <w:t>.</w:t>
      </w:r>
      <w:r w:rsidR="001E2EB2">
        <w:rPr>
          <w:rFonts w:ascii="Times New Roman" w:hAnsi="Times New Roman"/>
          <w:b/>
          <w:color w:val="1F497D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При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с</w:t>
      </w:r>
      <w:r w:rsidRPr="007322FD">
        <w:rPr>
          <w:rFonts w:ascii="Times New Roman" w:hAnsi="Times New Roman"/>
          <w:sz w:val="28"/>
          <w:szCs w:val="28"/>
          <w:lang w:val="ru-RU"/>
        </w:rPr>
        <w:t>о</w:t>
      </w:r>
      <w:r w:rsidRPr="007322FD">
        <w:rPr>
          <w:rFonts w:ascii="Times New Roman" w:hAnsi="Times New Roman"/>
          <w:sz w:val="28"/>
          <w:szCs w:val="28"/>
          <w:lang w:val="ru-RU"/>
        </w:rPr>
        <w:t>ставлении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календарно-тематического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планирования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руководствовались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пр</w:t>
      </w:r>
      <w:r w:rsidRPr="007322FD">
        <w:rPr>
          <w:rFonts w:ascii="Times New Roman" w:hAnsi="Times New Roman"/>
          <w:sz w:val="28"/>
          <w:szCs w:val="28"/>
          <w:lang w:val="ru-RU"/>
        </w:rPr>
        <w:t>о</w:t>
      </w:r>
      <w:r w:rsidRPr="007322FD">
        <w:rPr>
          <w:rFonts w:ascii="Times New Roman" w:hAnsi="Times New Roman"/>
          <w:sz w:val="28"/>
          <w:szCs w:val="28"/>
          <w:lang w:val="ru-RU"/>
        </w:rPr>
        <w:t>граммами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электронными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ресурсами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«Конструктора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рабочих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322FD">
        <w:rPr>
          <w:rFonts w:ascii="Times New Roman" w:hAnsi="Times New Roman"/>
          <w:sz w:val="28"/>
          <w:szCs w:val="28"/>
          <w:lang w:val="ru-RU"/>
        </w:rPr>
        <w:t>программ».</w:t>
      </w:r>
    </w:p>
    <w:p w:rsidR="00527089" w:rsidRPr="007322FD" w:rsidRDefault="00A4516F" w:rsidP="007322FD">
      <w:pPr>
        <w:pStyle w:val="af7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Вопросы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реализации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ФГОС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рассмотрены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заседаниях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МО,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совещ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а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ниях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при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заместителе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директора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УВР.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Родительская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общественность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ги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м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назии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проинформирована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работе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ФГОС.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классах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проведены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род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и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тельские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собрания,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которых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обсуждались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основные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положения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новых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о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б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разовательных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стандартов,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ФОП.</w:t>
      </w:r>
    </w:p>
    <w:p w:rsidR="00527089" w:rsidRDefault="001E2EB2" w:rsidP="007322FD">
      <w:pPr>
        <w:pStyle w:val="af7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Важнейшим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условием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успешности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реализации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стандартов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является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в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ы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явление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профессиональных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затруднений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педагогов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период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перехода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на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ФГОС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начального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общего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образования.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Имеется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план-</w:t>
      </w:r>
      <w:r w:rsidR="00A4516F">
        <w:rPr>
          <w:rFonts w:ascii="Times New Roman" w:hAnsi="Times New Roman"/>
          <w:sz w:val="28"/>
          <w:szCs w:val="28"/>
          <w:lang w:val="ru-RU"/>
        </w:rPr>
        <w:t>график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516F">
        <w:rPr>
          <w:rFonts w:ascii="Times New Roman" w:hAnsi="Times New Roman"/>
          <w:sz w:val="28"/>
          <w:szCs w:val="28"/>
          <w:lang w:val="ru-RU"/>
        </w:rPr>
        <w:t>повышения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516F">
        <w:rPr>
          <w:rFonts w:ascii="Times New Roman" w:hAnsi="Times New Roman"/>
          <w:sz w:val="28"/>
          <w:szCs w:val="28"/>
          <w:lang w:val="ru-RU"/>
        </w:rPr>
        <w:t>квалификации,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который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предусматривает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прохождение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предметных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курсов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(раз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три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года),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также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курсов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повышения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квалификации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по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вопросам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ФГОС.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течение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учебного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года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учителя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начальных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классов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участвовали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семинарах</w:t>
      </w:r>
      <w:proofErr w:type="gramStart"/>
      <w:r w:rsidR="00527089" w:rsidRPr="007322FD">
        <w:rPr>
          <w:rFonts w:ascii="Times New Roman" w:hAnsi="Times New Roman"/>
          <w:sz w:val="28"/>
          <w:szCs w:val="28"/>
          <w:lang w:val="ru-RU"/>
        </w:rPr>
        <w:t>,к</w:t>
      </w:r>
      <w:proofErr w:type="gramEnd"/>
      <w:r w:rsidR="00527089" w:rsidRPr="007322FD">
        <w:rPr>
          <w:rFonts w:ascii="Times New Roman" w:hAnsi="Times New Roman"/>
          <w:sz w:val="28"/>
          <w:szCs w:val="28"/>
          <w:lang w:val="ru-RU"/>
        </w:rPr>
        <w:t>онкурсах,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повышали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322FD">
        <w:rPr>
          <w:rFonts w:ascii="Times New Roman" w:hAnsi="Times New Roman"/>
          <w:sz w:val="28"/>
          <w:szCs w:val="28"/>
          <w:lang w:val="ru-RU"/>
        </w:rPr>
        <w:t>квалификацию.</w:t>
      </w:r>
    </w:p>
    <w:p w:rsidR="00A4516F" w:rsidRPr="007322FD" w:rsidRDefault="00A4516F" w:rsidP="007322FD">
      <w:pPr>
        <w:pStyle w:val="af7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6095"/>
      </w:tblGrid>
      <w:tr w:rsidR="00527089" w:rsidRPr="00A4516F" w:rsidTr="005A29A4">
        <w:tc>
          <w:tcPr>
            <w:tcW w:w="3687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51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  <w:r w:rsidR="001E2E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6095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51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</w:t>
            </w:r>
            <w:r w:rsidR="001E2E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  <w:r w:rsidR="001E2E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педагогов</w:t>
            </w:r>
          </w:p>
        </w:tc>
      </w:tr>
      <w:tr w:rsidR="00527089" w:rsidRPr="00514602" w:rsidTr="005A29A4">
        <w:tc>
          <w:tcPr>
            <w:tcW w:w="3687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Августовская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конференция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гогов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города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Элисты</w:t>
            </w:r>
          </w:p>
        </w:tc>
        <w:tc>
          <w:tcPr>
            <w:tcW w:w="6095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«Особенности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преподавания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воспитания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новом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учебном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году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обновленным</w:t>
            </w:r>
            <w:proofErr w:type="gramEnd"/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ФГОС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усиление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тательного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потенциала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уроков»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Четырова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Н.Д.</w:t>
            </w:r>
          </w:p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51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«Структура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ФОП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НОО: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A451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451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бования.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Структура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содержание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федеральных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рабочих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программ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учебным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предметам,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конструктор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рабочих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программ»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Укурчиева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Т.А.</w:t>
            </w:r>
          </w:p>
        </w:tc>
      </w:tr>
      <w:tr w:rsidR="00527089" w:rsidRPr="00514602" w:rsidTr="005A29A4">
        <w:tc>
          <w:tcPr>
            <w:tcW w:w="3687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Межрегиональная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научно-практическая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конференция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гогов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Калмыкия,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Марий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Эл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лики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Башкортостан: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«Констру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рование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индивидуальных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трае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торий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развития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младших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классов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контексте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УДЕ»</w:t>
            </w:r>
          </w:p>
        </w:tc>
        <w:tc>
          <w:tcPr>
            <w:tcW w:w="6095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«Приёмы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УДЕ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уроках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начальной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школе»</w:t>
            </w:r>
          </w:p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Укурчиева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Т.А.,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Четырова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Н.Д.,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Оргаева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Т.А.</w:t>
            </w:r>
          </w:p>
        </w:tc>
      </w:tr>
      <w:tr w:rsidR="00527089" w:rsidRPr="00514602" w:rsidTr="005A29A4">
        <w:tc>
          <w:tcPr>
            <w:tcW w:w="3687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обучающий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семинар-практикум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«Наставн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чество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молодых: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опыт,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традиции,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профессионализм»</w:t>
            </w:r>
          </w:p>
        </w:tc>
        <w:tc>
          <w:tcPr>
            <w:tcW w:w="6095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Мастер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теме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«Эффективность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технологий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проектной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уроках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окруж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ющего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мира»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раздел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«Безопасность»,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Четырова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Н.Д.,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27089" w:rsidRPr="00514602" w:rsidTr="005A29A4">
        <w:tc>
          <w:tcPr>
            <w:tcW w:w="3687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ДПО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РК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«Калмыцкий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публиканский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институт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повыш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ния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работников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образования»</w:t>
            </w:r>
          </w:p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Республиканская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научно-практическая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конференция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«Идея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народности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этнокул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ь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турной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направленности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тании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обучении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как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основа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дагогических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систем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просветит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лей,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посвящённой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Кичикову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А.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Ш.,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профессору,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доктору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фил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логических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наук,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джангароведу;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Мукаевой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О.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Д.,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профессору,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доктору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наук,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заслуженному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деятелю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науки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Федерации;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Эрдни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ву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П.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М.,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академику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академии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засл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женному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деятелю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науки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РСФСР,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приуроченной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Году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наставника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Международному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десятилетию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языков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народов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ра»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095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5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Язык,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фольклор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эпоса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Джангар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(по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трудам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А.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Ш.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Кич</w:t>
            </w:r>
            <w:r w:rsidRPr="00A45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и</w:t>
            </w:r>
            <w:r w:rsidRPr="00A45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кова),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Четырова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Н.Д.</w:t>
            </w:r>
          </w:p>
        </w:tc>
      </w:tr>
      <w:tr w:rsidR="00527089" w:rsidRPr="00514602" w:rsidTr="005A29A4">
        <w:tc>
          <w:tcPr>
            <w:tcW w:w="3687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Августовское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совещание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гических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работников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города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Элисты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«Единое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образовательное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пространство: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новые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возможн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для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качественного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образов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ния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воспитания»</w:t>
            </w:r>
          </w:p>
        </w:tc>
        <w:tc>
          <w:tcPr>
            <w:tcW w:w="6095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Дискуссионная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площадка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учителей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начальных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классов.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Выступление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теме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«Инструменты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ресурсы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рования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развития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единого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простра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ства»,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Четырова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Н.Д.</w:t>
            </w:r>
          </w:p>
        </w:tc>
      </w:tr>
      <w:tr w:rsidR="00527089" w:rsidRPr="00514602" w:rsidTr="005A29A4">
        <w:tc>
          <w:tcPr>
            <w:tcW w:w="3687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Заседание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городского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методич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ского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объединения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учителей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начальных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классов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ОО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города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Элисты</w:t>
            </w:r>
          </w:p>
        </w:tc>
        <w:tc>
          <w:tcPr>
            <w:tcW w:w="6095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Выступление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теме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«О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мониторинге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качества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вания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форме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ВПР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классе»,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Четырова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Н.Д.,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27089" w:rsidRPr="00514602" w:rsidTr="005A29A4">
        <w:tc>
          <w:tcPr>
            <w:tcW w:w="3687" w:type="dxa"/>
            <w:shd w:val="clear" w:color="auto" w:fill="auto"/>
          </w:tcPr>
          <w:p w:rsidR="00527089" w:rsidRPr="00A4516F" w:rsidRDefault="001E2EB2" w:rsidP="00A4516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27089" w:rsidRPr="00A451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Городской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27089" w:rsidRPr="00A451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семинар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27089" w:rsidRPr="00A451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учителей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27089" w:rsidRPr="00A451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начальных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27089" w:rsidRPr="00A451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классов</w:t>
            </w:r>
          </w:p>
          <w:p w:rsidR="00527089" w:rsidRPr="00A4516F" w:rsidRDefault="00527089" w:rsidP="00A4516F">
            <w:pPr>
              <w:shd w:val="clear" w:color="auto" w:fill="FFFFFF"/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516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Эффективные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механизмы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мирования,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развития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оценки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функциональной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грамотности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A4516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6095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«</w:t>
            </w:r>
            <w:r w:rsidRPr="00A4516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Приемы</w:t>
            </w:r>
            <w:r w:rsidR="001E2E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формирования</w:t>
            </w:r>
            <w:r w:rsidR="001E2E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читательской</w:t>
            </w:r>
            <w:r w:rsidR="001E2E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грамотности»,</w:t>
            </w:r>
            <w:r w:rsidR="001E2E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Санджиева</w:t>
            </w:r>
            <w:r w:rsidR="001E2E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С.С.</w:t>
            </w:r>
          </w:p>
        </w:tc>
      </w:tr>
      <w:tr w:rsidR="00527089" w:rsidRPr="00514602" w:rsidTr="005A29A4">
        <w:tc>
          <w:tcPr>
            <w:tcW w:w="3687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1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Городской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семинар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учителей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начальных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классов</w:t>
            </w:r>
          </w:p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51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Воспитание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семейных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ценн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стей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уроках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начальной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ле»</w:t>
            </w:r>
          </w:p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«Развитие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коммуникативных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учебных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действий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ках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литературного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чтения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основе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произведений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временных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детских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писателей»,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Хохалова</w:t>
            </w:r>
            <w:r w:rsidR="001E2E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Т.Д.</w:t>
            </w:r>
          </w:p>
        </w:tc>
      </w:tr>
      <w:tr w:rsidR="00527089" w:rsidRPr="00514602" w:rsidTr="005A29A4">
        <w:tc>
          <w:tcPr>
            <w:tcW w:w="3687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Курсы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повышения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квалификации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КРИПКРО</w:t>
            </w:r>
          </w:p>
        </w:tc>
        <w:tc>
          <w:tcPr>
            <w:tcW w:w="6095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«Актуальные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аспекты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предметно-методической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подг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товки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современного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учителя»,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ноябрь,2024г.,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Хиндогина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Э.А.</w:t>
            </w:r>
          </w:p>
        </w:tc>
      </w:tr>
      <w:tr w:rsidR="00527089" w:rsidRPr="00514602" w:rsidTr="005A29A4">
        <w:tc>
          <w:tcPr>
            <w:tcW w:w="3687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Курсы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повышения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квалификации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КРИПКРО</w:t>
            </w:r>
          </w:p>
        </w:tc>
        <w:tc>
          <w:tcPr>
            <w:tcW w:w="6095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«Основы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религиозных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культур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светской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этики: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теория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методика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преподавания»,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Хиндогина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Э.А.,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Сангаджи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е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ва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И.А.</w:t>
            </w:r>
          </w:p>
        </w:tc>
      </w:tr>
      <w:tr w:rsidR="00527089" w:rsidRPr="00514602" w:rsidTr="005A29A4">
        <w:tc>
          <w:tcPr>
            <w:tcW w:w="3687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Курсы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повышения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квалификации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КРИПКРО</w:t>
            </w:r>
          </w:p>
        </w:tc>
        <w:tc>
          <w:tcPr>
            <w:tcW w:w="6095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«Стратегия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психологического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сопровождения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оказ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а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ния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кризисной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психологической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помощи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участникам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образовательных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отношений»,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Хиндогина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Э.А.,июнь,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2025г.</w:t>
            </w:r>
          </w:p>
        </w:tc>
      </w:tr>
      <w:tr w:rsidR="00527089" w:rsidRPr="00514602" w:rsidTr="005A29A4">
        <w:tc>
          <w:tcPr>
            <w:tcW w:w="3687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Конкурс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«Педагог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года-2025»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(гимназический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этап)</w:t>
            </w:r>
          </w:p>
        </w:tc>
        <w:tc>
          <w:tcPr>
            <w:tcW w:w="6095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номинации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«Педагогический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дебют»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Хиндогина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Э.А.,победитель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</w:p>
        </w:tc>
      </w:tr>
      <w:tr w:rsidR="00527089" w:rsidRPr="00514602" w:rsidTr="005A29A4">
        <w:tc>
          <w:tcPr>
            <w:tcW w:w="3687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Конкурс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«Педагог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года-2025»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(гимназический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этап)</w:t>
            </w:r>
          </w:p>
        </w:tc>
        <w:tc>
          <w:tcPr>
            <w:tcW w:w="6095" w:type="dxa"/>
            <w:shd w:val="clear" w:color="auto" w:fill="auto"/>
          </w:tcPr>
          <w:p w:rsidR="00527089" w:rsidRPr="00A4516F" w:rsidRDefault="001E2EB2" w:rsidP="00A4516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="00527089"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="00527089"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номинации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="00527089"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«Педагог»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="00527089"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Санжиева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="00527089"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С.С.,Сангаджиева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="00527089"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И.А..призеры</w:t>
            </w:r>
          </w:p>
        </w:tc>
      </w:tr>
      <w:tr w:rsidR="00527089" w:rsidRPr="00514602" w:rsidTr="005A29A4">
        <w:tc>
          <w:tcPr>
            <w:tcW w:w="3687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Конкурс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«Педагог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года-2025»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(региональный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этап)</w:t>
            </w:r>
          </w:p>
        </w:tc>
        <w:tc>
          <w:tcPr>
            <w:tcW w:w="6095" w:type="dxa"/>
            <w:shd w:val="clear" w:color="auto" w:fill="auto"/>
          </w:tcPr>
          <w:p w:rsidR="00527089" w:rsidRPr="00A4516F" w:rsidRDefault="00527089" w:rsidP="00A4516F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Укурчиева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Т.А.,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член</w:t>
            </w:r>
            <w:r w:rsidR="001E2E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451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жюри</w:t>
            </w:r>
          </w:p>
        </w:tc>
      </w:tr>
    </w:tbl>
    <w:p w:rsidR="00527089" w:rsidRPr="006D781B" w:rsidRDefault="00527089" w:rsidP="006D781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6D781B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Методическое</w:t>
      </w:r>
      <w:r w:rsidR="001E2EB2" w:rsidRPr="006D781B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6D781B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сопровождение</w:t>
      </w:r>
      <w:r w:rsidR="001E2EB2" w:rsidRPr="006D781B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6D781B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молодых</w:t>
      </w:r>
      <w:r w:rsidR="001E2EB2" w:rsidRPr="006D781B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6D781B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педагогических</w:t>
      </w:r>
      <w:r w:rsidR="001E2EB2" w:rsidRPr="006D781B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6D781B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кадров.</w:t>
      </w:r>
    </w:p>
    <w:p w:rsidR="00527089" w:rsidRPr="00A4516F" w:rsidRDefault="00A4516F" w:rsidP="00A4516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году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начальной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школе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работали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два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молодых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специалиста: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Хиндогина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Э.А.,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Кармашова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А.С.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Разработан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план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м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о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лодым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педагогом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целью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формирования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практической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готовности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молодых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специалистов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работе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современных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условиях.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Наставни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ками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являются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опытные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педагоги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Оргаева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Т.А.,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Укурчиева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Т.А.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Оказывалась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консультати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в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ная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помощь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области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предметной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подготовки.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Проводились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индивидуал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ь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ные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беседы: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«Основные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проблемы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молодого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педагога,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пути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решения».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Прошли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курсы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КРИПКРО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«Обновление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содержания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школьного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филолог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и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ческого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образования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соответствии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«Особенности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введения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реализации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обновленного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ФГОС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НОО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gramStart"/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ООО</w:t>
      </w:r>
      <w:proofErr w:type="gramEnd"/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»,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«Актуальные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аспекты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предметно-методической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подготовки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современного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учителя»,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ноябрь,2024г.,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«Основы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религиозных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культур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светской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этики: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теория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методика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преподавания»,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январь,</w:t>
      </w:r>
      <w:r w:rsidR="001E2EB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bCs/>
          <w:iCs/>
          <w:sz w:val="28"/>
          <w:szCs w:val="28"/>
          <w:lang w:val="ru-RU"/>
        </w:rPr>
        <w:t>2025г.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целью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оказания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методической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помощи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посещались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уроки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молодых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педагогов.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Педагоги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активно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принимали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мероприятиях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гимназического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уровней.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Хиндогина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Э.А.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победитель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гимназического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этапа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«Педагог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года-2025»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номинации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«Педагогический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дебют»,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представляла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гимназию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муниципальном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этапе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«Педагог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года-2025».</w:t>
      </w:r>
    </w:p>
    <w:p w:rsidR="00527089" w:rsidRPr="00A4516F" w:rsidRDefault="001E2EB2" w:rsidP="00A4516F">
      <w:pPr>
        <w:pStyle w:val="af7"/>
        <w:tabs>
          <w:tab w:val="left" w:pos="851"/>
        </w:tabs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         </w:t>
      </w:r>
      <w:r w:rsidR="00527089" w:rsidRPr="00A4516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  <w:t>Вывод: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</w:p>
    <w:p w:rsidR="00527089" w:rsidRPr="00A4516F" w:rsidRDefault="00527089" w:rsidP="0017739E">
      <w:pPr>
        <w:pStyle w:val="af7"/>
        <w:numPr>
          <w:ilvl w:val="0"/>
          <w:numId w:val="24"/>
        </w:numPr>
        <w:tabs>
          <w:tab w:val="left" w:pos="851"/>
        </w:tabs>
        <w:spacing w:before="0" w:beforeAutospacing="0" w:after="0" w:afterAutospacing="0" w:line="240" w:lineRule="auto"/>
        <w:ind w:left="0"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</w:pP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Реализация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proofErr w:type="gramStart"/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обновленных</w:t>
      </w:r>
      <w:proofErr w:type="gramEnd"/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ФГОС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НОО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проводилось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через:</w:t>
      </w:r>
    </w:p>
    <w:p w:rsidR="00527089" w:rsidRPr="00A4516F" w:rsidRDefault="001E2EB2" w:rsidP="0017739E">
      <w:pPr>
        <w:pStyle w:val="af7"/>
        <w:numPr>
          <w:ilvl w:val="0"/>
          <w:numId w:val="24"/>
        </w:numPr>
        <w:tabs>
          <w:tab w:val="left" w:pos="851"/>
        </w:tabs>
        <w:spacing w:before="0" w:beforeAutospacing="0" w:after="0" w:afterAutospacing="0" w:line="240" w:lineRule="auto"/>
        <w:ind w:left="0"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системно-деятельностный</w:t>
      </w:r>
      <w:r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подход,</w:t>
      </w:r>
      <w:r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индивидуализации</w:t>
      </w:r>
      <w:r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работы</w:t>
      </w:r>
      <w:r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с</w:t>
      </w:r>
      <w:r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уч</w:t>
      </w:r>
      <w:r w:rsidR="00527089"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и</w:t>
      </w:r>
      <w:r w:rsidR="00527089"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телями,</w:t>
      </w:r>
      <w:r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с</w:t>
      </w:r>
      <w:r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учащимися</w:t>
      </w:r>
      <w:r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родителями;</w:t>
      </w:r>
    </w:p>
    <w:p w:rsidR="00527089" w:rsidRPr="00A4516F" w:rsidRDefault="00527089" w:rsidP="0017739E">
      <w:pPr>
        <w:pStyle w:val="af7"/>
        <w:numPr>
          <w:ilvl w:val="0"/>
          <w:numId w:val="24"/>
        </w:numPr>
        <w:tabs>
          <w:tab w:val="left" w:pos="851"/>
        </w:tabs>
        <w:spacing w:before="0" w:beforeAutospacing="0" w:after="0" w:afterAutospacing="0" w:line="240" w:lineRule="auto"/>
        <w:ind w:left="0"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</w:pP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lastRenderedPageBreak/>
        <w:t>использование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информационных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технологий,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как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средства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повышения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образования;</w:t>
      </w:r>
    </w:p>
    <w:p w:rsidR="00527089" w:rsidRPr="00A4516F" w:rsidRDefault="00527089" w:rsidP="0017739E">
      <w:pPr>
        <w:pStyle w:val="af7"/>
        <w:numPr>
          <w:ilvl w:val="0"/>
          <w:numId w:val="24"/>
        </w:numPr>
        <w:tabs>
          <w:tab w:val="left" w:pos="851"/>
        </w:tabs>
        <w:spacing w:before="0" w:beforeAutospacing="0" w:after="0" w:afterAutospacing="0" w:line="240" w:lineRule="auto"/>
        <w:ind w:left="0"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</w:pP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вариативность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образовательных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линий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УМК,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модулей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образования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курсов;</w:t>
      </w:r>
    </w:p>
    <w:p w:rsidR="00527089" w:rsidRPr="00A4516F" w:rsidRDefault="00527089" w:rsidP="0017739E">
      <w:pPr>
        <w:pStyle w:val="af7"/>
        <w:numPr>
          <w:ilvl w:val="0"/>
          <w:numId w:val="24"/>
        </w:numPr>
        <w:tabs>
          <w:tab w:val="left" w:pos="851"/>
        </w:tabs>
        <w:spacing w:before="0" w:beforeAutospacing="0" w:after="0" w:afterAutospacing="0" w:line="240" w:lineRule="auto"/>
        <w:ind w:left="0"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</w:pP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освоение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работы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электронного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ресурса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«Конструктора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рабочих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пр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о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грамм».</w:t>
      </w:r>
    </w:p>
    <w:p w:rsidR="00527089" w:rsidRPr="00A4516F" w:rsidRDefault="00527089" w:rsidP="0017739E">
      <w:pPr>
        <w:pStyle w:val="af7"/>
        <w:numPr>
          <w:ilvl w:val="0"/>
          <w:numId w:val="18"/>
        </w:numPr>
        <w:spacing w:before="0" w:beforeAutospacing="0" w:after="0" w:afterAutospacing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подготовлена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необходимая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документальная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база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организации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п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о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вышения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квалификации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педагогических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работников</w:t>
      </w:r>
      <w:r w:rsidR="001E2EB2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 xml:space="preserve"> </w:t>
      </w:r>
    </w:p>
    <w:p w:rsidR="00527089" w:rsidRPr="00A4516F" w:rsidRDefault="00527089" w:rsidP="0017739E">
      <w:pPr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516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начальной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школе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имеется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сложившийся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коллектив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опытных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пед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гогов,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способных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успешно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реализовать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поставленные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задачи;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A4516F" w:rsidRDefault="00527089" w:rsidP="0017739E">
      <w:pPr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A4516F">
        <w:rPr>
          <w:rFonts w:ascii="Times New Roman" w:hAnsi="Times New Roman" w:cs="Times New Roman"/>
          <w:sz w:val="28"/>
          <w:szCs w:val="28"/>
          <w:lang w:val="ru-RU"/>
        </w:rPr>
        <w:t>сохраняются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стабильные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показатели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численности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младших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классов,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говорит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конкурентоспособности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гимназии.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A4516F" w:rsidRDefault="00527089" w:rsidP="00A4516F">
      <w:pPr>
        <w:tabs>
          <w:tab w:val="left" w:pos="993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val="ru-RU"/>
        </w:rPr>
      </w:pPr>
      <w:r w:rsidRPr="00A4516F">
        <w:rPr>
          <w:rFonts w:ascii="Times New Roman" w:hAnsi="Times New Roman" w:cs="Times New Roman"/>
          <w:bCs/>
          <w:iCs/>
          <w:color w:val="000000"/>
          <w:sz w:val="28"/>
          <w:szCs w:val="28"/>
          <w:lang w:val="ru-RU"/>
        </w:rPr>
        <w:t>Задачи</w:t>
      </w:r>
      <w:r w:rsidR="001E2EB2">
        <w:rPr>
          <w:rFonts w:ascii="Times New Roman" w:hAnsi="Times New Roman" w:cs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bCs/>
          <w:iCs/>
          <w:color w:val="000000"/>
          <w:sz w:val="28"/>
          <w:szCs w:val="28"/>
          <w:lang w:val="ru-RU"/>
        </w:rPr>
        <w:t>совершенствования</w:t>
      </w:r>
      <w:r w:rsidR="001E2EB2">
        <w:rPr>
          <w:rFonts w:ascii="Times New Roman" w:hAnsi="Times New Roman" w:cs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bCs/>
          <w:iCs/>
          <w:color w:val="000000"/>
          <w:sz w:val="28"/>
          <w:szCs w:val="28"/>
          <w:lang w:val="ru-RU"/>
        </w:rPr>
        <w:t>кадрового</w:t>
      </w:r>
      <w:r w:rsidR="001E2EB2">
        <w:rPr>
          <w:rFonts w:ascii="Times New Roman" w:hAnsi="Times New Roman" w:cs="Times New Roman"/>
          <w:bCs/>
          <w:i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bCs/>
          <w:iCs/>
          <w:color w:val="000000"/>
          <w:sz w:val="28"/>
          <w:szCs w:val="28"/>
          <w:lang w:val="ru-RU"/>
        </w:rPr>
        <w:t>обеспечения:</w:t>
      </w:r>
    </w:p>
    <w:p w:rsidR="006D781B" w:rsidRDefault="00527089" w:rsidP="006D781B">
      <w:pPr>
        <w:tabs>
          <w:tab w:val="left" w:pos="993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A4516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обеспечить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непрерывность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профессионального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развития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педагогических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D781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работников.</w:t>
      </w:r>
    </w:p>
    <w:p w:rsidR="001A6F20" w:rsidRPr="006D781B" w:rsidRDefault="001A6F20" w:rsidP="006D781B">
      <w:pPr>
        <w:tabs>
          <w:tab w:val="left" w:pos="993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A4516F">
        <w:rPr>
          <w:rFonts w:ascii="Times New Roman" w:hAnsi="Times New Roman"/>
          <w:b/>
          <w:sz w:val="28"/>
          <w:szCs w:val="28"/>
          <w:lang w:val="ru-RU"/>
        </w:rPr>
        <w:t>Анализ</w:t>
      </w:r>
      <w:r w:rsidR="001E2EB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/>
          <w:sz w:val="28"/>
          <w:szCs w:val="28"/>
          <w:lang w:val="ru-RU"/>
        </w:rPr>
        <w:t>учебно-воспитательного</w:t>
      </w:r>
      <w:r w:rsidR="001E2EB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/>
          <w:sz w:val="28"/>
          <w:szCs w:val="28"/>
          <w:lang w:val="ru-RU"/>
        </w:rPr>
        <w:t>процесса</w:t>
      </w:r>
    </w:p>
    <w:p w:rsidR="00527089" w:rsidRPr="00A4516F" w:rsidRDefault="00527089" w:rsidP="00A4516F">
      <w:pPr>
        <w:pStyle w:val="af7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A4516F">
        <w:rPr>
          <w:rFonts w:ascii="Times New Roman" w:hAnsi="Times New Roman"/>
          <w:bCs/>
          <w:color w:val="000000"/>
          <w:sz w:val="28"/>
          <w:szCs w:val="28"/>
          <w:lang w:val="ru-RU"/>
        </w:rPr>
        <w:t>Статистические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color w:val="000000"/>
          <w:sz w:val="28"/>
          <w:szCs w:val="28"/>
          <w:lang w:val="ru-RU"/>
        </w:rPr>
        <w:t>данные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color w:val="000000"/>
          <w:sz w:val="28"/>
          <w:szCs w:val="28"/>
          <w:lang w:val="ru-RU"/>
        </w:rPr>
        <w:t>об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color w:val="000000"/>
          <w:sz w:val="28"/>
          <w:szCs w:val="28"/>
          <w:lang w:val="ru-RU"/>
        </w:rPr>
        <w:t>обучающихся</w:t>
      </w:r>
      <w:r w:rsidR="00A4516F">
        <w:rPr>
          <w:rFonts w:ascii="Times New Roman" w:hAnsi="Times New Roman"/>
          <w:bCs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A4516F">
        <w:rPr>
          <w:rFonts w:ascii="Times New Roman" w:hAnsi="Times New Roman"/>
          <w:bCs/>
          <w:color w:val="000000"/>
          <w:sz w:val="28"/>
          <w:szCs w:val="28"/>
          <w:lang w:val="ru-RU"/>
        </w:rPr>
        <w:t>уровня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color w:val="000000"/>
          <w:sz w:val="28"/>
          <w:szCs w:val="28"/>
          <w:lang w:val="ru-RU"/>
        </w:rPr>
        <w:t>начального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color w:val="000000"/>
          <w:sz w:val="28"/>
          <w:szCs w:val="28"/>
          <w:lang w:val="ru-RU"/>
        </w:rPr>
        <w:t>общего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/>
          <w:bCs/>
          <w:color w:val="000000"/>
          <w:sz w:val="28"/>
          <w:szCs w:val="28"/>
          <w:lang w:val="ru-RU"/>
        </w:rPr>
        <w:t>образования</w:t>
      </w:r>
    </w:p>
    <w:tbl>
      <w:tblPr>
        <w:tblW w:w="8222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7"/>
        <w:gridCol w:w="2544"/>
        <w:gridCol w:w="3001"/>
      </w:tblGrid>
      <w:tr w:rsidR="00527089" w:rsidRPr="00A4516F" w:rsidTr="00527089">
        <w:trPr>
          <w:trHeight w:val="317"/>
        </w:trPr>
        <w:tc>
          <w:tcPr>
            <w:tcW w:w="2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089" w:rsidRPr="00A4516F" w:rsidRDefault="00527089" w:rsidP="00A4516F">
            <w:pPr>
              <w:pStyle w:val="af7"/>
              <w:spacing w:before="0" w:beforeAutospacing="0" w:after="0" w:afterAutospacing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4516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Параллель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089" w:rsidRPr="00A4516F" w:rsidRDefault="00527089" w:rsidP="00A4516F">
            <w:pPr>
              <w:pStyle w:val="af7"/>
              <w:spacing w:before="0" w:beforeAutospacing="0" w:after="0" w:afterAutospacing="0" w:line="240" w:lineRule="auto"/>
              <w:ind w:firstLine="45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4516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Количество</w:t>
            </w:r>
            <w:r w:rsidR="001E2EB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4516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классов</w:t>
            </w:r>
          </w:p>
        </w:tc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089" w:rsidRPr="00A4516F" w:rsidRDefault="00527089" w:rsidP="00A4516F">
            <w:pPr>
              <w:pStyle w:val="af7"/>
              <w:spacing w:before="0" w:beforeAutospacing="0" w:after="0" w:afterAutospacing="0" w:line="240" w:lineRule="auto"/>
              <w:ind w:firstLine="5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4516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Количество</w:t>
            </w:r>
            <w:r w:rsidR="001E2EB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4516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учащихся</w:t>
            </w:r>
          </w:p>
        </w:tc>
      </w:tr>
      <w:tr w:rsidR="00527089" w:rsidRPr="00A4516F" w:rsidTr="00527089">
        <w:trPr>
          <w:trHeight w:val="317"/>
        </w:trPr>
        <w:tc>
          <w:tcPr>
            <w:tcW w:w="2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089" w:rsidRPr="00A4516F" w:rsidRDefault="00527089" w:rsidP="00F81593">
            <w:pPr>
              <w:pStyle w:val="af7"/>
              <w:spacing w:before="0" w:beforeAutospacing="0" w:after="0" w:afterAutospacing="0" w:line="240" w:lineRule="auto"/>
              <w:ind w:firstLine="56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4516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1-ые</w:t>
            </w:r>
            <w:r w:rsidR="001E2EB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4516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5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089" w:rsidRPr="00A4516F" w:rsidRDefault="00527089" w:rsidP="00F81593">
            <w:pPr>
              <w:pStyle w:val="af7"/>
              <w:spacing w:before="0" w:beforeAutospacing="0" w:after="0" w:afterAutospacing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 w:rsidRPr="00A4516F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3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089" w:rsidRPr="00A4516F" w:rsidRDefault="00527089" w:rsidP="00F81593">
            <w:pPr>
              <w:pStyle w:val="af7"/>
              <w:spacing w:before="0" w:beforeAutospacing="0" w:after="0" w:afterAutospacing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A4516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93</w:t>
            </w:r>
          </w:p>
        </w:tc>
      </w:tr>
      <w:tr w:rsidR="00527089" w:rsidRPr="00A4516F" w:rsidTr="00527089">
        <w:trPr>
          <w:trHeight w:val="332"/>
        </w:trPr>
        <w:tc>
          <w:tcPr>
            <w:tcW w:w="2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089" w:rsidRPr="00A4516F" w:rsidRDefault="00527089" w:rsidP="00F81593">
            <w:pPr>
              <w:pStyle w:val="af7"/>
              <w:spacing w:before="0" w:beforeAutospacing="0" w:after="0" w:afterAutospacing="0" w:line="240" w:lineRule="auto"/>
              <w:ind w:firstLine="56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4516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2-ые</w:t>
            </w:r>
            <w:r w:rsidR="001E2EB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4516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5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089" w:rsidRPr="00A4516F" w:rsidRDefault="00527089" w:rsidP="00F81593">
            <w:pPr>
              <w:pStyle w:val="af7"/>
              <w:spacing w:before="0" w:beforeAutospacing="0" w:after="0" w:afterAutospacing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 w:rsidRPr="00A4516F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3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089" w:rsidRPr="00A4516F" w:rsidRDefault="00527089" w:rsidP="00F81593">
            <w:pPr>
              <w:pStyle w:val="af7"/>
              <w:spacing w:before="0" w:beforeAutospacing="0" w:after="0" w:afterAutospacing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A4516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132</w:t>
            </w:r>
          </w:p>
        </w:tc>
      </w:tr>
      <w:tr w:rsidR="00527089" w:rsidRPr="00A4516F" w:rsidTr="00527089">
        <w:trPr>
          <w:trHeight w:val="317"/>
        </w:trPr>
        <w:tc>
          <w:tcPr>
            <w:tcW w:w="2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089" w:rsidRPr="00A4516F" w:rsidRDefault="001E2EB2" w:rsidP="00F81593">
            <w:pPr>
              <w:pStyle w:val="af7"/>
              <w:spacing w:before="0" w:beforeAutospacing="0" w:after="0" w:afterAutospacing="0" w:line="240" w:lineRule="auto"/>
              <w:ind w:firstLine="17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     </w:t>
            </w:r>
            <w:r w:rsidR="00527089" w:rsidRPr="00A4516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3-и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527089" w:rsidRPr="00A4516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5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089" w:rsidRPr="00A4516F" w:rsidRDefault="00527089" w:rsidP="00F81593">
            <w:pPr>
              <w:pStyle w:val="af7"/>
              <w:spacing w:before="0" w:beforeAutospacing="0" w:after="0" w:afterAutospacing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 w:rsidRPr="00A4516F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3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089" w:rsidRPr="00A4516F" w:rsidRDefault="00527089" w:rsidP="00F81593">
            <w:pPr>
              <w:pStyle w:val="af7"/>
              <w:spacing w:before="0" w:beforeAutospacing="0" w:after="0" w:afterAutospacing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A4516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129</w:t>
            </w:r>
          </w:p>
        </w:tc>
      </w:tr>
      <w:tr w:rsidR="00527089" w:rsidRPr="00A4516F" w:rsidTr="00527089">
        <w:trPr>
          <w:trHeight w:val="332"/>
        </w:trPr>
        <w:tc>
          <w:tcPr>
            <w:tcW w:w="2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089" w:rsidRPr="00A4516F" w:rsidRDefault="00527089" w:rsidP="00F81593">
            <w:pPr>
              <w:pStyle w:val="af7"/>
              <w:spacing w:before="0" w:beforeAutospacing="0" w:after="0" w:afterAutospacing="0" w:line="240" w:lineRule="auto"/>
              <w:ind w:firstLine="56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4516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4-ые</w:t>
            </w:r>
            <w:r w:rsidR="001E2EB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4516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5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089" w:rsidRPr="00A4516F" w:rsidRDefault="00527089" w:rsidP="00F81593">
            <w:pPr>
              <w:pStyle w:val="af7"/>
              <w:spacing w:before="0" w:beforeAutospacing="0" w:after="0" w:afterAutospacing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 w:rsidRPr="00A4516F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3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089" w:rsidRPr="00A4516F" w:rsidRDefault="00527089" w:rsidP="00F81593">
            <w:pPr>
              <w:pStyle w:val="af7"/>
              <w:spacing w:before="0" w:beforeAutospacing="0" w:after="0" w:afterAutospacing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A4516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 w:rsidRPr="00A4516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49</w:t>
            </w:r>
          </w:p>
        </w:tc>
      </w:tr>
      <w:tr w:rsidR="00527089" w:rsidRPr="00A4516F" w:rsidTr="00527089">
        <w:trPr>
          <w:trHeight w:val="302"/>
        </w:trPr>
        <w:tc>
          <w:tcPr>
            <w:tcW w:w="2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089" w:rsidRPr="00F81593" w:rsidRDefault="00F81593" w:rsidP="00F81593">
            <w:pPr>
              <w:pStyle w:val="af7"/>
              <w:tabs>
                <w:tab w:val="left" w:pos="1836"/>
              </w:tabs>
              <w:spacing w:before="0" w:beforeAutospacing="0" w:after="0" w:afterAutospacing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81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Итого</w:t>
            </w:r>
            <w:r w:rsidR="001E2EB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F81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ab/>
            </w:r>
          </w:p>
        </w:tc>
        <w:tc>
          <w:tcPr>
            <w:tcW w:w="25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089" w:rsidRPr="00F81593" w:rsidRDefault="00527089" w:rsidP="00F81593">
            <w:pPr>
              <w:pStyle w:val="af7"/>
              <w:spacing w:before="0" w:beforeAutospacing="0" w:after="0" w:afterAutospacing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F815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30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089" w:rsidRPr="00A4516F" w:rsidRDefault="00527089" w:rsidP="00F81593">
            <w:pPr>
              <w:pStyle w:val="af7"/>
              <w:spacing w:before="0" w:beforeAutospacing="0" w:after="0" w:afterAutospacing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A4516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503</w:t>
            </w:r>
          </w:p>
        </w:tc>
      </w:tr>
    </w:tbl>
    <w:p w:rsidR="00527089" w:rsidRPr="00F81593" w:rsidRDefault="001E2EB2" w:rsidP="00A4516F">
      <w:pPr>
        <w:pStyle w:val="af7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F81593">
        <w:rPr>
          <w:rFonts w:ascii="Times New Roman" w:hAnsi="Times New Roman"/>
          <w:bCs/>
          <w:color w:val="000000"/>
          <w:sz w:val="28"/>
          <w:szCs w:val="28"/>
          <w:lang w:val="ru-RU"/>
        </w:rPr>
        <w:t>На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F81593">
        <w:rPr>
          <w:rFonts w:ascii="Times New Roman" w:hAnsi="Times New Roman"/>
          <w:bCs/>
          <w:color w:val="000000"/>
          <w:sz w:val="28"/>
          <w:szCs w:val="28"/>
          <w:lang w:val="ru-RU"/>
        </w:rPr>
        <w:t>начало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F81593">
        <w:rPr>
          <w:rFonts w:ascii="Times New Roman" w:hAnsi="Times New Roman"/>
          <w:bCs/>
          <w:color w:val="000000"/>
          <w:sz w:val="28"/>
          <w:szCs w:val="28"/>
          <w:lang w:val="ru-RU"/>
        </w:rPr>
        <w:t>2024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F81593">
        <w:rPr>
          <w:rFonts w:ascii="Times New Roman" w:hAnsi="Times New Roman"/>
          <w:bCs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F81593">
        <w:rPr>
          <w:rFonts w:ascii="Times New Roman" w:hAnsi="Times New Roman"/>
          <w:bCs/>
          <w:color w:val="000000"/>
          <w:sz w:val="28"/>
          <w:szCs w:val="28"/>
          <w:lang w:val="ru-RU"/>
        </w:rPr>
        <w:t>2025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F81593">
        <w:rPr>
          <w:rFonts w:ascii="Times New Roman" w:hAnsi="Times New Roman"/>
          <w:bCs/>
          <w:color w:val="000000"/>
          <w:sz w:val="28"/>
          <w:szCs w:val="28"/>
          <w:lang w:val="ru-RU"/>
        </w:rPr>
        <w:t>учебного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F81593">
        <w:rPr>
          <w:rFonts w:ascii="Times New Roman" w:hAnsi="Times New Roman"/>
          <w:bCs/>
          <w:color w:val="000000"/>
          <w:sz w:val="28"/>
          <w:szCs w:val="28"/>
          <w:lang w:val="ru-RU"/>
        </w:rPr>
        <w:t>года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F81593">
        <w:rPr>
          <w:rFonts w:ascii="Times New Roman" w:hAnsi="Times New Roman"/>
          <w:bCs/>
          <w:color w:val="000000"/>
          <w:sz w:val="28"/>
          <w:szCs w:val="28"/>
          <w:lang w:val="ru-RU"/>
        </w:rPr>
        <w:t>было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F81593">
        <w:rPr>
          <w:rFonts w:ascii="Times New Roman" w:hAnsi="Times New Roman"/>
          <w:bCs/>
          <w:color w:val="000000"/>
          <w:sz w:val="28"/>
          <w:szCs w:val="28"/>
          <w:lang w:val="ru-RU"/>
        </w:rPr>
        <w:t>502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proofErr w:type="gramStart"/>
      <w:r w:rsidR="00F81593">
        <w:rPr>
          <w:rFonts w:ascii="Times New Roman" w:hAnsi="Times New Roman"/>
          <w:bCs/>
          <w:color w:val="000000"/>
          <w:sz w:val="28"/>
          <w:szCs w:val="28"/>
          <w:lang w:val="ru-RU"/>
        </w:rPr>
        <w:t>обучающихся</w:t>
      </w:r>
      <w:proofErr w:type="gramEnd"/>
      <w:r w:rsidR="00527089" w:rsidRPr="00F81593">
        <w:rPr>
          <w:rFonts w:ascii="Times New Roman" w:hAnsi="Times New Roman"/>
          <w:bCs/>
          <w:color w:val="000000"/>
          <w:sz w:val="28"/>
          <w:szCs w:val="28"/>
          <w:lang w:val="ru-RU"/>
        </w:rPr>
        <w:t>,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F81593">
        <w:rPr>
          <w:rFonts w:ascii="Times New Roman" w:hAnsi="Times New Roman"/>
          <w:bCs/>
          <w:color w:val="000000"/>
          <w:sz w:val="28"/>
          <w:szCs w:val="28"/>
          <w:lang w:val="ru-RU"/>
        </w:rPr>
        <w:t>приб</w:t>
      </w:r>
      <w:r w:rsidR="00527089" w:rsidRPr="00F81593">
        <w:rPr>
          <w:rFonts w:ascii="Times New Roman" w:hAnsi="Times New Roman"/>
          <w:bCs/>
          <w:color w:val="000000"/>
          <w:sz w:val="28"/>
          <w:szCs w:val="28"/>
          <w:lang w:val="ru-RU"/>
        </w:rPr>
        <w:t>ы</w:t>
      </w:r>
      <w:r w:rsidR="00527089" w:rsidRPr="00F81593">
        <w:rPr>
          <w:rFonts w:ascii="Times New Roman" w:hAnsi="Times New Roman"/>
          <w:bCs/>
          <w:color w:val="000000"/>
          <w:sz w:val="28"/>
          <w:szCs w:val="28"/>
          <w:lang w:val="ru-RU"/>
        </w:rPr>
        <w:t>ло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F81593">
        <w:rPr>
          <w:rFonts w:ascii="Times New Roman" w:hAnsi="Times New Roman"/>
          <w:bCs/>
          <w:color w:val="000000"/>
          <w:sz w:val="28"/>
          <w:szCs w:val="28"/>
          <w:lang w:val="ru-RU"/>
        </w:rPr>
        <w:t>-9,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F81593">
        <w:rPr>
          <w:rFonts w:ascii="Times New Roman" w:hAnsi="Times New Roman"/>
          <w:bCs/>
          <w:color w:val="000000"/>
          <w:sz w:val="28"/>
          <w:szCs w:val="28"/>
          <w:lang w:val="ru-RU"/>
        </w:rPr>
        <w:t>выбыло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F81593">
        <w:rPr>
          <w:rFonts w:ascii="Times New Roman" w:hAnsi="Times New Roman"/>
          <w:bCs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F81593">
        <w:rPr>
          <w:rFonts w:ascii="Times New Roman" w:hAnsi="Times New Roman"/>
          <w:bCs/>
          <w:color w:val="000000"/>
          <w:sz w:val="28"/>
          <w:szCs w:val="28"/>
          <w:lang w:val="ru-RU"/>
        </w:rPr>
        <w:t>8,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F81593">
        <w:rPr>
          <w:rFonts w:ascii="Times New Roman" w:hAnsi="Times New Roman"/>
          <w:bCs/>
          <w:color w:val="000000"/>
          <w:sz w:val="28"/>
          <w:szCs w:val="28"/>
          <w:lang w:val="ru-RU"/>
        </w:rPr>
        <w:t>на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F81593">
        <w:rPr>
          <w:rFonts w:ascii="Times New Roman" w:hAnsi="Times New Roman"/>
          <w:bCs/>
          <w:color w:val="000000"/>
          <w:sz w:val="28"/>
          <w:szCs w:val="28"/>
          <w:lang w:val="ru-RU"/>
        </w:rPr>
        <w:t>конец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F81593">
        <w:rPr>
          <w:rFonts w:ascii="Times New Roman" w:hAnsi="Times New Roman"/>
          <w:bCs/>
          <w:color w:val="000000"/>
          <w:sz w:val="28"/>
          <w:szCs w:val="28"/>
          <w:lang w:val="ru-RU"/>
        </w:rPr>
        <w:t>503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F81593">
        <w:rPr>
          <w:rFonts w:ascii="Times New Roman" w:hAnsi="Times New Roman"/>
          <w:bCs/>
          <w:color w:val="000000"/>
          <w:sz w:val="28"/>
          <w:szCs w:val="28"/>
          <w:lang w:val="ru-RU"/>
        </w:rPr>
        <w:t>обучающихся.</w:t>
      </w:r>
    </w:p>
    <w:p w:rsidR="006D781B" w:rsidRDefault="00527089" w:rsidP="00F81593">
      <w:pPr>
        <w:pStyle w:val="af7"/>
        <w:spacing w:before="0" w:beforeAutospacing="0" w:after="0" w:afterAutospacing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  <w:lang w:val="ru-RU"/>
        </w:rPr>
      </w:pPr>
      <w:r w:rsidRPr="00F81593">
        <w:rPr>
          <w:rFonts w:ascii="Times New Roman" w:hAnsi="Times New Roman"/>
          <w:i/>
          <w:color w:val="000000"/>
          <w:sz w:val="28"/>
          <w:szCs w:val="28"/>
          <w:lang w:val="ru-RU"/>
        </w:rPr>
        <w:t>Об</w:t>
      </w:r>
      <w:r w:rsidR="001E2EB2"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/>
          <w:i/>
          <w:color w:val="000000"/>
          <w:sz w:val="28"/>
          <w:szCs w:val="28"/>
          <w:lang w:val="ru-RU"/>
        </w:rPr>
        <w:t>итогах</w:t>
      </w:r>
      <w:r w:rsidR="001E2EB2"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 </w:t>
      </w:r>
      <w:r w:rsidRPr="00F81593">
        <w:rPr>
          <w:rFonts w:ascii="Times New Roman" w:hAnsi="Times New Roman"/>
          <w:i/>
          <w:color w:val="000000"/>
          <w:sz w:val="28"/>
          <w:szCs w:val="28"/>
          <w:lang w:val="ru-RU"/>
        </w:rPr>
        <w:t>успеваемости</w:t>
      </w:r>
      <w:r w:rsidR="001E2EB2"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/>
          <w:i/>
          <w:color w:val="000000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/>
          <w:i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/>
          <w:i/>
          <w:color w:val="000000"/>
          <w:sz w:val="28"/>
          <w:szCs w:val="28"/>
          <w:lang w:val="ru-RU"/>
        </w:rPr>
        <w:t>уровне</w:t>
      </w:r>
      <w:r w:rsidR="001E2EB2"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/>
          <w:i/>
          <w:color w:val="000000"/>
          <w:sz w:val="28"/>
          <w:szCs w:val="28"/>
          <w:lang w:val="ru-RU"/>
        </w:rPr>
        <w:t>начального</w:t>
      </w:r>
      <w:r w:rsidR="001E2EB2"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/>
          <w:i/>
          <w:color w:val="000000"/>
          <w:sz w:val="28"/>
          <w:szCs w:val="28"/>
          <w:lang w:val="ru-RU"/>
        </w:rPr>
        <w:t>общего</w:t>
      </w:r>
    </w:p>
    <w:p w:rsidR="00527089" w:rsidRPr="00F81593" w:rsidRDefault="001E2EB2" w:rsidP="00F81593">
      <w:pPr>
        <w:pStyle w:val="af7"/>
        <w:spacing w:before="0" w:beforeAutospacing="0" w:after="0" w:afterAutospacing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</w:t>
      </w:r>
      <w:r w:rsidR="00527089" w:rsidRPr="00F81593">
        <w:rPr>
          <w:rFonts w:ascii="Times New Roman" w:hAnsi="Times New Roman"/>
          <w:i/>
          <w:color w:val="000000"/>
          <w:sz w:val="28"/>
          <w:szCs w:val="28"/>
          <w:lang w:val="ru-RU"/>
        </w:rPr>
        <w:t>образования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 </w:t>
      </w:r>
      <w:r w:rsidR="00527089" w:rsidRPr="00F81593">
        <w:rPr>
          <w:rFonts w:ascii="Times New Roman" w:hAnsi="Times New Roman"/>
          <w:i/>
          <w:color w:val="000000"/>
          <w:sz w:val="28"/>
          <w:szCs w:val="28"/>
          <w:lang w:val="ru-RU"/>
        </w:rPr>
        <w:t>за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</w:t>
      </w:r>
      <w:r w:rsidR="00527089" w:rsidRPr="00F81593">
        <w:rPr>
          <w:rFonts w:ascii="Times New Roman" w:hAnsi="Times New Roman"/>
          <w:i/>
          <w:color w:val="000000"/>
          <w:sz w:val="28"/>
          <w:szCs w:val="28"/>
          <w:lang w:val="ru-RU"/>
        </w:rPr>
        <w:t>2024-2025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</w:t>
      </w:r>
      <w:r w:rsidR="00527089" w:rsidRPr="00F81593">
        <w:rPr>
          <w:rFonts w:ascii="Times New Roman" w:hAnsi="Times New Roman"/>
          <w:i/>
          <w:color w:val="000000"/>
          <w:sz w:val="28"/>
          <w:szCs w:val="28"/>
          <w:lang w:val="ru-RU"/>
        </w:rPr>
        <w:t>учебный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 </w:t>
      </w:r>
      <w:r w:rsidR="00527089" w:rsidRPr="00F81593">
        <w:rPr>
          <w:rFonts w:ascii="Times New Roman" w:hAnsi="Times New Roman"/>
          <w:i/>
          <w:color w:val="000000"/>
          <w:sz w:val="28"/>
          <w:szCs w:val="28"/>
          <w:lang w:val="ru-RU"/>
        </w:rPr>
        <w:t>год</w:t>
      </w:r>
    </w:p>
    <w:p w:rsidR="00527089" w:rsidRPr="00A4516F" w:rsidRDefault="00527089" w:rsidP="00F81593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516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планом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учебный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год,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целях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оценки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уровне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начального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общего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образования,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проведен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учебной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образов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тельных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4516F">
        <w:rPr>
          <w:rFonts w:ascii="Times New Roman" w:hAnsi="Times New Roman" w:cs="Times New Roman"/>
          <w:sz w:val="28"/>
          <w:szCs w:val="28"/>
          <w:lang w:val="ru-RU"/>
        </w:rPr>
        <w:t>достижений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учебный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год.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Составлена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аналитическая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sz w:val="28"/>
          <w:szCs w:val="28"/>
          <w:lang w:val="ru-RU"/>
        </w:rPr>
        <w:t>справка.</w:t>
      </w:r>
    </w:p>
    <w:p w:rsidR="00527089" w:rsidRPr="00A4516F" w:rsidRDefault="001E2EB2" w:rsidP="00F81593">
      <w:pPr>
        <w:tabs>
          <w:tab w:val="left" w:pos="851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F81593">
        <w:rPr>
          <w:rFonts w:ascii="Times New Roman" w:hAnsi="Times New Roman" w:cs="Times New Roman"/>
          <w:sz w:val="28"/>
          <w:szCs w:val="28"/>
          <w:lang w:val="ru-RU"/>
        </w:rPr>
        <w:t>ечение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81593">
        <w:rPr>
          <w:rFonts w:ascii="Times New Roman" w:hAnsi="Times New Roman" w:cs="Times New Roman"/>
          <w:sz w:val="28"/>
          <w:szCs w:val="28"/>
          <w:lang w:val="ru-RU"/>
        </w:rPr>
        <w:t>2024-2025иучебного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81593">
        <w:rPr>
          <w:rFonts w:ascii="Times New Roman" w:hAnsi="Times New Roman" w:cs="Times New Roman"/>
          <w:sz w:val="28"/>
          <w:szCs w:val="28"/>
          <w:lang w:val="ru-RU"/>
        </w:rPr>
        <w:t>года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рамках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ВШК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осуществлялся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монит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ринг,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целью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которого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было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отслеживание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качества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знания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степени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ченности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A4516F">
        <w:rPr>
          <w:rFonts w:ascii="Times New Roman" w:hAnsi="Times New Roman" w:cs="Times New Roman"/>
          <w:sz w:val="28"/>
          <w:szCs w:val="28"/>
          <w:lang w:val="ru-RU"/>
        </w:rPr>
        <w:t>учеников.</w:t>
      </w:r>
    </w:p>
    <w:p w:rsidR="00527089" w:rsidRPr="00A4516F" w:rsidRDefault="00527089" w:rsidP="00A4516F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proofErr w:type="gramEnd"/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(93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ученика)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аттестуются,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безоценочная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стема.</w:t>
      </w:r>
    </w:p>
    <w:p w:rsidR="00527089" w:rsidRPr="00A4516F" w:rsidRDefault="00527089" w:rsidP="00A4516F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велось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НОО,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учебно-методические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комплекты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ставляли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единую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подачи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обработки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-м</w:t>
      </w:r>
      <w:proofErr w:type="gramEnd"/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етодического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материала: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календарно-тематическое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планирование,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учебно-методическое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516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7089" w:rsidRPr="00F81593" w:rsidRDefault="00F81593" w:rsidP="00F81593">
      <w:pPr>
        <w:shd w:val="clear" w:color="auto" w:fill="FFFFFF"/>
        <w:spacing w:before="0" w:beforeAutospacing="0" w:after="0" w:afterAutospacing="0"/>
        <w:ind w:firstLine="567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Качество</w:t>
      </w:r>
      <w:r w:rsidR="001E2E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знаний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551"/>
        <w:gridCol w:w="1560"/>
        <w:gridCol w:w="1564"/>
        <w:gridCol w:w="1563"/>
        <w:gridCol w:w="1561"/>
      </w:tblGrid>
      <w:tr w:rsidR="00527089" w:rsidRPr="00F81593" w:rsidTr="00F81593">
        <w:tc>
          <w:tcPr>
            <w:tcW w:w="988" w:type="dxa"/>
          </w:tcPr>
          <w:p w:rsidR="00527089" w:rsidRPr="00F81593" w:rsidRDefault="00527089" w:rsidP="0052708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1" w:type="dxa"/>
          </w:tcPr>
          <w:p w:rsidR="00527089" w:rsidRPr="00F81593" w:rsidRDefault="00527089" w:rsidP="0052708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560" w:type="dxa"/>
          </w:tcPr>
          <w:p w:rsidR="00527089" w:rsidRPr="00F81593" w:rsidRDefault="00527089" w:rsidP="0052708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одной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564" w:type="dxa"/>
          </w:tcPr>
          <w:p w:rsidR="00527089" w:rsidRPr="00F81593" w:rsidRDefault="00527089" w:rsidP="0052708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563" w:type="dxa"/>
          </w:tcPr>
          <w:p w:rsidR="00527089" w:rsidRPr="00F81593" w:rsidRDefault="00527089" w:rsidP="0052708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61" w:type="dxa"/>
          </w:tcPr>
          <w:p w:rsidR="00527089" w:rsidRPr="00F81593" w:rsidRDefault="00527089" w:rsidP="0052708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одной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</w:tr>
      <w:tr w:rsidR="00527089" w:rsidRPr="00F81593" w:rsidTr="00F81593">
        <w:tc>
          <w:tcPr>
            <w:tcW w:w="988" w:type="dxa"/>
          </w:tcPr>
          <w:p w:rsidR="00527089" w:rsidRPr="00F81593" w:rsidRDefault="00527089" w:rsidP="0052708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1551" w:type="dxa"/>
          </w:tcPr>
          <w:p w:rsidR="00527089" w:rsidRPr="00F81593" w:rsidRDefault="00527089" w:rsidP="0052708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(27</w:t>
            </w:r>
            <w:proofErr w:type="gramStart"/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,8</w:t>
            </w:r>
            <w:proofErr w:type="gramEnd"/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560" w:type="dxa"/>
          </w:tcPr>
          <w:p w:rsidR="00527089" w:rsidRPr="00F81593" w:rsidRDefault="001E2EB2" w:rsidP="0052708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7089"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27089"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</w:t>
            </w:r>
            <w:proofErr w:type="gramStart"/>
            <w:r w:rsidR="00527089"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</w:t>
            </w:r>
            <w:proofErr w:type="gramEnd"/>
            <w:r w:rsidR="00527089"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564" w:type="dxa"/>
          </w:tcPr>
          <w:p w:rsidR="00527089" w:rsidRPr="00F81593" w:rsidRDefault="001E2EB2" w:rsidP="0052708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7089"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27089"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(57%)</w:t>
            </w:r>
          </w:p>
        </w:tc>
        <w:tc>
          <w:tcPr>
            <w:tcW w:w="1563" w:type="dxa"/>
          </w:tcPr>
          <w:p w:rsidR="00527089" w:rsidRPr="00F81593" w:rsidRDefault="001E2EB2" w:rsidP="0052708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527089"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84,8%</w:t>
            </w:r>
          </w:p>
        </w:tc>
        <w:tc>
          <w:tcPr>
            <w:tcW w:w="1561" w:type="dxa"/>
          </w:tcPr>
          <w:p w:rsidR="00527089" w:rsidRPr="00F81593" w:rsidRDefault="001E2EB2" w:rsidP="0052708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527089"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27089"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</w:t>
            </w:r>
            <w:proofErr w:type="gramStart"/>
            <w:r w:rsidR="00527089"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</w:t>
            </w:r>
            <w:proofErr w:type="gramEnd"/>
            <w:r w:rsidR="00527089"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</w:tbl>
    <w:p w:rsidR="00F81593" w:rsidRDefault="001E2EB2" w:rsidP="00F8159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Резерв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15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527089"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3,6%.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F81593" w:rsidRDefault="00527089" w:rsidP="00F8159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84,8%.</w:t>
      </w:r>
    </w:p>
    <w:p w:rsidR="00F81593" w:rsidRDefault="00527089" w:rsidP="00F8159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обученности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-100%.</w:t>
      </w:r>
    </w:p>
    <w:p w:rsidR="00527089" w:rsidRPr="00F81593" w:rsidRDefault="00527089" w:rsidP="00F8159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Наблюдается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7,8%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сравнении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2023-2024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годом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color w:val="000000"/>
          <w:sz w:val="28"/>
          <w:szCs w:val="28"/>
          <w:lang w:val="ru-RU"/>
        </w:rPr>
        <w:t>(77%),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говорит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успешной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работе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классных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руковод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телей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учителей-предметников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сохранению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повышению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чения.</w:t>
      </w:r>
    </w:p>
    <w:p w:rsidR="006D781B" w:rsidRDefault="001E2EB2" w:rsidP="00F81593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</w:t>
      </w:r>
    </w:p>
    <w:p w:rsidR="00527089" w:rsidRPr="00F81593" w:rsidRDefault="001E2EB2" w:rsidP="00F81593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F81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Сравнительный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анализ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качества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знаний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четвертям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1405"/>
        <w:gridCol w:w="1542"/>
        <w:gridCol w:w="1406"/>
        <w:gridCol w:w="1405"/>
        <w:gridCol w:w="1127"/>
        <w:gridCol w:w="1591"/>
      </w:tblGrid>
      <w:tr w:rsidR="00527089" w:rsidRPr="00F81593" w:rsidTr="00527089">
        <w:tc>
          <w:tcPr>
            <w:tcW w:w="1101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1559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1418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1417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2024-2025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уч.год</w:t>
            </w:r>
          </w:p>
        </w:tc>
        <w:tc>
          <w:tcPr>
            <w:tcW w:w="1525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</w:tr>
      <w:tr w:rsidR="00527089" w:rsidRPr="00F81593" w:rsidTr="00527089">
        <w:tc>
          <w:tcPr>
            <w:tcW w:w="1101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2-4</w:t>
            </w:r>
          </w:p>
        </w:tc>
        <w:tc>
          <w:tcPr>
            <w:tcW w:w="1417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72,8%</w:t>
            </w:r>
          </w:p>
        </w:tc>
        <w:tc>
          <w:tcPr>
            <w:tcW w:w="1559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79%</w:t>
            </w:r>
          </w:p>
        </w:tc>
        <w:tc>
          <w:tcPr>
            <w:tcW w:w="1418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81%</w:t>
            </w:r>
          </w:p>
        </w:tc>
        <w:tc>
          <w:tcPr>
            <w:tcW w:w="1417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81%</w:t>
            </w:r>
          </w:p>
        </w:tc>
        <w:tc>
          <w:tcPr>
            <w:tcW w:w="1134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84,8%</w:t>
            </w:r>
          </w:p>
        </w:tc>
        <w:tc>
          <w:tcPr>
            <w:tcW w:w="1525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</w:t>
            </w:r>
          </w:p>
        </w:tc>
      </w:tr>
    </w:tbl>
    <w:p w:rsidR="00527089" w:rsidRPr="00F81593" w:rsidRDefault="001E2EB2" w:rsidP="00F81593">
      <w:pPr>
        <w:spacing w:before="0" w:beforeAutospacing="0" w:after="0" w:afterAutospacing="0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i/>
          <w:sz w:val="24"/>
          <w:szCs w:val="24"/>
          <w:lang w:val="ru-RU"/>
        </w:rPr>
        <w:t>Показатели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i/>
          <w:sz w:val="24"/>
          <w:szCs w:val="24"/>
          <w:lang w:val="ru-RU"/>
        </w:rPr>
        <w:t>качества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i/>
          <w:sz w:val="24"/>
          <w:szCs w:val="24"/>
          <w:lang w:val="ru-RU"/>
        </w:rPr>
        <w:t>знаний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i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i/>
          <w:sz w:val="24"/>
          <w:szCs w:val="24"/>
          <w:lang w:val="ru-RU"/>
        </w:rPr>
        <w:t>последние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i/>
          <w:sz w:val="24"/>
          <w:szCs w:val="24"/>
          <w:lang w:val="ru-RU"/>
        </w:rPr>
        <w:t>три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i/>
          <w:sz w:val="24"/>
          <w:szCs w:val="24"/>
          <w:lang w:val="ru-RU"/>
        </w:rPr>
        <w:t>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27089" w:rsidRPr="00F81593" w:rsidTr="00527089">
        <w:tc>
          <w:tcPr>
            <w:tcW w:w="3190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2022-2023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3190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2023-2024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3191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2024-2025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</w:p>
        </w:tc>
      </w:tr>
      <w:tr w:rsidR="00527089" w:rsidRPr="00F81593" w:rsidTr="00527089">
        <w:tc>
          <w:tcPr>
            <w:tcW w:w="9571" w:type="dxa"/>
            <w:gridSpan w:val="3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Качество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знаний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обученности(</w:t>
            </w:r>
            <w:proofErr w:type="gramEnd"/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527089" w:rsidRPr="00F81593" w:rsidTr="00527089">
        <w:tc>
          <w:tcPr>
            <w:tcW w:w="3190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84/100</w:t>
            </w:r>
          </w:p>
        </w:tc>
        <w:tc>
          <w:tcPr>
            <w:tcW w:w="3190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77/100</w:t>
            </w:r>
          </w:p>
        </w:tc>
        <w:tc>
          <w:tcPr>
            <w:tcW w:w="3191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84/100</w:t>
            </w:r>
          </w:p>
        </w:tc>
      </w:tr>
      <w:tr w:rsidR="00527089" w:rsidRPr="00F81593" w:rsidTr="00527089">
        <w:tc>
          <w:tcPr>
            <w:tcW w:w="9571" w:type="dxa"/>
            <w:gridSpan w:val="3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отличников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хорошистов</w:t>
            </w:r>
          </w:p>
        </w:tc>
      </w:tr>
      <w:tr w:rsidR="00527089" w:rsidRPr="00F81593" w:rsidTr="00527089">
        <w:tc>
          <w:tcPr>
            <w:tcW w:w="3190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128/194</w:t>
            </w:r>
          </w:p>
        </w:tc>
        <w:tc>
          <w:tcPr>
            <w:tcW w:w="3190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117/195</w:t>
            </w:r>
          </w:p>
        </w:tc>
        <w:tc>
          <w:tcPr>
            <w:tcW w:w="3191" w:type="dxa"/>
          </w:tcPr>
          <w:p w:rsidR="00527089" w:rsidRPr="00F81593" w:rsidRDefault="00527089" w:rsidP="00F81593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1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114/234</w:t>
            </w:r>
          </w:p>
        </w:tc>
      </w:tr>
    </w:tbl>
    <w:p w:rsidR="00F81593" w:rsidRDefault="001E2EB2" w:rsidP="00F81593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7089" w:rsidRPr="00F81593" w:rsidRDefault="001E2EB2" w:rsidP="00F81593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</w:t>
      </w:r>
      <w:r w:rsidR="00527089" w:rsidRPr="00F81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Динамика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качества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знаний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учащихся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gramStart"/>
      <w:r w:rsidR="00527089" w:rsidRPr="00F81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за</w:t>
      </w:r>
      <w:proofErr w:type="gramEnd"/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последние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="00527089" w:rsidRPr="00F8159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года</w:t>
      </w:r>
    </w:p>
    <w:p w:rsidR="00527089" w:rsidRPr="00241BF9" w:rsidRDefault="00527089" w:rsidP="00527089">
      <w:pPr>
        <w:jc w:val="both"/>
      </w:pPr>
      <w:r w:rsidRPr="00A96603">
        <w:rPr>
          <w:noProof/>
          <w:lang w:val="ru-RU" w:eastAsia="ru-RU"/>
        </w:rPr>
        <w:drawing>
          <wp:inline distT="0" distB="0" distL="0" distR="0">
            <wp:extent cx="6096000" cy="1790700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27089" w:rsidRPr="00F81593" w:rsidRDefault="00527089" w:rsidP="00F8159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593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представленных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выше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данных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следует,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F81593">
        <w:rPr>
          <w:rFonts w:ascii="Times New Roman" w:hAnsi="Times New Roman" w:cs="Times New Roman"/>
          <w:sz w:val="28"/>
          <w:szCs w:val="28"/>
          <w:lang w:val="ru-RU"/>
        </w:rPr>
        <w:t>казатель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81593">
        <w:rPr>
          <w:rFonts w:ascii="Times New Roman" w:hAnsi="Times New Roman" w:cs="Times New Roman"/>
          <w:sz w:val="28"/>
          <w:szCs w:val="28"/>
          <w:lang w:val="ru-RU"/>
        </w:rPr>
        <w:t>успеваемости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81593">
        <w:rPr>
          <w:rFonts w:ascii="Times New Roman" w:hAnsi="Times New Roman" w:cs="Times New Roman"/>
          <w:sz w:val="28"/>
          <w:szCs w:val="28"/>
          <w:lang w:val="ru-RU"/>
        </w:rPr>
        <w:t>обучения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100%.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Качество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высоком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уровне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(84%),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говорит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успе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ш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работе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классных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руководителей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учителей-предметников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сохран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повышению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1593">
        <w:rPr>
          <w:rFonts w:ascii="Times New Roman" w:hAnsi="Times New Roman" w:cs="Times New Roman"/>
          <w:sz w:val="28"/>
          <w:szCs w:val="28"/>
          <w:lang w:val="ru-RU"/>
        </w:rPr>
        <w:t>обучения.</w:t>
      </w:r>
    </w:p>
    <w:p w:rsidR="00527089" w:rsidRPr="00241BF9" w:rsidRDefault="00527089" w:rsidP="00527089">
      <w:pPr>
        <w:shd w:val="clear" w:color="auto" w:fill="FFFFFF"/>
        <w:jc w:val="both"/>
        <w:rPr>
          <w:color w:val="000000"/>
        </w:rPr>
      </w:pPr>
      <w:r w:rsidRPr="00241BF9">
        <w:rPr>
          <w:noProof/>
          <w:color w:val="000000"/>
          <w:lang w:val="ru-RU" w:eastAsia="ru-RU"/>
        </w:rPr>
        <w:lastRenderedPageBreak/>
        <w:drawing>
          <wp:inline distT="0" distB="0" distL="0" distR="0">
            <wp:extent cx="6096000" cy="2087880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27089" w:rsidRPr="000A513C" w:rsidRDefault="000A513C" w:rsidP="000A513C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0A513C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Качество</w:t>
      </w:r>
      <w:r w:rsidR="001E2EB2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классам:</w:t>
      </w:r>
    </w:p>
    <w:p w:rsidR="00527089" w:rsidRPr="000A513C" w:rsidRDefault="00527089" w:rsidP="000A513C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0A513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Высокий</w:t>
      </w:r>
      <w:proofErr w:type="gramEnd"/>
      <w:r w:rsidRPr="000A513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: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2а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(97%),2б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(85%),2в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(96%),2г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(86%),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3а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(93%),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3б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(85%),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4а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(83%),4б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(80%),4г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(95%)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Укурчиева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Т.А.,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Буданова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В.Б.,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Манджиева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Б.Х.,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Хиндогина</w:t>
      </w:r>
      <w:r w:rsid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Э.А.,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Манджиева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Б.Х.,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Буржинова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Э.Б.,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Четырова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Н.Д.,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Мучкаева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Н.П.,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Кармашова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А.С.</w:t>
      </w:r>
    </w:p>
    <w:p w:rsidR="00527089" w:rsidRPr="000A513C" w:rsidRDefault="00527089" w:rsidP="000A513C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A513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Оптимальный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уровень: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3в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(77%),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4в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(75%),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4д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(79%)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Баляева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Б.Х.,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Хохалова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Т.Д.,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Сангаджиева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И.А.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7089" w:rsidRPr="000A513C" w:rsidRDefault="00527089" w:rsidP="000A513C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A513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Допустимый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уровень: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3г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(66%)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Пащенко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С.В.</w:t>
      </w:r>
    </w:p>
    <w:p w:rsidR="00527089" w:rsidRPr="000A513C" w:rsidRDefault="00527089" w:rsidP="000A513C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Динамика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учащихся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gramStart"/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</w:t>
      </w:r>
      <w:proofErr w:type="gramEnd"/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последние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среди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кла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27089" w:rsidRPr="000A513C" w:rsidTr="00527089">
        <w:tc>
          <w:tcPr>
            <w:tcW w:w="3190" w:type="dxa"/>
          </w:tcPr>
          <w:p w:rsidR="00527089" w:rsidRPr="000A513C" w:rsidRDefault="00527089" w:rsidP="000A513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190" w:type="dxa"/>
          </w:tcPr>
          <w:p w:rsidR="00527089" w:rsidRPr="000A513C" w:rsidRDefault="00527089" w:rsidP="000A513C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2023-2024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3191" w:type="dxa"/>
          </w:tcPr>
          <w:p w:rsidR="00527089" w:rsidRPr="000A513C" w:rsidRDefault="00527089" w:rsidP="000A513C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2024-2025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</w:p>
        </w:tc>
      </w:tr>
      <w:tr w:rsidR="00527089" w:rsidRPr="000A513C" w:rsidTr="00527089">
        <w:tc>
          <w:tcPr>
            <w:tcW w:w="3190" w:type="dxa"/>
          </w:tcPr>
          <w:p w:rsidR="00527089" w:rsidRPr="000A513C" w:rsidRDefault="00527089" w:rsidP="000A513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  <w:tc>
          <w:tcPr>
            <w:tcW w:w="3190" w:type="dxa"/>
          </w:tcPr>
          <w:p w:rsidR="00527089" w:rsidRPr="000A513C" w:rsidRDefault="00527089" w:rsidP="000A513C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80%</w:t>
            </w:r>
          </w:p>
        </w:tc>
        <w:tc>
          <w:tcPr>
            <w:tcW w:w="3191" w:type="dxa"/>
          </w:tcPr>
          <w:p w:rsidR="00527089" w:rsidRPr="000A513C" w:rsidRDefault="00527089" w:rsidP="000A513C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91%</w:t>
            </w:r>
          </w:p>
        </w:tc>
      </w:tr>
    </w:tbl>
    <w:p w:rsidR="00527089" w:rsidRPr="000A513C" w:rsidRDefault="001E2EB2" w:rsidP="000A513C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Показатели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классов.</w:t>
      </w:r>
    </w:p>
    <w:p w:rsidR="00527089" w:rsidRPr="00514602" w:rsidRDefault="001E2EB2" w:rsidP="000A513C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</w:t>
      </w:r>
      <w:r w:rsidR="00527089"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классы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конец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2-х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-132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ученика.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42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ника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(31%)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успевают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«5»,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«4»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«5»-79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учеников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(59%).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«4»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-9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(6,8%),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«3»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(4,5%).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51460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</w:t>
      </w:r>
      <w:r w:rsidRPr="005146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51460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знаний</w:t>
      </w:r>
      <w:r w:rsidRPr="005146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514602">
        <w:rPr>
          <w:rFonts w:ascii="Times New Roman" w:hAnsi="Times New Roman" w:cs="Times New Roman"/>
          <w:color w:val="000000"/>
          <w:sz w:val="28"/>
          <w:szCs w:val="28"/>
          <w:lang w:val="ru-RU"/>
        </w:rPr>
        <w:t>-91%</w:t>
      </w:r>
      <w:r w:rsidRPr="005146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514602">
        <w:rPr>
          <w:rFonts w:ascii="Times New Roman" w:hAnsi="Times New Roman" w:cs="Times New Roman"/>
          <w:color w:val="000000"/>
          <w:sz w:val="28"/>
          <w:szCs w:val="28"/>
          <w:lang w:val="ru-RU"/>
        </w:rPr>
        <w:t>(высокий),</w:t>
      </w:r>
      <w:r w:rsidRPr="005146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51460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уровень</w:t>
      </w:r>
      <w:r w:rsidRPr="005146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5146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="00527089" w:rsidRPr="00514602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527089" w:rsidRPr="00514602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ченности</w:t>
      </w:r>
      <w:r w:rsidRPr="005146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514602">
        <w:rPr>
          <w:rFonts w:ascii="Times New Roman" w:hAnsi="Times New Roman" w:cs="Times New Roman"/>
          <w:color w:val="000000"/>
          <w:sz w:val="28"/>
          <w:szCs w:val="28"/>
          <w:lang w:val="ru-RU"/>
        </w:rPr>
        <w:t>100%.</w:t>
      </w:r>
      <w:r w:rsidRPr="005146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2551"/>
      </w:tblGrid>
      <w:tr w:rsidR="00527089" w:rsidRPr="000A513C" w:rsidTr="000A513C">
        <w:tc>
          <w:tcPr>
            <w:tcW w:w="2263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</w:p>
        </w:tc>
        <w:tc>
          <w:tcPr>
            <w:tcW w:w="2268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«б»</w:t>
            </w:r>
          </w:p>
        </w:tc>
        <w:tc>
          <w:tcPr>
            <w:tcW w:w="2127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«в»</w:t>
            </w:r>
          </w:p>
        </w:tc>
        <w:tc>
          <w:tcPr>
            <w:tcW w:w="2551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«г»</w:t>
            </w:r>
          </w:p>
        </w:tc>
      </w:tr>
      <w:tr w:rsidR="00527089" w:rsidRPr="000A513C" w:rsidTr="000A513C">
        <w:tc>
          <w:tcPr>
            <w:tcW w:w="2263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17отличников+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хорошистов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97%</w:t>
            </w:r>
          </w:p>
        </w:tc>
        <w:tc>
          <w:tcPr>
            <w:tcW w:w="2268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отличников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хорошиста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  <w:tc>
          <w:tcPr>
            <w:tcW w:w="2127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отличников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хорошиста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  <w:tc>
          <w:tcPr>
            <w:tcW w:w="2551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11отличников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хорошистов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</w:tr>
    </w:tbl>
    <w:p w:rsidR="00527089" w:rsidRPr="000A513C" w:rsidRDefault="001E2EB2" w:rsidP="000A513C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="00527089"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классы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конец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129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«5»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учатся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(23%)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учеников,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«4»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«5»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75(58%).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«4»-5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(3</w:t>
      </w:r>
      <w:proofErr w:type="gramStart"/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,8</w:t>
      </w:r>
      <w:proofErr w:type="gramEnd"/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%),с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«3»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-4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(3%).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Качество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81%,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A513C">
        <w:rPr>
          <w:rFonts w:ascii="Times New Roman" w:hAnsi="Times New Roman" w:cs="Times New Roman"/>
          <w:color w:val="000000"/>
          <w:sz w:val="28"/>
          <w:szCs w:val="28"/>
        </w:rPr>
        <w:t>успевемость-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100%.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127"/>
        <w:gridCol w:w="2126"/>
        <w:gridCol w:w="2551"/>
      </w:tblGrid>
      <w:tr w:rsidR="00527089" w:rsidRPr="000A513C" w:rsidTr="000A513C">
        <w:tc>
          <w:tcPr>
            <w:tcW w:w="2263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</w:p>
        </w:tc>
        <w:tc>
          <w:tcPr>
            <w:tcW w:w="2127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«б»</w:t>
            </w:r>
          </w:p>
        </w:tc>
        <w:tc>
          <w:tcPr>
            <w:tcW w:w="2126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«в»</w:t>
            </w:r>
          </w:p>
        </w:tc>
        <w:tc>
          <w:tcPr>
            <w:tcW w:w="2551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«г»</w:t>
            </w:r>
          </w:p>
        </w:tc>
      </w:tr>
      <w:tr w:rsidR="00527089" w:rsidRPr="000A513C" w:rsidTr="000A513C">
        <w:tc>
          <w:tcPr>
            <w:tcW w:w="2263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отличников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хорошиста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93%</w:t>
            </w:r>
          </w:p>
        </w:tc>
        <w:tc>
          <w:tcPr>
            <w:tcW w:w="2127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отличников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21хорошистов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  <w:tc>
          <w:tcPr>
            <w:tcW w:w="2126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отличников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хорошистов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77%</w:t>
            </w:r>
          </w:p>
        </w:tc>
        <w:tc>
          <w:tcPr>
            <w:tcW w:w="2551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7отличников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хорошистов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66%</w:t>
            </w:r>
          </w:p>
        </w:tc>
      </w:tr>
    </w:tbl>
    <w:p w:rsidR="00527089" w:rsidRPr="000A513C" w:rsidRDefault="00527089" w:rsidP="000A513C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Динамика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последние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(3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27089" w:rsidRPr="000A513C" w:rsidTr="00527089">
        <w:tc>
          <w:tcPr>
            <w:tcW w:w="3190" w:type="dxa"/>
          </w:tcPr>
          <w:p w:rsidR="00527089" w:rsidRPr="000A513C" w:rsidRDefault="00527089" w:rsidP="000A513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190" w:type="dxa"/>
          </w:tcPr>
          <w:p w:rsidR="00527089" w:rsidRPr="000A513C" w:rsidRDefault="00527089" w:rsidP="000A513C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2023-2024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527089" w:rsidRPr="000A513C" w:rsidRDefault="00527089" w:rsidP="000A513C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2024-2025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</w:p>
        </w:tc>
      </w:tr>
      <w:tr w:rsidR="00527089" w:rsidRPr="000A513C" w:rsidTr="00527089">
        <w:tc>
          <w:tcPr>
            <w:tcW w:w="3190" w:type="dxa"/>
          </w:tcPr>
          <w:p w:rsidR="00527089" w:rsidRPr="000A513C" w:rsidRDefault="00527089" w:rsidP="000A513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3190" w:type="dxa"/>
          </w:tcPr>
          <w:p w:rsidR="00527089" w:rsidRPr="000A513C" w:rsidRDefault="00527089" w:rsidP="000A513C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70%</w:t>
            </w:r>
          </w:p>
        </w:tc>
        <w:tc>
          <w:tcPr>
            <w:tcW w:w="3191" w:type="dxa"/>
          </w:tcPr>
          <w:p w:rsidR="00527089" w:rsidRPr="000A513C" w:rsidRDefault="00527089" w:rsidP="000A513C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81%</w:t>
            </w:r>
          </w:p>
        </w:tc>
      </w:tr>
    </w:tbl>
    <w:p w:rsidR="00527089" w:rsidRPr="000A513C" w:rsidRDefault="00527089" w:rsidP="000A513C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сравнительный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период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повысилось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11%.</w:t>
      </w:r>
    </w:p>
    <w:p w:rsidR="00527089" w:rsidRPr="000A513C" w:rsidRDefault="001E2EB2" w:rsidP="000A513C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           </w:t>
      </w:r>
      <w:r w:rsidR="00527089"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классы.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конец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149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учеников.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Отличников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42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(28%),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хорошистов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80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(55%).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«4»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учеников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(3%),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одной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«3»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-5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089" w:rsidRPr="000A513C">
        <w:rPr>
          <w:rFonts w:ascii="Times New Roman" w:hAnsi="Times New Roman" w:cs="Times New Roman"/>
          <w:color w:val="000000"/>
          <w:sz w:val="28"/>
          <w:szCs w:val="28"/>
        </w:rPr>
        <w:t>(3%).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1842"/>
        <w:gridCol w:w="1941"/>
      </w:tblGrid>
      <w:tr w:rsidR="00527089" w:rsidRPr="000A513C" w:rsidTr="000A513C">
        <w:tc>
          <w:tcPr>
            <w:tcW w:w="1838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</w:p>
        </w:tc>
        <w:tc>
          <w:tcPr>
            <w:tcW w:w="1843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«б»</w:t>
            </w:r>
          </w:p>
        </w:tc>
        <w:tc>
          <w:tcPr>
            <w:tcW w:w="1843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«в»</w:t>
            </w:r>
          </w:p>
        </w:tc>
        <w:tc>
          <w:tcPr>
            <w:tcW w:w="1842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«г»</w:t>
            </w:r>
          </w:p>
        </w:tc>
        <w:tc>
          <w:tcPr>
            <w:tcW w:w="1941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«д»</w:t>
            </w:r>
          </w:p>
        </w:tc>
      </w:tr>
      <w:tr w:rsidR="00527089" w:rsidRPr="000A513C" w:rsidTr="000A513C">
        <w:tc>
          <w:tcPr>
            <w:tcW w:w="1838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12отличников+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хорошистов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843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отличников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хорошистов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843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отличников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хорошистов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842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4отличника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хорошистов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941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8отличников+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11хорошистов</w:t>
            </w:r>
          </w:p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3C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</w:tr>
    </w:tbl>
    <w:p w:rsidR="00527089" w:rsidRPr="000A513C" w:rsidRDefault="00527089" w:rsidP="000A513C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Динамика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учащихся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gramStart"/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</w:t>
      </w:r>
      <w:proofErr w:type="gramEnd"/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последние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среди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</w:t>
      </w:r>
      <w:r w:rsidR="001E2EB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кла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</w:t>
      </w:r>
      <w:r w:rsidRPr="000A513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27089" w:rsidRPr="000A513C" w:rsidTr="00527089">
        <w:tc>
          <w:tcPr>
            <w:tcW w:w="3190" w:type="dxa"/>
          </w:tcPr>
          <w:p w:rsidR="00527089" w:rsidRPr="000A513C" w:rsidRDefault="00527089" w:rsidP="000A513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190" w:type="dxa"/>
          </w:tcPr>
          <w:p w:rsidR="00527089" w:rsidRPr="000A513C" w:rsidRDefault="00527089" w:rsidP="000A513C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2023-2024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527089" w:rsidRPr="000A513C" w:rsidRDefault="00527089" w:rsidP="000A513C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2024-2025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</w:t>
            </w:r>
            <w:r w:rsidR="001E2E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</w:p>
        </w:tc>
      </w:tr>
      <w:tr w:rsidR="00527089" w:rsidRPr="000A513C" w:rsidTr="00527089">
        <w:tc>
          <w:tcPr>
            <w:tcW w:w="3190" w:type="dxa"/>
          </w:tcPr>
          <w:p w:rsidR="00527089" w:rsidRPr="000A513C" w:rsidRDefault="00527089" w:rsidP="000A513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  <w:tc>
          <w:tcPr>
            <w:tcW w:w="3190" w:type="dxa"/>
          </w:tcPr>
          <w:p w:rsidR="00527089" w:rsidRPr="000A513C" w:rsidRDefault="00527089" w:rsidP="000A513C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84%</w:t>
            </w:r>
          </w:p>
        </w:tc>
        <w:tc>
          <w:tcPr>
            <w:tcW w:w="3191" w:type="dxa"/>
          </w:tcPr>
          <w:p w:rsidR="00527089" w:rsidRPr="000A513C" w:rsidRDefault="00527089" w:rsidP="000A513C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81%</w:t>
            </w:r>
          </w:p>
        </w:tc>
      </w:tr>
    </w:tbl>
    <w:p w:rsidR="00527089" w:rsidRPr="000A513C" w:rsidRDefault="00527089" w:rsidP="000A513C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Показатели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</w:t>
      </w:r>
      <w:r w:rsid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кие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сравнении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прошлым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годом,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понизилось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3%.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протяжении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3-х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наблюдается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стабильность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(выс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0A513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кий).</w:t>
      </w:r>
    </w:p>
    <w:p w:rsidR="00527089" w:rsidRPr="000A513C" w:rsidRDefault="00527089" w:rsidP="000A513C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0A513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Результаты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успеваемости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gramStart"/>
      <w:r w:rsidRPr="000A513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обучающихся</w:t>
      </w:r>
      <w:proofErr w:type="gramEnd"/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итогам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0A513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паралл</w:t>
      </w:r>
      <w:r w:rsidRPr="000A513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е</w:t>
      </w:r>
      <w:r w:rsidRPr="000A513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лям:</w:t>
      </w:r>
    </w:p>
    <w:tbl>
      <w:tblPr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"/>
        <w:gridCol w:w="1872"/>
        <w:gridCol w:w="1614"/>
        <w:gridCol w:w="843"/>
        <w:gridCol w:w="1021"/>
        <w:gridCol w:w="1245"/>
        <w:gridCol w:w="1740"/>
      </w:tblGrid>
      <w:tr w:rsidR="00527089" w:rsidRPr="000A513C" w:rsidTr="000A513C">
        <w:trPr>
          <w:trHeight w:val="420"/>
        </w:trPr>
        <w:tc>
          <w:tcPr>
            <w:tcW w:w="1053" w:type="dxa"/>
            <w:vMerge w:val="restart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872" w:type="dxa"/>
            <w:vMerge w:val="restart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Всего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об</w:t>
            </w: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у</w:t>
            </w: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чающихся</w:t>
            </w:r>
            <w:proofErr w:type="gramEnd"/>
            <w:r w:rsidR="001E2E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конец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614" w:type="dxa"/>
            <w:vMerge w:val="restart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Классов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комплектов</w:t>
            </w:r>
          </w:p>
        </w:tc>
        <w:tc>
          <w:tcPr>
            <w:tcW w:w="1864" w:type="dxa"/>
            <w:gridSpan w:val="2"/>
          </w:tcPr>
          <w:p w:rsidR="00527089" w:rsidRPr="000A513C" w:rsidRDefault="001E2EB2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527089"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527089"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них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527089"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успевают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527089"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</w:t>
            </w:r>
          </w:p>
        </w:tc>
        <w:tc>
          <w:tcPr>
            <w:tcW w:w="1245" w:type="dxa"/>
            <w:vMerge w:val="restart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качества</w:t>
            </w:r>
          </w:p>
        </w:tc>
        <w:tc>
          <w:tcPr>
            <w:tcW w:w="1740" w:type="dxa"/>
            <w:vMerge w:val="restart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уровень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обученности</w:t>
            </w:r>
          </w:p>
        </w:tc>
      </w:tr>
      <w:tr w:rsidR="00527089" w:rsidRPr="000A513C" w:rsidTr="000A513C">
        <w:trPr>
          <w:trHeight w:val="525"/>
        </w:trPr>
        <w:tc>
          <w:tcPr>
            <w:tcW w:w="1053" w:type="dxa"/>
            <w:vMerge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vMerge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4" w:type="dxa"/>
            <w:vMerge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43" w:type="dxa"/>
          </w:tcPr>
          <w:p w:rsidR="00527089" w:rsidRPr="000A513C" w:rsidRDefault="001E2EB2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527089"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021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245" w:type="dxa"/>
            <w:vMerge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40" w:type="dxa"/>
            <w:vMerge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27089" w:rsidRPr="000A513C" w:rsidTr="000A513C">
        <w:tc>
          <w:tcPr>
            <w:tcW w:w="1053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2-е</w:t>
            </w:r>
          </w:p>
        </w:tc>
        <w:tc>
          <w:tcPr>
            <w:tcW w:w="1872" w:type="dxa"/>
          </w:tcPr>
          <w:p w:rsidR="00527089" w:rsidRPr="000A513C" w:rsidRDefault="001E2EB2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14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43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42</w:t>
            </w:r>
          </w:p>
        </w:tc>
        <w:tc>
          <w:tcPr>
            <w:tcW w:w="1021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79</w:t>
            </w:r>
          </w:p>
        </w:tc>
        <w:tc>
          <w:tcPr>
            <w:tcW w:w="1245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91</w:t>
            </w:r>
          </w:p>
        </w:tc>
        <w:tc>
          <w:tcPr>
            <w:tcW w:w="1740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:rsidR="00527089" w:rsidRPr="000A513C" w:rsidTr="000A513C">
        <w:tc>
          <w:tcPr>
            <w:tcW w:w="1053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3-е</w:t>
            </w:r>
          </w:p>
        </w:tc>
        <w:tc>
          <w:tcPr>
            <w:tcW w:w="1872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4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43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1021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45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81</w:t>
            </w:r>
          </w:p>
        </w:tc>
        <w:tc>
          <w:tcPr>
            <w:tcW w:w="1740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:rsidR="00527089" w:rsidRPr="000A513C" w:rsidTr="000A513C">
        <w:tc>
          <w:tcPr>
            <w:tcW w:w="1053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4-е</w:t>
            </w:r>
          </w:p>
        </w:tc>
        <w:tc>
          <w:tcPr>
            <w:tcW w:w="1872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4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843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42</w:t>
            </w:r>
          </w:p>
        </w:tc>
        <w:tc>
          <w:tcPr>
            <w:tcW w:w="1021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45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81</w:t>
            </w:r>
          </w:p>
        </w:tc>
        <w:tc>
          <w:tcPr>
            <w:tcW w:w="1740" w:type="dxa"/>
          </w:tcPr>
          <w:p w:rsidR="00527089" w:rsidRPr="000A513C" w:rsidRDefault="00527089" w:rsidP="000A513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513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</w:tbl>
    <w:p w:rsidR="00527089" w:rsidRPr="00742F43" w:rsidRDefault="000A513C" w:rsidP="000A513C">
      <w:pPr>
        <w:tabs>
          <w:tab w:val="left" w:pos="6765"/>
        </w:tabs>
        <w:suppressAutoHyphens/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</w:pPr>
      <w:r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>Успеваемость</w:t>
      </w:r>
      <w:r w:rsidR="001E2EB2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 xml:space="preserve"> </w:t>
      </w:r>
      <w:r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>по</w:t>
      </w:r>
      <w:r w:rsidR="001E2EB2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 xml:space="preserve"> </w:t>
      </w:r>
      <w:r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>итогам</w:t>
      </w:r>
      <w:r w:rsidR="001E2EB2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 xml:space="preserve"> </w:t>
      </w:r>
      <w:r w:rsidR="00527089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>2024-2025</w:t>
      </w:r>
      <w:r w:rsidR="001E2EB2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 xml:space="preserve"> </w:t>
      </w:r>
      <w:r w:rsidR="00527089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>учебного</w:t>
      </w:r>
      <w:r w:rsidR="001E2EB2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 xml:space="preserve"> </w:t>
      </w:r>
      <w:r w:rsidR="00527089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>года</w:t>
      </w:r>
      <w:r w:rsidR="001E2EB2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 xml:space="preserve"> </w:t>
      </w:r>
      <w:r w:rsidR="00527089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>по</w:t>
      </w:r>
      <w:r w:rsidR="001E2EB2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 xml:space="preserve"> </w:t>
      </w:r>
      <w:r w:rsidR="00527089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>классам</w:t>
      </w:r>
      <w:r w:rsidR="001E2EB2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 xml:space="preserve"> </w:t>
      </w:r>
      <w:r w:rsidR="00527089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>в</w:t>
      </w:r>
      <w:r w:rsidR="001E2EB2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 xml:space="preserve"> </w:t>
      </w:r>
      <w:r w:rsidR="00527089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>сравнении</w:t>
      </w:r>
      <w:r w:rsidR="001E2EB2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 xml:space="preserve"> </w:t>
      </w:r>
      <w:r w:rsidR="00527089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>с</w:t>
      </w:r>
      <w:r w:rsidR="001E2EB2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 xml:space="preserve"> </w:t>
      </w:r>
      <w:r w:rsidR="00527089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>результатами</w:t>
      </w:r>
      <w:r w:rsidR="001E2EB2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 xml:space="preserve">  </w:t>
      </w:r>
      <w:r w:rsidR="00527089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>по</w:t>
      </w:r>
      <w:r w:rsidR="001E2EB2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 xml:space="preserve"> </w:t>
      </w:r>
      <w:r w:rsidR="00527089" w:rsidRPr="00742F43">
        <w:rPr>
          <w:rFonts w:ascii="Times New Roman" w:hAnsi="Times New Roman" w:cs="Times New Roman"/>
          <w:b/>
          <w:i/>
          <w:sz w:val="28"/>
          <w:szCs w:val="28"/>
          <w:lang w:val="ru-RU" w:eastAsia="ar-SA"/>
        </w:rPr>
        <w:t>четвертям: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8"/>
        <w:gridCol w:w="1503"/>
        <w:gridCol w:w="851"/>
        <w:gridCol w:w="708"/>
        <w:gridCol w:w="567"/>
        <w:gridCol w:w="709"/>
        <w:gridCol w:w="851"/>
        <w:gridCol w:w="595"/>
        <w:gridCol w:w="834"/>
        <w:gridCol w:w="2285"/>
      </w:tblGrid>
      <w:tr w:rsidR="00527089" w:rsidRPr="00742F43" w:rsidTr="00C756B6">
        <w:tc>
          <w:tcPr>
            <w:tcW w:w="448" w:type="dxa"/>
            <w:vMerge w:val="restart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кл</w:t>
            </w:r>
          </w:p>
        </w:tc>
        <w:tc>
          <w:tcPr>
            <w:tcW w:w="1503" w:type="dxa"/>
            <w:vMerge w:val="restart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ФИО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учителя</w:t>
            </w:r>
          </w:p>
        </w:tc>
        <w:tc>
          <w:tcPr>
            <w:tcW w:w="851" w:type="dxa"/>
            <w:vMerge w:val="restart"/>
          </w:tcPr>
          <w:p w:rsidR="00527089" w:rsidRPr="00742F43" w:rsidRDefault="00527089" w:rsidP="000A513C">
            <w:pPr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Кол-во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уч-ся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на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начало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и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конец</w:t>
            </w:r>
          </w:p>
          <w:p w:rsidR="00527089" w:rsidRPr="00742F43" w:rsidRDefault="00527089" w:rsidP="000A513C">
            <w:pPr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уч.года</w:t>
            </w:r>
          </w:p>
        </w:tc>
        <w:tc>
          <w:tcPr>
            <w:tcW w:w="3430" w:type="dxa"/>
            <w:gridSpan w:val="5"/>
          </w:tcPr>
          <w:p w:rsidR="00527089" w:rsidRPr="00742F43" w:rsidRDefault="00527089" w:rsidP="000A513C">
            <w:pPr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Качество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знаний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 </w:t>
            </w: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 </w:t>
            </w: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34" w:type="dxa"/>
            <w:vMerge w:val="restart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Уровень</w:t>
            </w:r>
          </w:p>
          <w:p w:rsidR="00527089" w:rsidRPr="00742F43" w:rsidRDefault="000A513C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обучен</w:t>
            </w:r>
          </w:p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2285" w:type="dxa"/>
            <w:vMerge w:val="restart"/>
          </w:tcPr>
          <w:p w:rsidR="00527089" w:rsidRPr="00742F43" w:rsidRDefault="00527089" w:rsidP="00C756B6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527089" w:rsidRPr="00742F43" w:rsidRDefault="000A513C" w:rsidP="00C756B6">
            <w:pPr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Динамика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527089"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качества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527089"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знаний</w:t>
            </w:r>
          </w:p>
        </w:tc>
      </w:tr>
      <w:tr w:rsidR="00527089" w:rsidRPr="00742F43" w:rsidTr="00C756B6">
        <w:tc>
          <w:tcPr>
            <w:tcW w:w="448" w:type="dxa"/>
            <w:vMerge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03" w:type="dxa"/>
            <w:vMerge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vMerge/>
          </w:tcPr>
          <w:p w:rsidR="00527089" w:rsidRPr="00742F43" w:rsidRDefault="00527089" w:rsidP="000A513C">
            <w:pPr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</w:tcPr>
          <w:p w:rsidR="00527089" w:rsidRPr="00742F43" w:rsidRDefault="00527089" w:rsidP="000A513C">
            <w:pPr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1чет.</w:t>
            </w:r>
          </w:p>
        </w:tc>
        <w:tc>
          <w:tcPr>
            <w:tcW w:w="567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2чет</w:t>
            </w:r>
          </w:p>
        </w:tc>
        <w:tc>
          <w:tcPr>
            <w:tcW w:w="709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3чет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4чет</w:t>
            </w:r>
          </w:p>
        </w:tc>
        <w:tc>
          <w:tcPr>
            <w:tcW w:w="595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834" w:type="dxa"/>
            <w:vMerge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85" w:type="dxa"/>
            <w:vMerge/>
          </w:tcPr>
          <w:p w:rsidR="00527089" w:rsidRPr="00742F43" w:rsidRDefault="00527089" w:rsidP="00C756B6">
            <w:pPr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27089" w:rsidRPr="00742F43" w:rsidTr="00C756B6">
        <w:tc>
          <w:tcPr>
            <w:tcW w:w="44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2а</w:t>
            </w:r>
          </w:p>
        </w:tc>
        <w:tc>
          <w:tcPr>
            <w:tcW w:w="1503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Укурчиева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Т.А.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37/37</w:t>
            </w:r>
          </w:p>
        </w:tc>
        <w:tc>
          <w:tcPr>
            <w:tcW w:w="70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67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97</w:t>
            </w:r>
          </w:p>
        </w:tc>
        <w:tc>
          <w:tcPr>
            <w:tcW w:w="709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97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97</w:t>
            </w:r>
          </w:p>
        </w:tc>
        <w:tc>
          <w:tcPr>
            <w:tcW w:w="595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97</w:t>
            </w:r>
          </w:p>
        </w:tc>
        <w:tc>
          <w:tcPr>
            <w:tcW w:w="834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285" w:type="dxa"/>
          </w:tcPr>
          <w:p w:rsidR="00527089" w:rsidRPr="00742F43" w:rsidRDefault="00527089" w:rsidP="00C756B6">
            <w:pPr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742F43">
              <w:rPr>
                <w:rFonts w:ascii="Times New Roman" w:hAnsi="Times New Roman" w:cs="Times New Roman"/>
                <w:lang w:eastAsia="ar-SA"/>
              </w:rPr>
              <w:t>Стабильные</w:t>
            </w:r>
            <w:r w:rsidR="001E2EB2" w:rsidRPr="00742F43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eastAsia="ar-SA"/>
              </w:rPr>
              <w:t>показатели</w:t>
            </w:r>
          </w:p>
        </w:tc>
      </w:tr>
      <w:tr w:rsidR="00527089" w:rsidRPr="00742F43" w:rsidTr="00C756B6">
        <w:tc>
          <w:tcPr>
            <w:tcW w:w="44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2б</w:t>
            </w:r>
          </w:p>
        </w:tc>
        <w:tc>
          <w:tcPr>
            <w:tcW w:w="1503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Буданова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В.Б.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36/34</w:t>
            </w:r>
          </w:p>
        </w:tc>
        <w:tc>
          <w:tcPr>
            <w:tcW w:w="70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67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79</w:t>
            </w:r>
          </w:p>
        </w:tc>
        <w:tc>
          <w:tcPr>
            <w:tcW w:w="709" w:type="dxa"/>
          </w:tcPr>
          <w:p w:rsidR="00527089" w:rsidRPr="00742F43" w:rsidRDefault="00527089" w:rsidP="00527089">
            <w:pPr>
              <w:rPr>
                <w:rFonts w:ascii="Times New Roman" w:hAnsi="Times New Roman" w:cs="Times New Roman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85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rPr>
                <w:rFonts w:ascii="Times New Roman" w:hAnsi="Times New Roman" w:cs="Times New Roman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82</w:t>
            </w:r>
          </w:p>
        </w:tc>
        <w:tc>
          <w:tcPr>
            <w:tcW w:w="595" w:type="dxa"/>
          </w:tcPr>
          <w:p w:rsidR="00527089" w:rsidRPr="00742F43" w:rsidRDefault="00527089" w:rsidP="00527089">
            <w:pPr>
              <w:rPr>
                <w:rFonts w:ascii="Times New Roman" w:hAnsi="Times New Roman" w:cs="Times New Roman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85</w:t>
            </w:r>
          </w:p>
        </w:tc>
        <w:tc>
          <w:tcPr>
            <w:tcW w:w="834" w:type="dxa"/>
          </w:tcPr>
          <w:p w:rsidR="00527089" w:rsidRPr="00742F43" w:rsidRDefault="00527089" w:rsidP="00527089">
            <w:pPr>
              <w:rPr>
                <w:rFonts w:ascii="Times New Roman" w:hAnsi="Times New Roman" w:cs="Times New Roman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285" w:type="dxa"/>
          </w:tcPr>
          <w:p w:rsidR="00527089" w:rsidRPr="00742F43" w:rsidRDefault="00527089" w:rsidP="00C756B6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42F43">
              <w:rPr>
                <w:rFonts w:ascii="Times New Roman" w:hAnsi="Times New Roman" w:cs="Times New Roman"/>
              </w:rPr>
              <w:t>Рост</w:t>
            </w:r>
            <w:r w:rsidR="001E2EB2" w:rsidRPr="00742F43">
              <w:rPr>
                <w:rFonts w:ascii="Times New Roman" w:hAnsi="Times New Roman" w:cs="Times New Roman"/>
              </w:rPr>
              <w:t xml:space="preserve"> </w:t>
            </w:r>
            <w:r w:rsidRPr="00742F43">
              <w:rPr>
                <w:rFonts w:ascii="Times New Roman" w:hAnsi="Times New Roman" w:cs="Times New Roman"/>
              </w:rPr>
              <w:t>качества</w:t>
            </w:r>
            <w:r w:rsidR="001E2EB2" w:rsidRPr="00742F43">
              <w:rPr>
                <w:rFonts w:ascii="Times New Roman" w:hAnsi="Times New Roman" w:cs="Times New Roman"/>
              </w:rPr>
              <w:t xml:space="preserve"> </w:t>
            </w:r>
            <w:r w:rsidRPr="00742F43">
              <w:rPr>
                <w:rFonts w:ascii="Times New Roman" w:hAnsi="Times New Roman" w:cs="Times New Roman"/>
              </w:rPr>
              <w:t>знаний</w:t>
            </w:r>
          </w:p>
        </w:tc>
      </w:tr>
      <w:tr w:rsidR="00527089" w:rsidRPr="00742F43" w:rsidTr="00C756B6">
        <w:tc>
          <w:tcPr>
            <w:tcW w:w="44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2в</w:t>
            </w:r>
          </w:p>
        </w:tc>
        <w:tc>
          <w:tcPr>
            <w:tcW w:w="1503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Манджиева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Б.Х.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28/31</w:t>
            </w:r>
          </w:p>
        </w:tc>
        <w:tc>
          <w:tcPr>
            <w:tcW w:w="70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67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709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rPr>
                <w:rFonts w:ascii="Times New Roman" w:hAnsi="Times New Roman" w:cs="Times New Roman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96</w:t>
            </w:r>
          </w:p>
        </w:tc>
        <w:tc>
          <w:tcPr>
            <w:tcW w:w="595" w:type="dxa"/>
          </w:tcPr>
          <w:p w:rsidR="00527089" w:rsidRPr="00742F43" w:rsidRDefault="00527089" w:rsidP="00527089">
            <w:pPr>
              <w:rPr>
                <w:rFonts w:ascii="Times New Roman" w:hAnsi="Times New Roman" w:cs="Times New Roman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96</w:t>
            </w:r>
          </w:p>
        </w:tc>
        <w:tc>
          <w:tcPr>
            <w:tcW w:w="834" w:type="dxa"/>
          </w:tcPr>
          <w:p w:rsidR="00527089" w:rsidRPr="00742F43" w:rsidRDefault="00527089" w:rsidP="00527089">
            <w:pPr>
              <w:rPr>
                <w:rFonts w:ascii="Times New Roman" w:hAnsi="Times New Roman" w:cs="Times New Roman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285" w:type="dxa"/>
          </w:tcPr>
          <w:p w:rsidR="00527089" w:rsidRPr="00742F43" w:rsidRDefault="00527089" w:rsidP="00C756B6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42F43">
              <w:rPr>
                <w:rFonts w:ascii="Times New Roman" w:hAnsi="Times New Roman" w:cs="Times New Roman"/>
              </w:rPr>
              <w:t>Стабильные</w:t>
            </w:r>
            <w:r w:rsidR="001E2EB2" w:rsidRPr="00742F43">
              <w:rPr>
                <w:rFonts w:ascii="Times New Roman" w:hAnsi="Times New Roman" w:cs="Times New Roman"/>
              </w:rPr>
              <w:t xml:space="preserve"> </w:t>
            </w:r>
            <w:r w:rsidRPr="00742F43">
              <w:rPr>
                <w:rFonts w:ascii="Times New Roman" w:hAnsi="Times New Roman" w:cs="Times New Roman"/>
              </w:rPr>
              <w:t>показатели</w:t>
            </w:r>
          </w:p>
        </w:tc>
      </w:tr>
      <w:tr w:rsidR="00527089" w:rsidRPr="00742F43" w:rsidTr="00C756B6">
        <w:tc>
          <w:tcPr>
            <w:tcW w:w="44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2г</w:t>
            </w:r>
          </w:p>
        </w:tc>
        <w:tc>
          <w:tcPr>
            <w:tcW w:w="1503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Хиндогина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Э.А.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30/31</w:t>
            </w:r>
          </w:p>
        </w:tc>
        <w:tc>
          <w:tcPr>
            <w:tcW w:w="70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567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83</w:t>
            </w:r>
          </w:p>
        </w:tc>
        <w:tc>
          <w:tcPr>
            <w:tcW w:w="709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86</w:t>
            </w:r>
          </w:p>
        </w:tc>
        <w:tc>
          <w:tcPr>
            <w:tcW w:w="595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86</w:t>
            </w:r>
          </w:p>
        </w:tc>
        <w:tc>
          <w:tcPr>
            <w:tcW w:w="834" w:type="dxa"/>
          </w:tcPr>
          <w:p w:rsidR="00527089" w:rsidRPr="00742F43" w:rsidRDefault="00527089" w:rsidP="00527089">
            <w:pPr>
              <w:rPr>
                <w:rFonts w:ascii="Times New Roman" w:hAnsi="Times New Roman" w:cs="Times New Roman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285" w:type="dxa"/>
          </w:tcPr>
          <w:p w:rsidR="00527089" w:rsidRPr="00742F43" w:rsidRDefault="00527089" w:rsidP="00C756B6">
            <w:pPr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742F43">
              <w:rPr>
                <w:rFonts w:ascii="Times New Roman" w:hAnsi="Times New Roman" w:cs="Times New Roman"/>
                <w:lang w:eastAsia="ar-SA"/>
              </w:rPr>
              <w:t>Скачкообразный</w:t>
            </w:r>
            <w:r w:rsidR="001E2EB2" w:rsidRPr="00742F43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eastAsia="ar-SA"/>
              </w:rPr>
              <w:t>показатель</w:t>
            </w:r>
            <w:r w:rsidR="001E2EB2" w:rsidRPr="00742F43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eastAsia="ar-SA"/>
              </w:rPr>
              <w:t>качества</w:t>
            </w:r>
            <w:r w:rsidR="001E2EB2" w:rsidRPr="00742F43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eastAsia="ar-SA"/>
              </w:rPr>
              <w:t>знаний</w:t>
            </w:r>
          </w:p>
        </w:tc>
      </w:tr>
      <w:tr w:rsidR="00527089" w:rsidRPr="00514602" w:rsidTr="00C756B6">
        <w:tc>
          <w:tcPr>
            <w:tcW w:w="44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3а</w:t>
            </w:r>
          </w:p>
        </w:tc>
        <w:tc>
          <w:tcPr>
            <w:tcW w:w="1503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Манджиева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Б.Х.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34/33</w:t>
            </w:r>
          </w:p>
        </w:tc>
        <w:tc>
          <w:tcPr>
            <w:tcW w:w="70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91</w:t>
            </w:r>
          </w:p>
        </w:tc>
        <w:tc>
          <w:tcPr>
            <w:tcW w:w="567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91</w:t>
            </w:r>
          </w:p>
        </w:tc>
        <w:tc>
          <w:tcPr>
            <w:tcW w:w="709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81</w:t>
            </w:r>
          </w:p>
        </w:tc>
        <w:tc>
          <w:tcPr>
            <w:tcW w:w="595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93</w:t>
            </w:r>
          </w:p>
        </w:tc>
        <w:tc>
          <w:tcPr>
            <w:tcW w:w="834" w:type="dxa"/>
          </w:tcPr>
          <w:p w:rsidR="00527089" w:rsidRPr="00742F43" w:rsidRDefault="00527089" w:rsidP="00527089">
            <w:pPr>
              <w:rPr>
                <w:rFonts w:ascii="Times New Roman" w:hAnsi="Times New Roman" w:cs="Times New Roman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285" w:type="dxa"/>
          </w:tcPr>
          <w:p w:rsidR="00527089" w:rsidRPr="00742F43" w:rsidRDefault="00527089" w:rsidP="00C756B6">
            <w:pPr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742F43">
              <w:rPr>
                <w:rFonts w:ascii="Times New Roman" w:hAnsi="Times New Roman" w:cs="Times New Roman"/>
                <w:lang w:val="ru-RU" w:eastAsia="ar-SA"/>
              </w:rPr>
              <w:t>Снижение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качества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знаний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в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4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четверти</w:t>
            </w:r>
          </w:p>
        </w:tc>
      </w:tr>
      <w:tr w:rsidR="00527089" w:rsidRPr="00742F43" w:rsidTr="00C756B6">
        <w:tc>
          <w:tcPr>
            <w:tcW w:w="44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3б</w:t>
            </w:r>
          </w:p>
        </w:tc>
        <w:tc>
          <w:tcPr>
            <w:tcW w:w="1503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Буржинова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Э.Б.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34/34</w:t>
            </w:r>
          </w:p>
        </w:tc>
        <w:tc>
          <w:tcPr>
            <w:tcW w:w="70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82</w:t>
            </w:r>
          </w:p>
        </w:tc>
        <w:tc>
          <w:tcPr>
            <w:tcW w:w="567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85</w:t>
            </w:r>
          </w:p>
        </w:tc>
        <w:tc>
          <w:tcPr>
            <w:tcW w:w="709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85</w:t>
            </w:r>
          </w:p>
        </w:tc>
        <w:tc>
          <w:tcPr>
            <w:tcW w:w="595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85</w:t>
            </w:r>
          </w:p>
        </w:tc>
        <w:tc>
          <w:tcPr>
            <w:tcW w:w="834" w:type="dxa"/>
          </w:tcPr>
          <w:p w:rsidR="00527089" w:rsidRPr="00742F43" w:rsidRDefault="00527089" w:rsidP="00527089">
            <w:pPr>
              <w:rPr>
                <w:rFonts w:ascii="Times New Roman" w:hAnsi="Times New Roman" w:cs="Times New Roman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285" w:type="dxa"/>
          </w:tcPr>
          <w:p w:rsidR="00527089" w:rsidRPr="00742F43" w:rsidRDefault="00527089" w:rsidP="00C756B6">
            <w:pPr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742F43">
              <w:rPr>
                <w:rFonts w:ascii="Times New Roman" w:hAnsi="Times New Roman" w:cs="Times New Roman"/>
                <w:lang w:eastAsia="ar-SA"/>
              </w:rPr>
              <w:t>Динамика</w:t>
            </w:r>
            <w:r w:rsidR="001E2EB2" w:rsidRPr="00742F43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eastAsia="ar-SA"/>
              </w:rPr>
              <w:t>качества</w:t>
            </w:r>
            <w:r w:rsidR="001E2EB2" w:rsidRPr="00742F43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eastAsia="ar-SA"/>
              </w:rPr>
              <w:t>знаний</w:t>
            </w:r>
            <w:r w:rsidR="001E2EB2" w:rsidRPr="00742F43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</w:tr>
      <w:tr w:rsidR="00527089" w:rsidRPr="00514602" w:rsidTr="00C756B6">
        <w:tc>
          <w:tcPr>
            <w:tcW w:w="44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3в</w:t>
            </w:r>
          </w:p>
        </w:tc>
        <w:tc>
          <w:tcPr>
            <w:tcW w:w="1503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Баляева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Б.Х.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31/31</w:t>
            </w:r>
          </w:p>
        </w:tc>
        <w:tc>
          <w:tcPr>
            <w:tcW w:w="70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67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709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77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77</w:t>
            </w:r>
          </w:p>
        </w:tc>
        <w:tc>
          <w:tcPr>
            <w:tcW w:w="595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77</w:t>
            </w:r>
          </w:p>
        </w:tc>
        <w:tc>
          <w:tcPr>
            <w:tcW w:w="834" w:type="dxa"/>
          </w:tcPr>
          <w:p w:rsidR="00527089" w:rsidRPr="00742F43" w:rsidRDefault="00527089" w:rsidP="00527089">
            <w:pPr>
              <w:rPr>
                <w:rFonts w:ascii="Times New Roman" w:hAnsi="Times New Roman" w:cs="Times New Roman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285" w:type="dxa"/>
          </w:tcPr>
          <w:p w:rsidR="00527089" w:rsidRPr="00742F43" w:rsidRDefault="00527089" w:rsidP="00C756B6">
            <w:pPr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742F43">
              <w:rPr>
                <w:rFonts w:ascii="Times New Roman" w:hAnsi="Times New Roman" w:cs="Times New Roman"/>
                <w:lang w:val="ru-RU" w:eastAsia="ar-SA"/>
              </w:rPr>
              <w:t>Снижение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качества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до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оптимального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уровня</w:t>
            </w:r>
          </w:p>
        </w:tc>
      </w:tr>
      <w:tr w:rsidR="00527089" w:rsidRPr="00742F43" w:rsidTr="00C756B6">
        <w:tc>
          <w:tcPr>
            <w:tcW w:w="44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3г</w:t>
            </w:r>
          </w:p>
        </w:tc>
        <w:tc>
          <w:tcPr>
            <w:tcW w:w="1503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Пащенко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С.В.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30/31</w:t>
            </w:r>
          </w:p>
        </w:tc>
        <w:tc>
          <w:tcPr>
            <w:tcW w:w="70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66</w:t>
            </w:r>
          </w:p>
        </w:tc>
        <w:tc>
          <w:tcPr>
            <w:tcW w:w="567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709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64</w:t>
            </w:r>
          </w:p>
        </w:tc>
        <w:tc>
          <w:tcPr>
            <w:tcW w:w="595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66</w:t>
            </w:r>
          </w:p>
        </w:tc>
        <w:tc>
          <w:tcPr>
            <w:tcW w:w="834" w:type="dxa"/>
          </w:tcPr>
          <w:p w:rsidR="00527089" w:rsidRPr="00742F43" w:rsidRDefault="00527089" w:rsidP="00527089">
            <w:pPr>
              <w:rPr>
                <w:rFonts w:ascii="Times New Roman" w:hAnsi="Times New Roman" w:cs="Times New Roman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285" w:type="dxa"/>
          </w:tcPr>
          <w:p w:rsidR="00527089" w:rsidRPr="00742F43" w:rsidRDefault="00527089" w:rsidP="00C756B6">
            <w:pPr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742F43">
              <w:rPr>
                <w:rFonts w:ascii="Times New Roman" w:hAnsi="Times New Roman" w:cs="Times New Roman"/>
                <w:lang w:eastAsia="ar-SA"/>
              </w:rPr>
              <w:t>Показатели</w:t>
            </w:r>
            <w:r w:rsidR="001E2EB2" w:rsidRPr="00742F43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eastAsia="ar-SA"/>
              </w:rPr>
              <w:t>на</w:t>
            </w:r>
            <w:r w:rsidR="001E2EB2" w:rsidRPr="00742F43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="00C756B6" w:rsidRPr="00742F43">
              <w:rPr>
                <w:rFonts w:ascii="Times New Roman" w:hAnsi="Times New Roman" w:cs="Times New Roman"/>
                <w:lang w:val="ru-RU" w:eastAsia="ar-SA"/>
              </w:rPr>
              <w:t>оптимальном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="001E2EB2" w:rsidRPr="00742F43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eastAsia="ar-SA"/>
              </w:rPr>
              <w:t>уровне</w:t>
            </w:r>
          </w:p>
        </w:tc>
      </w:tr>
      <w:tr w:rsidR="00527089" w:rsidRPr="00514602" w:rsidTr="00C756B6">
        <w:tc>
          <w:tcPr>
            <w:tcW w:w="44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lastRenderedPageBreak/>
              <w:t>4а</w:t>
            </w:r>
          </w:p>
        </w:tc>
        <w:tc>
          <w:tcPr>
            <w:tcW w:w="1503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Четырова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Н.Д.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36/36</w:t>
            </w:r>
          </w:p>
        </w:tc>
        <w:tc>
          <w:tcPr>
            <w:tcW w:w="70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69</w:t>
            </w:r>
          </w:p>
        </w:tc>
        <w:tc>
          <w:tcPr>
            <w:tcW w:w="567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77</w:t>
            </w:r>
          </w:p>
        </w:tc>
        <w:tc>
          <w:tcPr>
            <w:tcW w:w="709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69</w:t>
            </w:r>
          </w:p>
        </w:tc>
        <w:tc>
          <w:tcPr>
            <w:tcW w:w="595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83</w:t>
            </w:r>
          </w:p>
        </w:tc>
        <w:tc>
          <w:tcPr>
            <w:tcW w:w="834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285" w:type="dxa"/>
          </w:tcPr>
          <w:p w:rsidR="00527089" w:rsidRPr="00742F43" w:rsidRDefault="00527089" w:rsidP="00C756B6">
            <w:pPr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742F43">
              <w:rPr>
                <w:rFonts w:ascii="Times New Roman" w:hAnsi="Times New Roman" w:cs="Times New Roman"/>
                <w:lang w:val="ru-RU" w:eastAsia="ar-SA"/>
              </w:rPr>
              <w:t>Рост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качества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с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допустимого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уровня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proofErr w:type="gramStart"/>
            <w:r w:rsidRPr="00742F43">
              <w:rPr>
                <w:rFonts w:ascii="Times New Roman" w:hAnsi="Times New Roman" w:cs="Times New Roman"/>
                <w:lang w:val="ru-RU" w:eastAsia="ar-SA"/>
              </w:rPr>
              <w:t>до</w:t>
            </w:r>
            <w:proofErr w:type="gramEnd"/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высокого</w:t>
            </w:r>
          </w:p>
        </w:tc>
      </w:tr>
      <w:tr w:rsidR="00527089" w:rsidRPr="00742F43" w:rsidTr="00C756B6">
        <w:tc>
          <w:tcPr>
            <w:tcW w:w="44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4б</w:t>
            </w:r>
          </w:p>
        </w:tc>
        <w:tc>
          <w:tcPr>
            <w:tcW w:w="1503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Мучкаева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Н.П.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37/36</w:t>
            </w:r>
          </w:p>
        </w:tc>
        <w:tc>
          <w:tcPr>
            <w:tcW w:w="70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567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709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95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834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285" w:type="dxa"/>
          </w:tcPr>
          <w:p w:rsidR="00527089" w:rsidRPr="00742F43" w:rsidRDefault="00527089" w:rsidP="00C756B6">
            <w:pPr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742F43">
              <w:rPr>
                <w:rFonts w:ascii="Times New Roman" w:hAnsi="Times New Roman" w:cs="Times New Roman"/>
                <w:lang w:eastAsia="ar-SA"/>
              </w:rPr>
              <w:t>Рост</w:t>
            </w:r>
            <w:r w:rsidR="001E2EB2" w:rsidRPr="00742F43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eastAsia="ar-SA"/>
              </w:rPr>
              <w:t>качества</w:t>
            </w:r>
            <w:r w:rsidR="001E2EB2" w:rsidRPr="00742F43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eastAsia="ar-SA"/>
              </w:rPr>
              <w:t>знаний</w:t>
            </w:r>
          </w:p>
        </w:tc>
      </w:tr>
      <w:tr w:rsidR="00527089" w:rsidRPr="00514602" w:rsidTr="00C756B6">
        <w:tc>
          <w:tcPr>
            <w:tcW w:w="44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4в</w:t>
            </w:r>
          </w:p>
        </w:tc>
        <w:tc>
          <w:tcPr>
            <w:tcW w:w="1503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Хохалова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Т.Д.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32/32</w:t>
            </w:r>
          </w:p>
        </w:tc>
        <w:tc>
          <w:tcPr>
            <w:tcW w:w="70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567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56</w:t>
            </w:r>
          </w:p>
        </w:tc>
        <w:tc>
          <w:tcPr>
            <w:tcW w:w="709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71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595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834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285" w:type="dxa"/>
          </w:tcPr>
          <w:p w:rsidR="00527089" w:rsidRPr="00742F43" w:rsidRDefault="00527089" w:rsidP="00C756B6">
            <w:pPr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742F43">
              <w:rPr>
                <w:rFonts w:ascii="Times New Roman" w:hAnsi="Times New Roman" w:cs="Times New Roman"/>
                <w:lang w:val="ru-RU" w:eastAsia="ar-SA"/>
              </w:rPr>
              <w:t>Рост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качества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знаний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с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="00C756B6" w:rsidRPr="00742F43">
              <w:rPr>
                <w:rFonts w:ascii="Times New Roman" w:hAnsi="Times New Roman" w:cs="Times New Roman"/>
                <w:lang w:val="ru-RU" w:eastAsia="ar-SA"/>
              </w:rPr>
              <w:t>допустимого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уровня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proofErr w:type="gramStart"/>
            <w:r w:rsidRPr="00742F43">
              <w:rPr>
                <w:rFonts w:ascii="Times New Roman" w:hAnsi="Times New Roman" w:cs="Times New Roman"/>
                <w:lang w:val="ru-RU" w:eastAsia="ar-SA"/>
              </w:rPr>
              <w:t>до</w:t>
            </w:r>
            <w:proofErr w:type="gramEnd"/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оптимального</w:t>
            </w:r>
          </w:p>
        </w:tc>
      </w:tr>
      <w:tr w:rsidR="00527089" w:rsidRPr="00514602" w:rsidTr="00C756B6">
        <w:tc>
          <w:tcPr>
            <w:tcW w:w="44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4г</w:t>
            </w:r>
          </w:p>
        </w:tc>
        <w:tc>
          <w:tcPr>
            <w:tcW w:w="1503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Кармашова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А.С.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21/21</w:t>
            </w:r>
          </w:p>
        </w:tc>
        <w:tc>
          <w:tcPr>
            <w:tcW w:w="70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85</w:t>
            </w:r>
          </w:p>
        </w:tc>
        <w:tc>
          <w:tcPr>
            <w:tcW w:w="567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709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95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95</w:t>
            </w:r>
          </w:p>
        </w:tc>
        <w:tc>
          <w:tcPr>
            <w:tcW w:w="834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285" w:type="dxa"/>
          </w:tcPr>
          <w:p w:rsidR="00527089" w:rsidRPr="00742F43" w:rsidRDefault="00527089" w:rsidP="00C756B6">
            <w:pPr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742F43">
              <w:rPr>
                <w:rFonts w:ascii="Times New Roman" w:hAnsi="Times New Roman" w:cs="Times New Roman"/>
                <w:lang w:val="ru-RU" w:eastAsia="ar-SA"/>
              </w:rPr>
              <w:t>Сохранение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показателей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качества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знаний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на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высоком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уровне</w:t>
            </w:r>
          </w:p>
        </w:tc>
      </w:tr>
      <w:tr w:rsidR="00527089" w:rsidRPr="00514602" w:rsidTr="00C756B6">
        <w:tc>
          <w:tcPr>
            <w:tcW w:w="44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4д</w:t>
            </w:r>
          </w:p>
        </w:tc>
        <w:tc>
          <w:tcPr>
            <w:tcW w:w="1503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Сангаджиева</w:t>
            </w:r>
            <w:r w:rsidR="001E2EB2"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И.А.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25/24</w:t>
            </w:r>
          </w:p>
        </w:tc>
        <w:tc>
          <w:tcPr>
            <w:tcW w:w="708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72</w:t>
            </w:r>
          </w:p>
        </w:tc>
        <w:tc>
          <w:tcPr>
            <w:tcW w:w="567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58</w:t>
            </w:r>
          </w:p>
        </w:tc>
        <w:tc>
          <w:tcPr>
            <w:tcW w:w="709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62</w:t>
            </w:r>
          </w:p>
        </w:tc>
        <w:tc>
          <w:tcPr>
            <w:tcW w:w="851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62</w:t>
            </w:r>
          </w:p>
        </w:tc>
        <w:tc>
          <w:tcPr>
            <w:tcW w:w="595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79</w:t>
            </w:r>
          </w:p>
        </w:tc>
        <w:tc>
          <w:tcPr>
            <w:tcW w:w="834" w:type="dxa"/>
          </w:tcPr>
          <w:p w:rsidR="00527089" w:rsidRPr="00742F43" w:rsidRDefault="00527089" w:rsidP="0052708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2F4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285" w:type="dxa"/>
          </w:tcPr>
          <w:p w:rsidR="00527089" w:rsidRPr="00742F43" w:rsidRDefault="00527089" w:rsidP="00C756B6">
            <w:pPr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742F43">
              <w:rPr>
                <w:rFonts w:ascii="Times New Roman" w:hAnsi="Times New Roman" w:cs="Times New Roman"/>
                <w:lang w:val="ru-RU" w:eastAsia="ar-SA"/>
              </w:rPr>
              <w:t>Показатели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качества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знаний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носят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скачкообразный</w:t>
            </w:r>
            <w:r w:rsidR="001E2EB2" w:rsidRPr="00742F43">
              <w:rPr>
                <w:rFonts w:ascii="Times New Roman" w:hAnsi="Times New Roman" w:cs="Times New Roman"/>
                <w:lang w:val="ru-RU" w:eastAsia="ar-SA"/>
              </w:rPr>
              <w:t xml:space="preserve">  </w:t>
            </w:r>
            <w:r w:rsidRPr="00742F43">
              <w:rPr>
                <w:rFonts w:ascii="Times New Roman" w:hAnsi="Times New Roman" w:cs="Times New Roman"/>
                <w:lang w:val="ru-RU" w:eastAsia="ar-SA"/>
              </w:rPr>
              <w:t>характер</w:t>
            </w:r>
          </w:p>
        </w:tc>
      </w:tr>
    </w:tbl>
    <w:p w:rsidR="00527089" w:rsidRPr="00C756B6" w:rsidRDefault="001E2EB2" w:rsidP="00C756B6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2F43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527089" w:rsidRPr="00742F43">
        <w:rPr>
          <w:rFonts w:ascii="Times New Roman" w:hAnsi="Times New Roman" w:cs="Times New Roman"/>
          <w:sz w:val="28"/>
          <w:szCs w:val="28"/>
          <w:lang w:val="ru-RU"/>
        </w:rPr>
        <w:t>Диапазон</w:t>
      </w:r>
      <w:r w:rsidRPr="00742F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42F43">
        <w:rPr>
          <w:rFonts w:ascii="Times New Roman" w:hAnsi="Times New Roman" w:cs="Times New Roman"/>
          <w:sz w:val="28"/>
          <w:szCs w:val="28"/>
          <w:lang w:val="ru-RU"/>
        </w:rPr>
        <w:t>качества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знаний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sz w:val="28"/>
          <w:szCs w:val="28"/>
          <w:lang w:val="ru-RU"/>
        </w:rPr>
        <w:t>повысился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за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2024-2025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учебный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год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756B6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50%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до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97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%.</w:t>
      </w:r>
    </w:p>
    <w:p w:rsidR="00527089" w:rsidRPr="00C756B6" w:rsidRDefault="00527089" w:rsidP="00C756B6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C756B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Выводы: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ь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зовали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различные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приёмы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мотивации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ющихся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усилили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индивидуальную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чающимися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знаний.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  </w:t>
      </w:r>
      <w:r w:rsid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течение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учебная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деятельность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была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направлена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достижение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планируемых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резул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ь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татов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освоения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программы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всеми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обучающимися,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позволило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достичь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сокого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предметных,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обучающимися.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 </w:t>
      </w:r>
    </w:p>
    <w:p w:rsidR="00527089" w:rsidRPr="00C756B6" w:rsidRDefault="00527089" w:rsidP="00C756B6">
      <w:pPr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Федеральный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компонент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базисного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плана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выполнен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 </w:t>
      </w:r>
      <w:r w:rsid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полностью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году</w:t>
      </w:r>
      <w:r w:rsid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.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Задачи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цели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плана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реализованы: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предметам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пройдена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теоретическая,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практическая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программы.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Отставание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часам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 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преодолено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счет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укрупнения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дидактических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единиц.</w:t>
      </w:r>
    </w:p>
    <w:p w:rsidR="00527089" w:rsidRPr="00C756B6" w:rsidRDefault="00527089" w:rsidP="00C756B6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56B6">
        <w:rPr>
          <w:rFonts w:ascii="Times New Roman" w:hAnsi="Times New Roman" w:cs="Times New Roman"/>
          <w:b/>
          <w:sz w:val="28"/>
          <w:szCs w:val="28"/>
          <w:lang w:val="ru-RU"/>
        </w:rPr>
        <w:t>Рекомендации:</w:t>
      </w:r>
    </w:p>
    <w:p w:rsidR="00527089" w:rsidRPr="00C756B6" w:rsidRDefault="00527089" w:rsidP="00C756B6">
      <w:pPr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Отметить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положительную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учителей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Уку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чиевой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Т.А.,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Будановой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В.Б.,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Манджиевой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Б.Х.,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Хиндогиной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Э.А.,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Буржин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Э.Б.,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Баляевой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Б.Х.,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Пащенко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С.В.,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Четыровой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Н.Д.,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Мучкаевой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Н.П.,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Хохаловой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Т.Д.,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Сангаджиевой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И.А.,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Оргаевой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Т.А.,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Эрднеевой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Г.Н.,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Булхумовой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Г.Э.,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Санжиевой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С.С.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НОО.</w:t>
      </w:r>
      <w:proofErr w:type="gramEnd"/>
    </w:p>
    <w:p w:rsidR="00527089" w:rsidRPr="00C756B6" w:rsidRDefault="00527089" w:rsidP="00C756B6">
      <w:pPr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2025-2026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продолжить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обновление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зацию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системно-деятельностного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подхода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обучении,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ребенка.</w:t>
      </w:r>
    </w:p>
    <w:p w:rsidR="00527089" w:rsidRPr="00C756B6" w:rsidRDefault="00527089" w:rsidP="00C756B6">
      <w:pPr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Каждому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учителю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разработать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систему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дифференцированной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инд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и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видуальной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(работы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одарёнными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мотивированными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учение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детьми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повышению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со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слабыми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учащимися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дост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и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жению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минимального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образовательного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стандарта,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максимально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используя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урочную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внеурочную</w:t>
      </w:r>
      <w:r w:rsidR="001E2EB2">
        <w:rPr>
          <w:rFonts w:ascii="Times New Roman" w:hAnsi="Times New Roman" w:cs="Times New Roman"/>
          <w:color w:val="111115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111115"/>
          <w:sz w:val="28"/>
          <w:szCs w:val="28"/>
          <w:lang w:val="ru-RU"/>
        </w:rPr>
        <w:t>работу)</w:t>
      </w:r>
    </w:p>
    <w:p w:rsidR="00527089" w:rsidRPr="00C756B6" w:rsidRDefault="00527089" w:rsidP="00C756B6">
      <w:pPr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4.Четыровой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Н.Д.,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заседаниях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проанализировать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разработать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механизмы,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способствующие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качественной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обновленных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2025-2026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году.</w:t>
      </w:r>
    </w:p>
    <w:p w:rsidR="00527089" w:rsidRPr="00C756B6" w:rsidRDefault="00527089" w:rsidP="00C756B6">
      <w:pPr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756B6">
        <w:rPr>
          <w:rFonts w:ascii="Times New Roman" w:hAnsi="Times New Roman" w:cs="Times New Roman"/>
          <w:color w:val="000000"/>
          <w:sz w:val="28"/>
          <w:szCs w:val="28"/>
          <w:lang w:val="ru-RU"/>
        </w:rPr>
        <w:t>5.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Укурчиевой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Т.А.,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заместителю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директора,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усилить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внутришкольный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контроль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целью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обеспечения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роста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образования,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исключив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ска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кообразный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характер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тщательной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проработкой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мониторинга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достижения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образовательных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разработки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современных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способов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оценив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учащихся.</w:t>
      </w:r>
    </w:p>
    <w:p w:rsidR="00527089" w:rsidRPr="00C756B6" w:rsidRDefault="00527089" w:rsidP="00C756B6">
      <w:pPr>
        <w:spacing w:before="0" w:beforeAutospacing="0" w:after="0" w:afterAutospacing="0"/>
        <w:ind w:firstLine="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756B6">
        <w:rPr>
          <w:rFonts w:ascii="Times New Roman" w:hAnsi="Times New Roman" w:cs="Times New Roman"/>
          <w:b/>
          <w:sz w:val="28"/>
          <w:szCs w:val="28"/>
          <w:lang w:val="ru-RU"/>
        </w:rPr>
        <w:t>Система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/>
          <w:sz w:val="28"/>
          <w:szCs w:val="28"/>
          <w:lang w:val="ru-RU"/>
        </w:rPr>
        <w:t>оценки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/>
          <w:sz w:val="28"/>
          <w:szCs w:val="28"/>
          <w:lang w:val="ru-RU"/>
        </w:rPr>
        <w:t>достижений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/>
          <w:sz w:val="28"/>
          <w:szCs w:val="28"/>
          <w:lang w:val="ru-RU"/>
        </w:rPr>
        <w:t>планируемых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/>
          <w:sz w:val="28"/>
          <w:szCs w:val="28"/>
          <w:lang w:val="ru-RU"/>
        </w:rPr>
        <w:t>освоения</w:t>
      </w:r>
    </w:p>
    <w:p w:rsidR="00527089" w:rsidRPr="00C756B6" w:rsidRDefault="00527089" w:rsidP="00C756B6">
      <w:pPr>
        <w:pStyle w:val="11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C756B6">
        <w:rPr>
          <w:rFonts w:ascii="Times New Roman" w:hAnsi="Times New Roman"/>
          <w:b/>
          <w:sz w:val="28"/>
          <w:szCs w:val="28"/>
        </w:rPr>
        <w:t>основной</w:t>
      </w:r>
      <w:r w:rsidR="001E2EB2">
        <w:rPr>
          <w:rFonts w:ascii="Times New Roman" w:hAnsi="Times New Roman"/>
          <w:b/>
          <w:sz w:val="28"/>
          <w:szCs w:val="28"/>
        </w:rPr>
        <w:t xml:space="preserve"> </w:t>
      </w:r>
      <w:r w:rsidRPr="00C756B6">
        <w:rPr>
          <w:rFonts w:ascii="Times New Roman" w:hAnsi="Times New Roman"/>
          <w:b/>
          <w:sz w:val="28"/>
          <w:szCs w:val="28"/>
        </w:rPr>
        <w:t>образовательной</w:t>
      </w:r>
      <w:r w:rsidR="001E2EB2">
        <w:rPr>
          <w:rFonts w:ascii="Times New Roman" w:hAnsi="Times New Roman"/>
          <w:b/>
          <w:sz w:val="28"/>
          <w:szCs w:val="28"/>
        </w:rPr>
        <w:t xml:space="preserve"> </w:t>
      </w:r>
      <w:r w:rsidRPr="00C756B6">
        <w:rPr>
          <w:rFonts w:ascii="Times New Roman" w:hAnsi="Times New Roman"/>
          <w:b/>
          <w:sz w:val="28"/>
          <w:szCs w:val="28"/>
        </w:rPr>
        <w:t>программы</w:t>
      </w:r>
      <w:r w:rsidR="001E2EB2">
        <w:rPr>
          <w:rFonts w:ascii="Times New Roman" w:hAnsi="Times New Roman"/>
          <w:b/>
          <w:sz w:val="28"/>
          <w:szCs w:val="28"/>
        </w:rPr>
        <w:t xml:space="preserve"> </w:t>
      </w:r>
      <w:r w:rsidRPr="00C756B6">
        <w:rPr>
          <w:rFonts w:ascii="Times New Roman" w:hAnsi="Times New Roman"/>
          <w:b/>
          <w:sz w:val="28"/>
          <w:szCs w:val="28"/>
        </w:rPr>
        <w:t>начального</w:t>
      </w:r>
      <w:r w:rsidR="001E2EB2">
        <w:rPr>
          <w:rFonts w:ascii="Times New Roman" w:hAnsi="Times New Roman"/>
          <w:b/>
          <w:sz w:val="28"/>
          <w:szCs w:val="28"/>
        </w:rPr>
        <w:t xml:space="preserve"> </w:t>
      </w:r>
      <w:r w:rsidRPr="00C756B6">
        <w:rPr>
          <w:rFonts w:ascii="Times New Roman" w:hAnsi="Times New Roman"/>
          <w:b/>
          <w:sz w:val="28"/>
          <w:szCs w:val="28"/>
        </w:rPr>
        <w:t>общего</w:t>
      </w:r>
      <w:r w:rsidR="001E2EB2">
        <w:rPr>
          <w:rFonts w:ascii="Times New Roman" w:hAnsi="Times New Roman"/>
          <w:b/>
          <w:sz w:val="28"/>
          <w:szCs w:val="28"/>
        </w:rPr>
        <w:t xml:space="preserve"> </w:t>
      </w:r>
      <w:r w:rsidRPr="00C756B6">
        <w:rPr>
          <w:rFonts w:ascii="Times New Roman" w:hAnsi="Times New Roman"/>
          <w:b/>
          <w:sz w:val="28"/>
          <w:szCs w:val="28"/>
        </w:rPr>
        <w:t>образов</w:t>
      </w:r>
      <w:r w:rsidRPr="00C756B6">
        <w:rPr>
          <w:rFonts w:ascii="Times New Roman" w:hAnsi="Times New Roman"/>
          <w:b/>
          <w:sz w:val="28"/>
          <w:szCs w:val="28"/>
        </w:rPr>
        <w:t>а</w:t>
      </w:r>
      <w:r w:rsidRPr="00C756B6">
        <w:rPr>
          <w:rFonts w:ascii="Times New Roman" w:hAnsi="Times New Roman"/>
          <w:b/>
          <w:sz w:val="28"/>
          <w:szCs w:val="28"/>
        </w:rPr>
        <w:t>ния</w:t>
      </w:r>
    </w:p>
    <w:p w:rsidR="00C756B6" w:rsidRDefault="00527089" w:rsidP="00C756B6">
      <w:pPr>
        <w:pStyle w:val="af7"/>
        <w:spacing w:before="0" w:beforeAutospacing="0" w:after="0" w:afterAutospacing="0" w:line="240" w:lineRule="auto"/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C756B6">
        <w:rPr>
          <w:rFonts w:ascii="Times New Roman" w:hAnsi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соответствии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требованиями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Федерального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государственного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образ</w:t>
      </w:r>
      <w:r w:rsidRPr="00C756B6">
        <w:rPr>
          <w:rFonts w:ascii="Times New Roman" w:hAnsi="Times New Roman"/>
          <w:sz w:val="28"/>
          <w:szCs w:val="28"/>
          <w:lang w:val="ru-RU"/>
        </w:rPr>
        <w:t>о</w:t>
      </w:r>
      <w:r w:rsidRPr="00C756B6">
        <w:rPr>
          <w:rFonts w:ascii="Times New Roman" w:hAnsi="Times New Roman"/>
          <w:sz w:val="28"/>
          <w:szCs w:val="28"/>
          <w:lang w:val="ru-RU"/>
        </w:rPr>
        <w:t>вательного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стандарта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начального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общего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образования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разработ</w:t>
      </w:r>
      <w:r w:rsidRPr="00C756B6">
        <w:rPr>
          <w:rFonts w:ascii="Times New Roman" w:hAnsi="Times New Roman"/>
          <w:sz w:val="28"/>
          <w:szCs w:val="28"/>
          <w:lang w:val="ru-RU"/>
        </w:rPr>
        <w:t>а</w:t>
      </w:r>
      <w:r w:rsidRPr="00C756B6">
        <w:rPr>
          <w:rFonts w:ascii="Times New Roman" w:hAnsi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система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оценки,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ориентированная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выявление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оценку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образовательных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достижений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/>
          <w:sz w:val="28"/>
          <w:szCs w:val="28"/>
          <w:lang w:val="ru-RU"/>
        </w:rPr>
        <w:t>обучающихся</w:t>
      </w:r>
      <w:r w:rsidR="00C756B6">
        <w:rPr>
          <w:rFonts w:ascii="Times New Roman" w:hAnsi="Times New Roman"/>
          <w:sz w:val="28"/>
          <w:szCs w:val="28"/>
          <w:lang w:val="ru-RU"/>
        </w:rPr>
        <w:t>.</w:t>
      </w:r>
    </w:p>
    <w:p w:rsidR="00527089" w:rsidRPr="00C756B6" w:rsidRDefault="001E2EB2" w:rsidP="00C756B6">
      <w:pPr>
        <w:pStyle w:val="af7"/>
        <w:spacing w:before="0" w:beforeAutospacing="0" w:after="0" w:afterAutospacing="0" w:line="240" w:lineRule="auto"/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/>
          <w:sz w:val="28"/>
          <w:szCs w:val="28"/>
          <w:lang w:val="ru-RU"/>
        </w:rPr>
        <w:t>Для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/>
          <w:sz w:val="28"/>
          <w:szCs w:val="28"/>
          <w:lang w:val="ru-RU"/>
        </w:rPr>
        <w:t>оценки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/>
          <w:sz w:val="28"/>
          <w:szCs w:val="28"/>
          <w:lang w:val="ru-RU"/>
        </w:rPr>
        <w:t>достижения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/>
          <w:sz w:val="28"/>
          <w:szCs w:val="28"/>
          <w:lang w:val="ru-RU"/>
        </w:rPr>
        <w:t>планируемых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/>
          <w:sz w:val="28"/>
          <w:szCs w:val="28"/>
          <w:lang w:val="ru-RU"/>
        </w:rPr>
        <w:t>результатов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/>
          <w:sz w:val="28"/>
          <w:szCs w:val="28"/>
          <w:lang w:val="ru-RU"/>
        </w:rPr>
        <w:t>используются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/>
          <w:sz w:val="28"/>
          <w:szCs w:val="28"/>
          <w:lang w:val="ru-RU"/>
        </w:rPr>
        <w:t>разли</w:t>
      </w:r>
      <w:r w:rsidR="00527089" w:rsidRPr="00C756B6">
        <w:rPr>
          <w:rFonts w:ascii="Times New Roman" w:hAnsi="Times New Roman"/>
          <w:sz w:val="28"/>
          <w:szCs w:val="28"/>
          <w:lang w:val="ru-RU"/>
        </w:rPr>
        <w:t>ч</w:t>
      </w:r>
      <w:r w:rsidR="00527089" w:rsidRPr="00C756B6">
        <w:rPr>
          <w:rFonts w:ascii="Times New Roman" w:hAnsi="Times New Roman"/>
          <w:sz w:val="28"/>
          <w:szCs w:val="28"/>
          <w:lang w:val="ru-RU"/>
        </w:rPr>
        <w:t>ные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/>
          <w:sz w:val="28"/>
          <w:szCs w:val="28"/>
          <w:lang w:val="ru-RU"/>
        </w:rPr>
        <w:t>методы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/>
          <w:sz w:val="28"/>
          <w:szCs w:val="28"/>
          <w:lang w:val="ru-RU"/>
        </w:rPr>
        <w:t>формы,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/>
          <w:sz w:val="28"/>
          <w:szCs w:val="28"/>
          <w:lang w:val="ru-RU"/>
        </w:rPr>
        <w:t>взаимно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/>
          <w:sz w:val="28"/>
          <w:szCs w:val="28"/>
          <w:lang w:val="ru-RU"/>
        </w:rPr>
        <w:t>дополняющие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/>
          <w:sz w:val="28"/>
          <w:szCs w:val="28"/>
          <w:lang w:val="ru-RU"/>
        </w:rPr>
        <w:t>друг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/>
          <w:sz w:val="28"/>
          <w:szCs w:val="28"/>
          <w:lang w:val="ru-RU"/>
        </w:rPr>
        <w:t>друга,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/>
          <w:sz w:val="28"/>
          <w:szCs w:val="28"/>
          <w:lang w:val="ru-RU"/>
        </w:rPr>
        <w:t>том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/>
          <w:sz w:val="28"/>
          <w:szCs w:val="28"/>
          <w:lang w:val="ru-RU"/>
        </w:rPr>
        <w:t>числе:</w:t>
      </w:r>
    </w:p>
    <w:p w:rsidR="00527089" w:rsidRPr="00C756B6" w:rsidRDefault="00C756B6" w:rsidP="00C756B6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стартовая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диагностическая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работа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начало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обучения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гимназии;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C756B6" w:rsidRDefault="00C756B6" w:rsidP="00C756B6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контроль</w:t>
      </w:r>
    </w:p>
    <w:p w:rsidR="00527089" w:rsidRPr="00C756B6" w:rsidRDefault="00C756B6" w:rsidP="00C756B6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промежуточная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контрольная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работа</w:t>
      </w:r>
    </w:p>
    <w:p w:rsidR="00527089" w:rsidRPr="00C756B6" w:rsidRDefault="00C756B6" w:rsidP="00C756B6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выходной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контроль</w:t>
      </w:r>
    </w:p>
    <w:p w:rsidR="00527089" w:rsidRPr="00C756B6" w:rsidRDefault="00C756B6" w:rsidP="00C756B6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стандартизованные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письменные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работы</w:t>
      </w:r>
    </w:p>
    <w:p w:rsidR="00527089" w:rsidRPr="00C756B6" w:rsidRDefault="00C756B6" w:rsidP="00C756B6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комплексные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работы;</w:t>
      </w:r>
    </w:p>
    <w:p w:rsidR="00527089" w:rsidRPr="00C756B6" w:rsidRDefault="00C756B6" w:rsidP="00C756B6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тематические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проверочные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(контрольные)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работы;</w:t>
      </w:r>
    </w:p>
    <w:p w:rsidR="00527089" w:rsidRPr="00C756B6" w:rsidRDefault="00C756B6" w:rsidP="00C756B6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проекты.</w:t>
      </w:r>
    </w:p>
    <w:p w:rsidR="00527089" w:rsidRPr="00C756B6" w:rsidRDefault="00527089" w:rsidP="00C756B6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56B6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Стандартизированные</w:t>
      </w:r>
      <w:r w:rsidR="001E2EB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/>
          <w:bCs/>
          <w:sz w:val="28"/>
          <w:szCs w:val="28"/>
          <w:lang w:val="ru-RU"/>
        </w:rPr>
        <w:t>письменные</w:t>
      </w:r>
      <w:r w:rsidR="001E2EB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проводятся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конце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четве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включают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проверку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сформированности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предметных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результатов.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Оценка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предметных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представляет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собой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оценку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достижения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обучающ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мися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отдельным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предметам.</w:t>
      </w:r>
    </w:p>
    <w:p w:rsidR="00527089" w:rsidRPr="00C756B6" w:rsidRDefault="00527089" w:rsidP="00C756B6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56B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Комплексная</w:t>
      </w:r>
      <w:r w:rsidR="001E2EB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работа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проводится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конце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целью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монит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ринга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уровня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сформированности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универсальных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учебных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действий.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данного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мониторинга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фиксируетс</w:t>
      </w:r>
      <w:r w:rsidR="00903ED8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3ED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3ED8">
        <w:rPr>
          <w:rFonts w:ascii="Times New Roman" w:hAnsi="Times New Roman" w:cs="Times New Roman"/>
          <w:sz w:val="28"/>
          <w:szCs w:val="28"/>
          <w:lang w:val="ru-RU"/>
        </w:rPr>
        <w:t>«Портфолио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стижений»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обучающегося.</w:t>
      </w:r>
    </w:p>
    <w:p w:rsidR="00527089" w:rsidRPr="00C756B6" w:rsidRDefault="00527089" w:rsidP="00C756B6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56B6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Тематическая</w:t>
      </w:r>
      <w:r w:rsidR="001E2EB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проверочная</w:t>
      </w:r>
      <w:r w:rsidR="001E2EB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/>
          <w:bCs/>
          <w:sz w:val="28"/>
          <w:szCs w:val="28"/>
          <w:lang w:val="ru-RU"/>
        </w:rPr>
        <w:t>(контрольная)</w:t>
      </w:r>
      <w:r w:rsidR="001E2EB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работа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проводится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ранее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изученной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теме.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проверочной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заносятся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учителем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кла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журнал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учитываются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выставлении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отметки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четверть.</w:t>
      </w:r>
    </w:p>
    <w:p w:rsidR="00527089" w:rsidRPr="00C756B6" w:rsidRDefault="00527089" w:rsidP="00C756B6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56B6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Проекты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разрабатываются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защищаются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756B6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одному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нескольким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предметам.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Работа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над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проектом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может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быть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организована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индивидуально,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так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рамках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программы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под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ководством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педагога.</w:t>
      </w:r>
    </w:p>
    <w:p w:rsidR="00527089" w:rsidRPr="00C756B6" w:rsidRDefault="001E2EB2" w:rsidP="00C756B6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Стартовая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b/>
          <w:bCs/>
          <w:sz w:val="28"/>
          <w:szCs w:val="28"/>
          <w:lang w:val="ru-RU"/>
        </w:rPr>
        <w:t>диагностическая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работа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проводится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сентябре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первых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классах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целью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изучения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готовности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первоклассников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обучению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гимн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зии.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1A6F20" w:rsidRDefault="00527089" w:rsidP="001A6F20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1A6F20">
        <w:rPr>
          <w:rFonts w:ascii="Times New Roman" w:hAnsi="Times New Roman" w:cs="Times New Roman"/>
          <w:b/>
          <w:i/>
          <w:sz w:val="28"/>
          <w:szCs w:val="28"/>
          <w:lang w:val="ru-RU"/>
        </w:rPr>
        <w:t>Об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1A6F20">
        <w:rPr>
          <w:rFonts w:ascii="Times New Roman" w:hAnsi="Times New Roman" w:cs="Times New Roman"/>
          <w:b/>
          <w:i/>
          <w:sz w:val="28"/>
          <w:szCs w:val="28"/>
          <w:lang w:val="ru-RU"/>
        </w:rPr>
        <w:t>итогах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</w:t>
      </w:r>
      <w:r w:rsidRPr="001A6F20">
        <w:rPr>
          <w:rFonts w:ascii="Times New Roman" w:hAnsi="Times New Roman" w:cs="Times New Roman"/>
          <w:b/>
          <w:i/>
          <w:sz w:val="28"/>
          <w:szCs w:val="28"/>
          <w:lang w:val="ru-RU"/>
        </w:rPr>
        <w:t>проведения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</w:t>
      </w:r>
      <w:r w:rsidRPr="001A6F20">
        <w:rPr>
          <w:rFonts w:ascii="Times New Roman" w:hAnsi="Times New Roman" w:cs="Times New Roman"/>
          <w:b/>
          <w:i/>
          <w:sz w:val="28"/>
          <w:szCs w:val="28"/>
          <w:lang w:val="ru-RU"/>
        </w:rPr>
        <w:t>психолого-педагогического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</w:t>
      </w:r>
      <w:r w:rsidRPr="001A6F20">
        <w:rPr>
          <w:rFonts w:ascii="Times New Roman" w:hAnsi="Times New Roman" w:cs="Times New Roman"/>
          <w:b/>
          <w:i/>
          <w:sz w:val="28"/>
          <w:szCs w:val="28"/>
          <w:lang w:val="ru-RU"/>
        </w:rPr>
        <w:t>обследования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1A6F20">
        <w:rPr>
          <w:rFonts w:ascii="Times New Roman" w:hAnsi="Times New Roman" w:cs="Times New Roman"/>
          <w:b/>
          <w:i/>
          <w:sz w:val="28"/>
          <w:szCs w:val="28"/>
          <w:lang w:val="ru-RU"/>
        </w:rPr>
        <w:t>обуча</w:t>
      </w:r>
      <w:r w:rsidRPr="001A6F20">
        <w:rPr>
          <w:rFonts w:ascii="Times New Roman" w:hAnsi="Times New Roman" w:cs="Times New Roman"/>
          <w:b/>
          <w:i/>
          <w:sz w:val="28"/>
          <w:szCs w:val="28"/>
          <w:lang w:val="ru-RU"/>
        </w:rPr>
        <w:t>ю</w:t>
      </w:r>
      <w:r w:rsidRPr="001A6F20">
        <w:rPr>
          <w:rFonts w:ascii="Times New Roman" w:hAnsi="Times New Roman" w:cs="Times New Roman"/>
          <w:b/>
          <w:i/>
          <w:sz w:val="28"/>
          <w:szCs w:val="28"/>
          <w:lang w:val="ru-RU"/>
        </w:rPr>
        <w:t>щихся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1A6F20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1A6F20">
        <w:rPr>
          <w:rFonts w:ascii="Times New Roman" w:hAnsi="Times New Roman" w:cs="Times New Roman"/>
          <w:b/>
          <w:i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</w:t>
      </w:r>
      <w:r w:rsidRPr="001A6F20">
        <w:rPr>
          <w:rFonts w:ascii="Times New Roman" w:hAnsi="Times New Roman" w:cs="Times New Roman"/>
          <w:b/>
          <w:i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1A6F20">
        <w:rPr>
          <w:rFonts w:ascii="Times New Roman" w:hAnsi="Times New Roman" w:cs="Times New Roman"/>
          <w:b/>
          <w:i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1A6F20">
        <w:rPr>
          <w:rFonts w:ascii="Times New Roman" w:hAnsi="Times New Roman" w:cs="Times New Roman"/>
          <w:b/>
          <w:i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1A6F20">
        <w:rPr>
          <w:rFonts w:ascii="Times New Roman" w:hAnsi="Times New Roman" w:cs="Times New Roman"/>
          <w:b/>
          <w:i/>
          <w:sz w:val="28"/>
          <w:szCs w:val="28"/>
          <w:lang w:val="ru-RU"/>
        </w:rPr>
        <w:t>году</w:t>
      </w:r>
    </w:p>
    <w:p w:rsidR="00527089" w:rsidRPr="00C756B6" w:rsidRDefault="00527089" w:rsidP="00C756B6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756B6">
        <w:rPr>
          <w:rFonts w:ascii="Times New Roman" w:hAnsi="Times New Roman" w:cs="Times New Roman"/>
          <w:sz w:val="28"/>
          <w:szCs w:val="28"/>
          <w:lang w:val="ru-RU"/>
        </w:rPr>
        <w:lastRenderedPageBreak/>
        <w:t>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испол</w:t>
      </w:r>
      <w:r w:rsidR="00903ED8">
        <w:rPr>
          <w:rFonts w:ascii="Times New Roman" w:hAnsi="Times New Roman" w:cs="Times New Roman"/>
          <w:sz w:val="28"/>
          <w:szCs w:val="28"/>
          <w:lang w:val="ru-RU"/>
        </w:rPr>
        <w:t>нение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Закона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«Об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образовании»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29.12.2012г.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273-ФЗ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п.1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ст.42,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целях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создания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социальной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ситуации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развития,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личностного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роста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успеха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детей,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сохранении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укреплении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психологического,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социального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физического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здоровья,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адаптации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окружающей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среде,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условий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индивидуально-ориентированного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подхода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обуча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щимся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процессе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воспитания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образования,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выявления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уровня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готовности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первоклассников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школьному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обучению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было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проведено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психолого-педагогическое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обследование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классов.</w:t>
      </w:r>
    </w:p>
    <w:p w:rsidR="00527089" w:rsidRPr="00C756B6" w:rsidRDefault="00527089" w:rsidP="00C756B6">
      <w:pPr>
        <w:spacing w:before="0" w:beforeAutospacing="0" w:after="0" w:afterAutospacing="0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56B6">
        <w:rPr>
          <w:rFonts w:ascii="Times New Roman" w:hAnsi="Times New Roman" w:cs="Times New Roman"/>
          <w:b/>
          <w:sz w:val="28"/>
          <w:szCs w:val="28"/>
          <w:lang w:val="ru-RU"/>
        </w:rPr>
        <w:t>Анализ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b/>
          <w:sz w:val="28"/>
          <w:szCs w:val="28"/>
          <w:lang w:val="ru-RU"/>
        </w:rPr>
        <w:t>диагностики</w:t>
      </w:r>
    </w:p>
    <w:p w:rsidR="00527089" w:rsidRPr="00C756B6" w:rsidRDefault="00527089" w:rsidP="00C756B6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756B6">
        <w:rPr>
          <w:rFonts w:ascii="Times New Roman" w:hAnsi="Times New Roman" w:cs="Times New Roman"/>
          <w:sz w:val="28"/>
          <w:szCs w:val="28"/>
          <w:lang w:val="ru-RU"/>
        </w:rPr>
        <w:t>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исполнени</w:t>
      </w:r>
      <w:r w:rsidR="00903ED8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Закона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«Об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образовании»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29.12.2012г.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273-ФЗ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п.1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ст.42,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целях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создания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социальной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ситуации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развития,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личностного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роста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успеха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детей,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сохранении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укреплении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психологического,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социального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физического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здоровья,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адаптации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окружающей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среде,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условий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индивидуально-ориентированного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подхода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обуча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щимся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процессе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воспитания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образования,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выявления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уровня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готовности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первоклассников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школьному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обучению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было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проведено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психолого-педагогическое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обследование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сентября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13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сентября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2024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года.</w:t>
      </w:r>
    </w:p>
    <w:p w:rsidR="00527089" w:rsidRPr="00C756B6" w:rsidRDefault="00527089" w:rsidP="00903ED8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56B6">
        <w:rPr>
          <w:rFonts w:ascii="Times New Roman" w:hAnsi="Times New Roman" w:cs="Times New Roman"/>
          <w:sz w:val="28"/>
          <w:szCs w:val="28"/>
          <w:lang w:val="ru-RU"/>
        </w:rPr>
        <w:t>Количество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обследованных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детей: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89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человек.</w:t>
      </w:r>
    </w:p>
    <w:p w:rsidR="00527089" w:rsidRPr="00C756B6" w:rsidRDefault="00527089" w:rsidP="00903ED8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56B6">
        <w:rPr>
          <w:rFonts w:ascii="Times New Roman" w:hAnsi="Times New Roman" w:cs="Times New Roman"/>
          <w:sz w:val="28"/>
          <w:szCs w:val="28"/>
          <w:lang w:val="ru-RU"/>
        </w:rPr>
        <w:t>Инструментарий: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Программа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скрининговой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оценки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готовности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школ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обучению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В.В.Семаго.</w:t>
      </w:r>
    </w:p>
    <w:p w:rsidR="00527089" w:rsidRPr="00C756B6" w:rsidRDefault="001E2EB2" w:rsidP="00903ED8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Выполнение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всех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заданий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оценивалось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четырем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уровням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завис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мости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общего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набранного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ребенком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балла,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учетом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корректировочных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коэффициентов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оценки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поведения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ребенка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процессе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C756B6">
        <w:rPr>
          <w:rFonts w:ascii="Times New Roman" w:hAnsi="Times New Roman" w:cs="Times New Roman"/>
          <w:sz w:val="28"/>
          <w:szCs w:val="28"/>
          <w:lang w:val="ru-RU"/>
        </w:rPr>
        <w:t>работы.</w:t>
      </w:r>
    </w:p>
    <w:p w:rsidR="00527089" w:rsidRPr="00C756B6" w:rsidRDefault="00527089" w:rsidP="00903ED8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56B6">
        <w:rPr>
          <w:rFonts w:ascii="Times New Roman" w:hAnsi="Times New Roman" w:cs="Times New Roman"/>
          <w:iCs/>
          <w:sz w:val="28"/>
          <w:szCs w:val="28"/>
          <w:lang w:val="ru-RU"/>
        </w:rPr>
        <w:t>1-й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iCs/>
          <w:sz w:val="28"/>
          <w:szCs w:val="28"/>
          <w:lang w:val="ru-RU"/>
        </w:rPr>
        <w:t>уровень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Готовность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началу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регулярного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обучения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школе.</w:t>
      </w:r>
    </w:p>
    <w:p w:rsidR="00527089" w:rsidRPr="00C756B6" w:rsidRDefault="00527089" w:rsidP="00903ED8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56B6">
        <w:rPr>
          <w:rFonts w:ascii="Times New Roman" w:hAnsi="Times New Roman" w:cs="Times New Roman"/>
          <w:iCs/>
          <w:sz w:val="28"/>
          <w:szCs w:val="28"/>
          <w:lang w:val="ru-RU"/>
        </w:rPr>
        <w:t>2-й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iCs/>
          <w:sz w:val="28"/>
          <w:szCs w:val="28"/>
          <w:lang w:val="ru-RU"/>
        </w:rPr>
        <w:t>уровень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Условная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готовность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началу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обучения.</w:t>
      </w:r>
    </w:p>
    <w:p w:rsidR="00527089" w:rsidRPr="00C756B6" w:rsidRDefault="00527089" w:rsidP="00903ED8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56B6">
        <w:rPr>
          <w:rFonts w:ascii="Times New Roman" w:hAnsi="Times New Roman" w:cs="Times New Roman"/>
          <w:iCs/>
          <w:sz w:val="28"/>
          <w:szCs w:val="28"/>
          <w:lang w:val="ru-RU"/>
        </w:rPr>
        <w:t>3-й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iCs/>
          <w:sz w:val="28"/>
          <w:szCs w:val="28"/>
          <w:lang w:val="ru-RU"/>
        </w:rPr>
        <w:t>уровень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Условная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неготовность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началу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регулярного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обучения.</w:t>
      </w:r>
    </w:p>
    <w:p w:rsidR="00527089" w:rsidRPr="00C756B6" w:rsidRDefault="00527089" w:rsidP="00903ED8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56B6">
        <w:rPr>
          <w:rFonts w:ascii="Times New Roman" w:hAnsi="Times New Roman" w:cs="Times New Roman"/>
          <w:iCs/>
          <w:sz w:val="28"/>
          <w:szCs w:val="28"/>
          <w:lang w:val="ru-RU"/>
        </w:rPr>
        <w:t>4-й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iCs/>
          <w:sz w:val="28"/>
          <w:szCs w:val="28"/>
          <w:lang w:val="ru-RU"/>
        </w:rPr>
        <w:t>уровень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Неготовность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момент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обследования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началу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регулярного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обучения.</w:t>
      </w:r>
    </w:p>
    <w:p w:rsidR="00527089" w:rsidRPr="00C756B6" w:rsidRDefault="00527089" w:rsidP="00C756B6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56B6">
        <w:rPr>
          <w:rFonts w:ascii="Times New Roman" w:hAnsi="Times New Roman" w:cs="Times New Roman"/>
          <w:sz w:val="28"/>
          <w:szCs w:val="28"/>
          <w:lang w:val="ru-RU"/>
        </w:rPr>
        <w:t>Уровни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готовности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регулярному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школьному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обучению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предста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лены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таблице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56B6">
        <w:rPr>
          <w:rFonts w:ascii="Times New Roman" w:hAnsi="Times New Roman" w:cs="Times New Roman"/>
          <w:sz w:val="28"/>
          <w:szCs w:val="28"/>
          <w:lang w:val="ru-RU"/>
        </w:rPr>
        <w:t>№1.</w:t>
      </w:r>
    </w:p>
    <w:p w:rsidR="00527089" w:rsidRPr="00903ED8" w:rsidRDefault="001E2EB2" w:rsidP="00903ED8">
      <w:pPr>
        <w:tabs>
          <w:tab w:val="left" w:pos="2085"/>
          <w:tab w:val="center" w:pos="7285"/>
        </w:tabs>
        <w:spacing w:before="0" w:beforeAutospacing="0" w:after="0" w:afterAutospacing="0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                                                                                 </w:t>
      </w:r>
      <w:r w:rsidR="00527089" w:rsidRPr="00903ED8">
        <w:rPr>
          <w:rFonts w:ascii="Times New Roman" w:hAnsi="Times New Roman" w:cs="Times New Roman"/>
          <w:i/>
          <w:sz w:val="24"/>
          <w:szCs w:val="24"/>
        </w:rPr>
        <w:t>Таблица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7089" w:rsidRPr="00903ED8">
        <w:rPr>
          <w:rFonts w:ascii="Times New Roman" w:hAnsi="Times New Roman" w:cs="Times New Roman"/>
          <w:i/>
          <w:sz w:val="24"/>
          <w:szCs w:val="24"/>
        </w:rPr>
        <w:t>№1</w:t>
      </w:r>
      <w:r w:rsidR="00527089" w:rsidRPr="00903ED8">
        <w:rPr>
          <w:rFonts w:ascii="Times New Roman" w:hAnsi="Times New Roman" w:cs="Times New Roman"/>
          <w:i/>
          <w:sz w:val="24"/>
          <w:szCs w:val="24"/>
        </w:rPr>
        <w:tab/>
      </w:r>
      <w:r w:rsidR="00527089" w:rsidRPr="00903ED8"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978"/>
        <w:gridCol w:w="992"/>
        <w:gridCol w:w="992"/>
        <w:gridCol w:w="993"/>
        <w:gridCol w:w="1134"/>
        <w:gridCol w:w="992"/>
      </w:tblGrid>
      <w:tr w:rsidR="00527089" w:rsidRPr="00903ED8" w:rsidTr="00903ED8">
        <w:tc>
          <w:tcPr>
            <w:tcW w:w="2972" w:type="dxa"/>
          </w:tcPr>
          <w:p w:rsidR="00527089" w:rsidRPr="00903ED8" w:rsidRDefault="00527089" w:rsidP="0052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978" w:type="dxa"/>
          </w:tcPr>
          <w:p w:rsidR="00527089" w:rsidRPr="00903ED8" w:rsidRDefault="00527089" w:rsidP="00903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</w:p>
        </w:tc>
        <w:tc>
          <w:tcPr>
            <w:tcW w:w="992" w:type="dxa"/>
          </w:tcPr>
          <w:p w:rsidR="00527089" w:rsidRPr="00903ED8" w:rsidRDefault="00527089" w:rsidP="00903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«Б»</w:t>
            </w:r>
          </w:p>
        </w:tc>
        <w:tc>
          <w:tcPr>
            <w:tcW w:w="992" w:type="dxa"/>
          </w:tcPr>
          <w:p w:rsidR="00527089" w:rsidRPr="00903ED8" w:rsidRDefault="00527089" w:rsidP="00903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«В»</w:t>
            </w:r>
          </w:p>
        </w:tc>
        <w:tc>
          <w:tcPr>
            <w:tcW w:w="993" w:type="dxa"/>
          </w:tcPr>
          <w:p w:rsidR="00527089" w:rsidRPr="00903ED8" w:rsidRDefault="00527089" w:rsidP="00903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«Г»</w:t>
            </w:r>
          </w:p>
        </w:tc>
        <w:tc>
          <w:tcPr>
            <w:tcW w:w="1134" w:type="dxa"/>
          </w:tcPr>
          <w:p w:rsidR="00527089" w:rsidRPr="00903ED8" w:rsidRDefault="00527089" w:rsidP="00903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527089" w:rsidRPr="00903ED8" w:rsidRDefault="00527089" w:rsidP="00903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7089" w:rsidRPr="00903ED8" w:rsidTr="00903ED8">
        <w:tc>
          <w:tcPr>
            <w:tcW w:w="2972" w:type="dxa"/>
          </w:tcPr>
          <w:p w:rsidR="00527089" w:rsidRPr="00903ED8" w:rsidRDefault="00527089" w:rsidP="0052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03ED8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</w:t>
            </w:r>
          </w:p>
        </w:tc>
        <w:tc>
          <w:tcPr>
            <w:tcW w:w="978" w:type="dxa"/>
          </w:tcPr>
          <w:p w:rsidR="00527089" w:rsidRPr="00903ED8" w:rsidRDefault="00527089" w:rsidP="00903ED8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527089" w:rsidRPr="00903ED8" w:rsidRDefault="00527089" w:rsidP="00903ED8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527089" w:rsidRPr="00903ED8" w:rsidRDefault="00527089" w:rsidP="00903ED8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527089" w:rsidRPr="00903ED8" w:rsidRDefault="00527089" w:rsidP="00903ED8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527089" w:rsidRPr="00903ED8" w:rsidRDefault="00527089" w:rsidP="00903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527089" w:rsidRPr="00903ED8" w:rsidRDefault="00527089" w:rsidP="00903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</w:tr>
      <w:tr w:rsidR="00527089" w:rsidRPr="00903ED8" w:rsidTr="00903ED8">
        <w:tc>
          <w:tcPr>
            <w:tcW w:w="2972" w:type="dxa"/>
          </w:tcPr>
          <w:p w:rsidR="00527089" w:rsidRPr="00903ED8" w:rsidRDefault="00527089" w:rsidP="0052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978" w:type="dxa"/>
          </w:tcPr>
          <w:p w:rsidR="00527089" w:rsidRPr="00903ED8" w:rsidRDefault="00527089" w:rsidP="00903ED8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27089" w:rsidRPr="00903ED8" w:rsidRDefault="00527089" w:rsidP="00903ED8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27089" w:rsidRPr="00903ED8" w:rsidRDefault="00527089" w:rsidP="00903ED8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27089" w:rsidRPr="00903ED8" w:rsidRDefault="00527089" w:rsidP="00903ED8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27089" w:rsidRPr="00903ED8" w:rsidRDefault="00527089" w:rsidP="00903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527089" w:rsidRPr="00903ED8" w:rsidRDefault="00527089" w:rsidP="00903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</w:tr>
      <w:tr w:rsidR="00527089" w:rsidRPr="00903ED8" w:rsidTr="00903ED8">
        <w:tc>
          <w:tcPr>
            <w:tcW w:w="2972" w:type="dxa"/>
          </w:tcPr>
          <w:p w:rsidR="00527089" w:rsidRPr="00903ED8" w:rsidRDefault="00527089" w:rsidP="0052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978" w:type="dxa"/>
          </w:tcPr>
          <w:p w:rsidR="00527089" w:rsidRPr="00903ED8" w:rsidRDefault="00527089" w:rsidP="00903ED8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27089" w:rsidRPr="00903ED8" w:rsidRDefault="00527089" w:rsidP="00903ED8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27089" w:rsidRPr="00903ED8" w:rsidRDefault="00527089" w:rsidP="00903ED8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7089" w:rsidRPr="00903ED8" w:rsidRDefault="00527089" w:rsidP="00903ED8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27089" w:rsidRPr="00903ED8" w:rsidRDefault="00527089" w:rsidP="00903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27089" w:rsidRPr="00903ED8" w:rsidRDefault="00527089" w:rsidP="00903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527089" w:rsidRPr="00903ED8" w:rsidTr="00903ED8">
        <w:tc>
          <w:tcPr>
            <w:tcW w:w="2972" w:type="dxa"/>
          </w:tcPr>
          <w:p w:rsidR="00527089" w:rsidRPr="00903ED8" w:rsidRDefault="00527089" w:rsidP="0052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978" w:type="dxa"/>
          </w:tcPr>
          <w:p w:rsidR="00527089" w:rsidRPr="00903ED8" w:rsidRDefault="00527089" w:rsidP="00903ED8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27089" w:rsidRPr="00903ED8" w:rsidRDefault="00527089" w:rsidP="00903ED8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27089" w:rsidRPr="00903ED8" w:rsidRDefault="00527089" w:rsidP="00903ED8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27089" w:rsidRPr="00903ED8" w:rsidRDefault="00527089" w:rsidP="00903ED8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27089" w:rsidRPr="00903ED8" w:rsidRDefault="00527089" w:rsidP="00903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27089" w:rsidRPr="00903ED8" w:rsidRDefault="00527089" w:rsidP="00903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527089" w:rsidRPr="00903ED8" w:rsidTr="00903ED8">
        <w:tc>
          <w:tcPr>
            <w:tcW w:w="2972" w:type="dxa"/>
          </w:tcPr>
          <w:p w:rsidR="00527089" w:rsidRPr="00903ED8" w:rsidRDefault="00527089" w:rsidP="005270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03E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обследованных</w:t>
            </w:r>
            <w:proofErr w:type="gramEnd"/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3E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уч-хся</w:t>
            </w:r>
          </w:p>
        </w:tc>
        <w:tc>
          <w:tcPr>
            <w:tcW w:w="978" w:type="dxa"/>
          </w:tcPr>
          <w:p w:rsidR="00527089" w:rsidRPr="00903ED8" w:rsidRDefault="00527089" w:rsidP="00903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527089" w:rsidRPr="00903ED8" w:rsidRDefault="00527089" w:rsidP="00903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527089" w:rsidRPr="00903ED8" w:rsidRDefault="00527089" w:rsidP="00903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527089" w:rsidRPr="00903ED8" w:rsidRDefault="00527089" w:rsidP="00903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527089" w:rsidRPr="00903ED8" w:rsidRDefault="00527089" w:rsidP="00903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:rsidR="00527089" w:rsidRPr="00903ED8" w:rsidRDefault="00527089" w:rsidP="00903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7089" w:rsidRPr="00742F43" w:rsidRDefault="00527089" w:rsidP="00742F43">
      <w:pPr>
        <w:spacing w:before="0" w:beforeAutospacing="0" w:after="0" w:afterAutospacing="0"/>
        <w:jc w:val="both"/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</w:pPr>
      <w:r w:rsidRPr="00742F43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Анализ</w:t>
      </w:r>
      <w:r w:rsidR="001E2EB2" w:rsidRPr="00742F43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742F43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результатов</w:t>
      </w:r>
      <w:r w:rsidR="001E2EB2" w:rsidRPr="00742F43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742F43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выполнения</w:t>
      </w:r>
      <w:r w:rsidR="001E2EB2" w:rsidRPr="00742F43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742F43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заданий</w:t>
      </w:r>
      <w:r w:rsidR="001E2EB2" w:rsidRPr="00742F43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742F43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представлены</w:t>
      </w:r>
      <w:r w:rsidR="001E2EB2" w:rsidRPr="00742F43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742F43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в</w:t>
      </w:r>
      <w:r w:rsidR="001E2EB2" w:rsidRPr="00742F43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742F43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таблице</w:t>
      </w:r>
      <w:r w:rsidR="001E2EB2" w:rsidRPr="00742F43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742F43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№2.</w:t>
      </w:r>
    </w:p>
    <w:p w:rsidR="00527089" w:rsidRPr="00742F43" w:rsidRDefault="00527089" w:rsidP="00742F43">
      <w:pPr>
        <w:spacing w:before="0" w:beforeAutospacing="0" w:after="0" w:afterAutospacing="0"/>
        <w:jc w:val="right"/>
        <w:rPr>
          <w:rStyle w:val="a7"/>
          <w:rFonts w:ascii="Times New Roman" w:hAnsi="Times New Roman" w:cs="Times New Roman"/>
          <w:b w:val="0"/>
          <w:i/>
          <w:sz w:val="24"/>
          <w:szCs w:val="24"/>
        </w:rPr>
      </w:pPr>
      <w:r w:rsidRPr="00742F43">
        <w:rPr>
          <w:rStyle w:val="a7"/>
          <w:rFonts w:ascii="Times New Roman" w:hAnsi="Times New Roman" w:cs="Times New Roman"/>
          <w:b w:val="0"/>
          <w:i/>
          <w:sz w:val="24"/>
          <w:szCs w:val="24"/>
        </w:rPr>
        <w:t>Таблица</w:t>
      </w:r>
      <w:r w:rsidR="001E2EB2" w:rsidRPr="00742F43">
        <w:rPr>
          <w:rStyle w:val="a7"/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742F43">
        <w:rPr>
          <w:rStyle w:val="a7"/>
          <w:rFonts w:ascii="Times New Roman" w:hAnsi="Times New Roman" w:cs="Times New Roman"/>
          <w:b w:val="0"/>
          <w:i/>
          <w:sz w:val="24"/>
          <w:szCs w:val="24"/>
        </w:rPr>
        <w:t>№2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1444"/>
        <w:gridCol w:w="1417"/>
        <w:gridCol w:w="1418"/>
        <w:gridCol w:w="1417"/>
        <w:gridCol w:w="1418"/>
      </w:tblGrid>
      <w:tr w:rsidR="00527089" w:rsidRPr="00514602" w:rsidTr="00903ED8">
        <w:tc>
          <w:tcPr>
            <w:tcW w:w="1838" w:type="dxa"/>
            <w:vAlign w:val="bottom"/>
          </w:tcPr>
          <w:p w:rsidR="00527089" w:rsidRPr="00DF4DCC" w:rsidRDefault="00527089" w:rsidP="00903ED8">
            <w:pPr>
              <w:tabs>
                <w:tab w:val="left" w:pos="2310"/>
              </w:tabs>
              <w:spacing w:before="0" w:beforeAutospacing="0" w:after="0" w:afterAutospacing="0"/>
              <w:jc w:val="center"/>
            </w:pPr>
            <w:r w:rsidRPr="00DF4DCC">
              <w:t>КЛАССЫ</w:t>
            </w:r>
          </w:p>
        </w:tc>
        <w:tc>
          <w:tcPr>
            <w:tcW w:w="1444" w:type="dxa"/>
            <w:vAlign w:val="bottom"/>
          </w:tcPr>
          <w:p w:rsidR="00527089" w:rsidRPr="00527089" w:rsidRDefault="00527089" w:rsidP="00903ED8">
            <w:pPr>
              <w:tabs>
                <w:tab w:val="left" w:pos="2310"/>
              </w:tabs>
              <w:spacing w:before="0" w:beforeAutospacing="0" w:after="0" w:afterAutospacing="0"/>
              <w:jc w:val="center"/>
              <w:rPr>
                <w:lang w:val="ru-RU"/>
              </w:rPr>
            </w:pPr>
            <w:r w:rsidRPr="00527089">
              <w:rPr>
                <w:lang w:val="ru-RU"/>
              </w:rPr>
              <w:t>Средний</w:t>
            </w:r>
            <w:r w:rsidR="001E2EB2">
              <w:rPr>
                <w:lang w:val="ru-RU"/>
              </w:rPr>
              <w:t xml:space="preserve">  </w:t>
            </w:r>
          </w:p>
          <w:p w:rsidR="00527089" w:rsidRPr="00527089" w:rsidRDefault="00527089" w:rsidP="00903ED8">
            <w:pPr>
              <w:tabs>
                <w:tab w:val="left" w:pos="2310"/>
              </w:tabs>
              <w:spacing w:before="0" w:beforeAutospacing="0" w:after="0" w:afterAutospacing="0"/>
              <w:jc w:val="center"/>
              <w:rPr>
                <w:lang w:val="ru-RU"/>
              </w:rPr>
            </w:pPr>
            <w:r w:rsidRPr="00527089">
              <w:rPr>
                <w:lang w:val="ru-RU"/>
              </w:rPr>
              <w:t>балл</w:t>
            </w:r>
            <w:r w:rsidR="001E2EB2">
              <w:rPr>
                <w:lang w:val="ru-RU"/>
              </w:rPr>
              <w:t xml:space="preserve">  </w:t>
            </w:r>
            <w:r w:rsidRPr="00527089">
              <w:rPr>
                <w:lang w:val="ru-RU"/>
              </w:rPr>
              <w:t>за</w:t>
            </w:r>
            <w:r w:rsidR="001E2EB2">
              <w:rPr>
                <w:lang w:val="ru-RU"/>
              </w:rPr>
              <w:t xml:space="preserve"> </w:t>
            </w:r>
            <w:r w:rsidRPr="00527089">
              <w:rPr>
                <w:lang w:val="ru-RU"/>
              </w:rPr>
              <w:t>1-е</w:t>
            </w:r>
            <w:r w:rsidR="001E2EB2">
              <w:rPr>
                <w:lang w:val="ru-RU"/>
              </w:rPr>
              <w:t xml:space="preserve"> </w:t>
            </w:r>
            <w:r w:rsidRPr="00527089">
              <w:rPr>
                <w:lang w:val="ru-RU"/>
              </w:rPr>
              <w:t>задание</w:t>
            </w:r>
            <w:r w:rsidR="001E2EB2">
              <w:rPr>
                <w:lang w:val="ru-RU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:rsidR="00527089" w:rsidRPr="00527089" w:rsidRDefault="00527089" w:rsidP="00903ED8">
            <w:pPr>
              <w:tabs>
                <w:tab w:val="left" w:pos="2310"/>
              </w:tabs>
              <w:spacing w:before="0" w:beforeAutospacing="0" w:after="0" w:afterAutospacing="0"/>
              <w:jc w:val="center"/>
              <w:rPr>
                <w:lang w:val="ru-RU"/>
              </w:rPr>
            </w:pPr>
            <w:r w:rsidRPr="00527089">
              <w:rPr>
                <w:lang w:val="ru-RU"/>
              </w:rPr>
              <w:t>Средний</w:t>
            </w:r>
            <w:r w:rsidR="001E2EB2">
              <w:rPr>
                <w:lang w:val="ru-RU"/>
              </w:rPr>
              <w:t xml:space="preserve">  </w:t>
            </w:r>
          </w:p>
          <w:p w:rsidR="00527089" w:rsidRPr="00527089" w:rsidRDefault="00527089" w:rsidP="00903ED8">
            <w:pPr>
              <w:tabs>
                <w:tab w:val="left" w:pos="2310"/>
              </w:tabs>
              <w:spacing w:before="0" w:beforeAutospacing="0" w:after="0" w:afterAutospacing="0"/>
              <w:jc w:val="center"/>
              <w:rPr>
                <w:lang w:val="ru-RU"/>
              </w:rPr>
            </w:pPr>
            <w:r w:rsidRPr="00527089">
              <w:rPr>
                <w:lang w:val="ru-RU"/>
              </w:rPr>
              <w:t>балл</w:t>
            </w:r>
            <w:r w:rsidR="001E2EB2">
              <w:rPr>
                <w:lang w:val="ru-RU"/>
              </w:rPr>
              <w:t xml:space="preserve">  </w:t>
            </w:r>
            <w:r w:rsidRPr="00527089">
              <w:rPr>
                <w:lang w:val="ru-RU"/>
              </w:rPr>
              <w:t>за</w:t>
            </w:r>
            <w:r w:rsidR="001E2EB2">
              <w:rPr>
                <w:lang w:val="ru-RU"/>
              </w:rPr>
              <w:t xml:space="preserve"> </w:t>
            </w:r>
            <w:r w:rsidRPr="00527089">
              <w:rPr>
                <w:lang w:val="ru-RU"/>
              </w:rPr>
              <w:t>2-е</w:t>
            </w:r>
            <w:r w:rsidR="001E2EB2">
              <w:rPr>
                <w:lang w:val="ru-RU"/>
              </w:rPr>
              <w:t xml:space="preserve"> </w:t>
            </w:r>
            <w:r w:rsidRPr="00527089">
              <w:rPr>
                <w:lang w:val="ru-RU"/>
              </w:rPr>
              <w:t>задание</w:t>
            </w:r>
          </w:p>
        </w:tc>
        <w:tc>
          <w:tcPr>
            <w:tcW w:w="1418" w:type="dxa"/>
            <w:vAlign w:val="bottom"/>
          </w:tcPr>
          <w:p w:rsidR="00527089" w:rsidRPr="00527089" w:rsidRDefault="00527089" w:rsidP="00903ED8">
            <w:pPr>
              <w:tabs>
                <w:tab w:val="left" w:pos="2310"/>
              </w:tabs>
              <w:spacing w:before="0" w:beforeAutospacing="0" w:after="0" w:afterAutospacing="0"/>
              <w:jc w:val="center"/>
              <w:rPr>
                <w:lang w:val="ru-RU"/>
              </w:rPr>
            </w:pPr>
            <w:r w:rsidRPr="00527089">
              <w:rPr>
                <w:lang w:val="ru-RU"/>
              </w:rPr>
              <w:t>Средний</w:t>
            </w:r>
            <w:r w:rsidR="001E2EB2">
              <w:rPr>
                <w:lang w:val="ru-RU"/>
              </w:rPr>
              <w:t xml:space="preserve">  </w:t>
            </w:r>
          </w:p>
          <w:p w:rsidR="00527089" w:rsidRPr="00527089" w:rsidRDefault="00527089" w:rsidP="00903ED8">
            <w:pPr>
              <w:tabs>
                <w:tab w:val="left" w:pos="2310"/>
              </w:tabs>
              <w:spacing w:before="0" w:beforeAutospacing="0" w:after="0" w:afterAutospacing="0"/>
              <w:jc w:val="center"/>
              <w:rPr>
                <w:lang w:val="ru-RU"/>
              </w:rPr>
            </w:pPr>
            <w:r w:rsidRPr="00527089">
              <w:rPr>
                <w:lang w:val="ru-RU"/>
              </w:rPr>
              <w:t>балл</w:t>
            </w:r>
            <w:r w:rsidR="001E2EB2">
              <w:rPr>
                <w:lang w:val="ru-RU"/>
              </w:rPr>
              <w:t xml:space="preserve">  </w:t>
            </w:r>
            <w:r w:rsidRPr="00527089">
              <w:rPr>
                <w:lang w:val="ru-RU"/>
              </w:rPr>
              <w:t>за</w:t>
            </w:r>
            <w:r w:rsidR="001E2EB2">
              <w:rPr>
                <w:lang w:val="ru-RU"/>
              </w:rPr>
              <w:t xml:space="preserve"> </w:t>
            </w:r>
            <w:r w:rsidRPr="00527089">
              <w:rPr>
                <w:lang w:val="ru-RU"/>
              </w:rPr>
              <w:t>3-е</w:t>
            </w:r>
            <w:r w:rsidR="001E2EB2">
              <w:rPr>
                <w:lang w:val="ru-RU"/>
              </w:rPr>
              <w:t xml:space="preserve"> </w:t>
            </w:r>
            <w:r w:rsidRPr="00527089">
              <w:rPr>
                <w:lang w:val="ru-RU"/>
              </w:rPr>
              <w:t>задание</w:t>
            </w:r>
          </w:p>
        </w:tc>
        <w:tc>
          <w:tcPr>
            <w:tcW w:w="1417" w:type="dxa"/>
            <w:vAlign w:val="bottom"/>
          </w:tcPr>
          <w:p w:rsidR="00527089" w:rsidRPr="00527089" w:rsidRDefault="00527089" w:rsidP="00903ED8">
            <w:pPr>
              <w:tabs>
                <w:tab w:val="left" w:pos="2310"/>
              </w:tabs>
              <w:spacing w:before="0" w:beforeAutospacing="0" w:after="0" w:afterAutospacing="0"/>
              <w:jc w:val="center"/>
              <w:rPr>
                <w:lang w:val="ru-RU"/>
              </w:rPr>
            </w:pPr>
            <w:r w:rsidRPr="00527089">
              <w:rPr>
                <w:lang w:val="ru-RU"/>
              </w:rPr>
              <w:t>Средний</w:t>
            </w:r>
            <w:r w:rsidR="001E2EB2">
              <w:rPr>
                <w:lang w:val="ru-RU"/>
              </w:rPr>
              <w:t xml:space="preserve">  </w:t>
            </w:r>
          </w:p>
          <w:p w:rsidR="00527089" w:rsidRPr="00527089" w:rsidRDefault="00527089" w:rsidP="00903ED8">
            <w:pPr>
              <w:tabs>
                <w:tab w:val="left" w:pos="2310"/>
              </w:tabs>
              <w:spacing w:before="0" w:beforeAutospacing="0" w:after="0" w:afterAutospacing="0"/>
              <w:jc w:val="center"/>
              <w:rPr>
                <w:lang w:val="ru-RU"/>
              </w:rPr>
            </w:pPr>
            <w:r w:rsidRPr="00527089">
              <w:rPr>
                <w:lang w:val="ru-RU"/>
              </w:rPr>
              <w:t>балл</w:t>
            </w:r>
            <w:r w:rsidR="001E2EB2">
              <w:rPr>
                <w:lang w:val="ru-RU"/>
              </w:rPr>
              <w:t xml:space="preserve">  </w:t>
            </w:r>
            <w:r w:rsidRPr="00527089">
              <w:rPr>
                <w:lang w:val="ru-RU"/>
              </w:rPr>
              <w:t>за</w:t>
            </w:r>
            <w:r w:rsidR="001E2EB2">
              <w:rPr>
                <w:lang w:val="ru-RU"/>
              </w:rPr>
              <w:t xml:space="preserve"> </w:t>
            </w:r>
            <w:r w:rsidRPr="00527089">
              <w:rPr>
                <w:lang w:val="ru-RU"/>
              </w:rPr>
              <w:t>4-е</w:t>
            </w:r>
            <w:r w:rsidR="001E2EB2">
              <w:rPr>
                <w:lang w:val="ru-RU"/>
              </w:rPr>
              <w:t xml:space="preserve"> </w:t>
            </w:r>
            <w:r w:rsidRPr="00527089">
              <w:rPr>
                <w:lang w:val="ru-RU"/>
              </w:rPr>
              <w:t>задание</w:t>
            </w:r>
          </w:p>
        </w:tc>
        <w:tc>
          <w:tcPr>
            <w:tcW w:w="1418" w:type="dxa"/>
            <w:vAlign w:val="bottom"/>
          </w:tcPr>
          <w:p w:rsidR="00527089" w:rsidRPr="00527089" w:rsidRDefault="00527089" w:rsidP="00903ED8">
            <w:pPr>
              <w:tabs>
                <w:tab w:val="left" w:pos="2310"/>
              </w:tabs>
              <w:spacing w:before="0" w:beforeAutospacing="0" w:after="0" w:afterAutospacing="0"/>
              <w:jc w:val="center"/>
              <w:rPr>
                <w:lang w:val="ru-RU"/>
              </w:rPr>
            </w:pPr>
            <w:r w:rsidRPr="00527089">
              <w:rPr>
                <w:lang w:val="ru-RU"/>
              </w:rPr>
              <w:t>Средний</w:t>
            </w:r>
            <w:r w:rsidR="001E2EB2">
              <w:rPr>
                <w:lang w:val="ru-RU"/>
              </w:rPr>
              <w:t xml:space="preserve">  </w:t>
            </w:r>
          </w:p>
          <w:p w:rsidR="00527089" w:rsidRPr="00527089" w:rsidRDefault="00527089" w:rsidP="00903ED8">
            <w:pPr>
              <w:tabs>
                <w:tab w:val="left" w:pos="2310"/>
              </w:tabs>
              <w:spacing w:before="0" w:beforeAutospacing="0" w:after="0" w:afterAutospacing="0"/>
              <w:jc w:val="center"/>
              <w:rPr>
                <w:lang w:val="ru-RU"/>
              </w:rPr>
            </w:pPr>
            <w:r w:rsidRPr="00527089">
              <w:rPr>
                <w:lang w:val="ru-RU"/>
              </w:rPr>
              <w:t>балл</w:t>
            </w:r>
            <w:r w:rsidR="001E2EB2">
              <w:rPr>
                <w:lang w:val="ru-RU"/>
              </w:rPr>
              <w:t xml:space="preserve">  </w:t>
            </w:r>
            <w:r w:rsidRPr="00527089">
              <w:rPr>
                <w:lang w:val="ru-RU"/>
              </w:rPr>
              <w:t>за</w:t>
            </w:r>
            <w:r w:rsidR="001E2EB2">
              <w:rPr>
                <w:lang w:val="ru-RU"/>
              </w:rPr>
              <w:t xml:space="preserve"> </w:t>
            </w:r>
            <w:r w:rsidRPr="00527089">
              <w:rPr>
                <w:lang w:val="ru-RU"/>
              </w:rPr>
              <w:t>5-е</w:t>
            </w:r>
            <w:r w:rsidR="001E2EB2">
              <w:rPr>
                <w:lang w:val="ru-RU"/>
              </w:rPr>
              <w:t xml:space="preserve"> </w:t>
            </w:r>
            <w:r w:rsidRPr="00527089">
              <w:rPr>
                <w:lang w:val="ru-RU"/>
              </w:rPr>
              <w:t>задание</w:t>
            </w:r>
          </w:p>
        </w:tc>
      </w:tr>
      <w:tr w:rsidR="00527089" w:rsidRPr="00DF4DCC" w:rsidTr="00903ED8">
        <w:tc>
          <w:tcPr>
            <w:tcW w:w="1838" w:type="dxa"/>
          </w:tcPr>
          <w:p w:rsidR="00527089" w:rsidRPr="00DF4DCC" w:rsidRDefault="00527089" w:rsidP="00903ED8">
            <w:pPr>
              <w:spacing w:before="0" w:beforeAutospacing="0" w:after="0" w:afterAutospacing="0"/>
              <w:jc w:val="center"/>
            </w:pPr>
            <w:r w:rsidRPr="00DF4DCC">
              <w:t>1</w:t>
            </w:r>
            <w:r w:rsidR="001E2EB2">
              <w:t xml:space="preserve"> </w:t>
            </w:r>
            <w:r w:rsidRPr="00DF4DCC">
              <w:t>«А»</w:t>
            </w:r>
          </w:p>
        </w:tc>
        <w:tc>
          <w:tcPr>
            <w:tcW w:w="1444" w:type="dxa"/>
          </w:tcPr>
          <w:p w:rsidR="00527089" w:rsidRPr="00DF4DCC" w:rsidRDefault="00527089" w:rsidP="00903ED8">
            <w:pPr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527089" w:rsidRPr="00DF4DCC" w:rsidRDefault="00527089" w:rsidP="00903ED8">
            <w:pPr>
              <w:tabs>
                <w:tab w:val="left" w:pos="2310"/>
              </w:tabs>
              <w:spacing w:before="0" w:beforeAutospacing="0" w:after="0" w:afterAutospacing="0"/>
              <w:jc w:val="center"/>
            </w:pPr>
            <w:r>
              <w:t>4,7</w:t>
            </w:r>
          </w:p>
        </w:tc>
        <w:tc>
          <w:tcPr>
            <w:tcW w:w="1418" w:type="dxa"/>
          </w:tcPr>
          <w:p w:rsidR="00527089" w:rsidRPr="00DF4DCC" w:rsidRDefault="00527089" w:rsidP="00903ED8">
            <w:pPr>
              <w:spacing w:before="0" w:beforeAutospacing="0" w:after="0" w:afterAutospacing="0"/>
              <w:jc w:val="center"/>
            </w:pPr>
            <w:r>
              <w:t>3,9</w:t>
            </w:r>
          </w:p>
        </w:tc>
        <w:tc>
          <w:tcPr>
            <w:tcW w:w="1417" w:type="dxa"/>
          </w:tcPr>
          <w:p w:rsidR="00527089" w:rsidRPr="00DF4DCC" w:rsidRDefault="00527089" w:rsidP="00903ED8">
            <w:pPr>
              <w:spacing w:before="0" w:beforeAutospacing="0" w:after="0" w:afterAutospacing="0"/>
              <w:jc w:val="center"/>
            </w:pPr>
            <w:r>
              <w:t>3,8</w:t>
            </w:r>
          </w:p>
        </w:tc>
        <w:tc>
          <w:tcPr>
            <w:tcW w:w="1418" w:type="dxa"/>
          </w:tcPr>
          <w:p w:rsidR="00527089" w:rsidRPr="00DF4DCC" w:rsidRDefault="00527089" w:rsidP="00903ED8">
            <w:pPr>
              <w:spacing w:before="0" w:beforeAutospacing="0" w:after="0" w:afterAutospacing="0"/>
              <w:jc w:val="center"/>
            </w:pPr>
            <w:r>
              <w:t>3,4</w:t>
            </w:r>
          </w:p>
        </w:tc>
      </w:tr>
      <w:tr w:rsidR="00527089" w:rsidRPr="00DF4DCC" w:rsidTr="00903ED8">
        <w:tc>
          <w:tcPr>
            <w:tcW w:w="1838" w:type="dxa"/>
          </w:tcPr>
          <w:p w:rsidR="00527089" w:rsidRPr="00DF4DCC" w:rsidRDefault="00527089" w:rsidP="00903ED8">
            <w:pPr>
              <w:spacing w:before="0" w:beforeAutospacing="0" w:after="0" w:afterAutospacing="0"/>
              <w:jc w:val="center"/>
            </w:pPr>
            <w:r w:rsidRPr="00DF4DCC">
              <w:t>1</w:t>
            </w:r>
            <w:r w:rsidR="001E2EB2">
              <w:t xml:space="preserve"> </w:t>
            </w:r>
            <w:r w:rsidRPr="00DF4DCC">
              <w:t>«Б»</w:t>
            </w:r>
          </w:p>
        </w:tc>
        <w:tc>
          <w:tcPr>
            <w:tcW w:w="1444" w:type="dxa"/>
            <w:vAlign w:val="bottom"/>
          </w:tcPr>
          <w:p w:rsidR="00527089" w:rsidRPr="00DF4DCC" w:rsidRDefault="00527089" w:rsidP="00903ED8">
            <w:pPr>
              <w:spacing w:before="0" w:beforeAutospacing="0" w:after="0" w:afterAutospacing="0"/>
              <w:jc w:val="center"/>
            </w:pPr>
            <w:r>
              <w:t>3,8</w:t>
            </w:r>
          </w:p>
        </w:tc>
        <w:tc>
          <w:tcPr>
            <w:tcW w:w="1417" w:type="dxa"/>
            <w:vAlign w:val="bottom"/>
          </w:tcPr>
          <w:p w:rsidR="00527089" w:rsidRPr="00DF4DCC" w:rsidRDefault="00527089" w:rsidP="00903ED8">
            <w:pPr>
              <w:spacing w:before="0" w:beforeAutospacing="0" w:after="0" w:afterAutospacing="0"/>
              <w:jc w:val="center"/>
            </w:pPr>
            <w:r>
              <w:t>4,5</w:t>
            </w:r>
          </w:p>
        </w:tc>
        <w:tc>
          <w:tcPr>
            <w:tcW w:w="1418" w:type="dxa"/>
            <w:vAlign w:val="bottom"/>
          </w:tcPr>
          <w:p w:rsidR="00527089" w:rsidRPr="00DF4DCC" w:rsidRDefault="00527089" w:rsidP="00903ED8">
            <w:pPr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1417" w:type="dxa"/>
            <w:vAlign w:val="bottom"/>
          </w:tcPr>
          <w:p w:rsidR="00527089" w:rsidRPr="00DF4DCC" w:rsidRDefault="00527089" w:rsidP="00903ED8">
            <w:pPr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1418" w:type="dxa"/>
            <w:vAlign w:val="bottom"/>
          </w:tcPr>
          <w:p w:rsidR="00527089" w:rsidRPr="00DF4DCC" w:rsidRDefault="00527089" w:rsidP="00903ED8">
            <w:pPr>
              <w:spacing w:before="0" w:beforeAutospacing="0" w:after="0" w:afterAutospacing="0"/>
              <w:jc w:val="center"/>
            </w:pPr>
            <w:r>
              <w:t>3,3</w:t>
            </w:r>
          </w:p>
        </w:tc>
      </w:tr>
      <w:tr w:rsidR="00527089" w:rsidRPr="00DF4DCC" w:rsidTr="00903ED8">
        <w:tc>
          <w:tcPr>
            <w:tcW w:w="1838" w:type="dxa"/>
          </w:tcPr>
          <w:p w:rsidR="00527089" w:rsidRPr="00DF4DCC" w:rsidRDefault="00527089" w:rsidP="00903ED8">
            <w:pPr>
              <w:tabs>
                <w:tab w:val="left" w:pos="2160"/>
              </w:tabs>
              <w:spacing w:before="0" w:beforeAutospacing="0" w:after="0" w:afterAutospacing="0"/>
              <w:jc w:val="center"/>
            </w:pPr>
            <w:r w:rsidRPr="00DF4DCC">
              <w:lastRenderedPageBreak/>
              <w:t>1</w:t>
            </w:r>
            <w:r w:rsidR="001E2EB2">
              <w:t xml:space="preserve"> </w:t>
            </w:r>
            <w:r w:rsidRPr="00DF4DCC">
              <w:t>«В»</w:t>
            </w:r>
          </w:p>
        </w:tc>
        <w:tc>
          <w:tcPr>
            <w:tcW w:w="1444" w:type="dxa"/>
            <w:vAlign w:val="bottom"/>
          </w:tcPr>
          <w:p w:rsidR="00527089" w:rsidRPr="00DF4DCC" w:rsidRDefault="00527089" w:rsidP="00903ED8">
            <w:pPr>
              <w:spacing w:before="0" w:beforeAutospacing="0" w:after="0" w:afterAutospacing="0"/>
              <w:jc w:val="center"/>
            </w:pPr>
            <w:r>
              <w:t>3,9</w:t>
            </w:r>
          </w:p>
        </w:tc>
        <w:tc>
          <w:tcPr>
            <w:tcW w:w="1417" w:type="dxa"/>
            <w:vAlign w:val="bottom"/>
          </w:tcPr>
          <w:p w:rsidR="00527089" w:rsidRPr="00DF4DCC" w:rsidRDefault="00527089" w:rsidP="00903ED8">
            <w:pPr>
              <w:spacing w:before="0" w:beforeAutospacing="0" w:after="0" w:afterAutospacing="0"/>
              <w:jc w:val="center"/>
            </w:pPr>
            <w:r w:rsidRPr="00DF4DCC">
              <w:t>4,4</w:t>
            </w:r>
          </w:p>
        </w:tc>
        <w:tc>
          <w:tcPr>
            <w:tcW w:w="1418" w:type="dxa"/>
            <w:vAlign w:val="bottom"/>
          </w:tcPr>
          <w:p w:rsidR="00527089" w:rsidRPr="00DF4DCC" w:rsidRDefault="00527089" w:rsidP="00903ED8">
            <w:pPr>
              <w:spacing w:before="0" w:beforeAutospacing="0" w:after="0" w:afterAutospacing="0"/>
              <w:jc w:val="center"/>
            </w:pPr>
            <w:r>
              <w:t>3,6</w:t>
            </w:r>
          </w:p>
        </w:tc>
        <w:tc>
          <w:tcPr>
            <w:tcW w:w="1417" w:type="dxa"/>
            <w:vAlign w:val="bottom"/>
          </w:tcPr>
          <w:p w:rsidR="00527089" w:rsidRPr="00DF4DCC" w:rsidRDefault="00527089" w:rsidP="00903ED8">
            <w:pPr>
              <w:spacing w:before="0" w:beforeAutospacing="0" w:after="0" w:afterAutospacing="0"/>
              <w:jc w:val="center"/>
            </w:pPr>
            <w:r>
              <w:t>3,7</w:t>
            </w:r>
          </w:p>
        </w:tc>
        <w:tc>
          <w:tcPr>
            <w:tcW w:w="1418" w:type="dxa"/>
            <w:vAlign w:val="bottom"/>
          </w:tcPr>
          <w:p w:rsidR="00527089" w:rsidRPr="00DF4DCC" w:rsidRDefault="00527089" w:rsidP="00903ED8">
            <w:pPr>
              <w:spacing w:before="0" w:beforeAutospacing="0" w:after="0" w:afterAutospacing="0"/>
              <w:jc w:val="center"/>
            </w:pPr>
            <w:r>
              <w:t>3,1</w:t>
            </w:r>
          </w:p>
        </w:tc>
      </w:tr>
      <w:tr w:rsidR="00527089" w:rsidRPr="00DF4DCC" w:rsidTr="00903ED8">
        <w:tc>
          <w:tcPr>
            <w:tcW w:w="1838" w:type="dxa"/>
          </w:tcPr>
          <w:p w:rsidR="00527089" w:rsidRPr="00DF4DCC" w:rsidRDefault="00527089" w:rsidP="00903ED8">
            <w:pPr>
              <w:tabs>
                <w:tab w:val="left" w:pos="2160"/>
              </w:tabs>
              <w:spacing w:before="0" w:beforeAutospacing="0" w:after="0" w:afterAutospacing="0"/>
              <w:jc w:val="center"/>
            </w:pPr>
            <w:r w:rsidRPr="00DF4DCC">
              <w:t>1</w:t>
            </w:r>
            <w:r w:rsidR="001E2EB2">
              <w:t xml:space="preserve"> </w:t>
            </w:r>
            <w:r w:rsidRPr="00DF4DCC">
              <w:t>«Г»</w:t>
            </w:r>
          </w:p>
        </w:tc>
        <w:tc>
          <w:tcPr>
            <w:tcW w:w="1444" w:type="dxa"/>
            <w:vAlign w:val="bottom"/>
          </w:tcPr>
          <w:p w:rsidR="00527089" w:rsidRPr="00DF4DCC" w:rsidRDefault="00527089" w:rsidP="00903ED8">
            <w:pPr>
              <w:spacing w:before="0" w:beforeAutospacing="0" w:after="0" w:afterAutospacing="0"/>
              <w:jc w:val="center"/>
            </w:pPr>
            <w:r w:rsidRPr="00DF4DCC">
              <w:t>3,4</w:t>
            </w:r>
          </w:p>
        </w:tc>
        <w:tc>
          <w:tcPr>
            <w:tcW w:w="1417" w:type="dxa"/>
            <w:vAlign w:val="bottom"/>
          </w:tcPr>
          <w:p w:rsidR="00527089" w:rsidRPr="00DF4DCC" w:rsidRDefault="00527089" w:rsidP="00903ED8">
            <w:pPr>
              <w:spacing w:before="0" w:beforeAutospacing="0" w:after="0" w:afterAutospacing="0"/>
              <w:jc w:val="center"/>
            </w:pPr>
            <w:r w:rsidRPr="00DF4DCC">
              <w:t>4,3</w:t>
            </w:r>
          </w:p>
        </w:tc>
        <w:tc>
          <w:tcPr>
            <w:tcW w:w="1418" w:type="dxa"/>
            <w:vAlign w:val="bottom"/>
          </w:tcPr>
          <w:p w:rsidR="00527089" w:rsidRPr="00DF4DCC" w:rsidRDefault="00527089" w:rsidP="00903ED8">
            <w:pPr>
              <w:spacing w:before="0" w:beforeAutospacing="0" w:after="0" w:afterAutospacing="0"/>
              <w:jc w:val="center"/>
            </w:pPr>
            <w:r>
              <w:t>3,9</w:t>
            </w:r>
          </w:p>
        </w:tc>
        <w:tc>
          <w:tcPr>
            <w:tcW w:w="1417" w:type="dxa"/>
            <w:vAlign w:val="bottom"/>
          </w:tcPr>
          <w:p w:rsidR="00527089" w:rsidRPr="00DF4DCC" w:rsidRDefault="00527089" w:rsidP="00903ED8">
            <w:pPr>
              <w:spacing w:before="0" w:beforeAutospacing="0" w:after="0" w:afterAutospacing="0"/>
              <w:jc w:val="center"/>
            </w:pPr>
            <w:r w:rsidRPr="00DF4DCC">
              <w:t>3,9</w:t>
            </w:r>
          </w:p>
        </w:tc>
        <w:tc>
          <w:tcPr>
            <w:tcW w:w="1418" w:type="dxa"/>
            <w:vAlign w:val="bottom"/>
          </w:tcPr>
          <w:p w:rsidR="00527089" w:rsidRPr="00DF4DCC" w:rsidRDefault="00527089" w:rsidP="00903ED8">
            <w:pPr>
              <w:spacing w:before="0" w:beforeAutospacing="0" w:after="0" w:afterAutospacing="0"/>
              <w:jc w:val="center"/>
            </w:pPr>
            <w:r>
              <w:t>3,3</w:t>
            </w:r>
          </w:p>
        </w:tc>
      </w:tr>
      <w:tr w:rsidR="00527089" w:rsidRPr="00DF4DCC" w:rsidTr="00903ED8">
        <w:tc>
          <w:tcPr>
            <w:tcW w:w="1838" w:type="dxa"/>
          </w:tcPr>
          <w:p w:rsidR="00527089" w:rsidRPr="00527089" w:rsidRDefault="00527089" w:rsidP="00903ED8">
            <w:pPr>
              <w:tabs>
                <w:tab w:val="left" w:pos="2310"/>
              </w:tabs>
              <w:spacing w:before="0" w:beforeAutospacing="0" w:after="0" w:afterAutospacing="0"/>
              <w:jc w:val="center"/>
              <w:rPr>
                <w:lang w:val="ru-RU"/>
              </w:rPr>
            </w:pPr>
            <w:r w:rsidRPr="00527089">
              <w:rPr>
                <w:lang w:val="ru-RU"/>
              </w:rPr>
              <w:t>Средний</w:t>
            </w:r>
            <w:r w:rsidR="001E2EB2">
              <w:rPr>
                <w:lang w:val="ru-RU"/>
              </w:rPr>
              <w:t xml:space="preserve"> </w:t>
            </w:r>
            <w:r w:rsidRPr="00527089">
              <w:rPr>
                <w:lang w:val="ru-RU"/>
              </w:rPr>
              <w:t>балл</w:t>
            </w:r>
            <w:r w:rsidR="001E2EB2">
              <w:rPr>
                <w:lang w:val="ru-RU"/>
              </w:rPr>
              <w:t xml:space="preserve"> </w:t>
            </w:r>
            <w:r w:rsidRPr="00527089">
              <w:rPr>
                <w:lang w:val="ru-RU"/>
              </w:rPr>
              <w:t>по</w:t>
            </w:r>
            <w:r w:rsidR="001E2EB2">
              <w:rPr>
                <w:lang w:val="ru-RU"/>
              </w:rPr>
              <w:t xml:space="preserve"> </w:t>
            </w:r>
            <w:r w:rsidRPr="00527089">
              <w:rPr>
                <w:lang w:val="ru-RU"/>
              </w:rPr>
              <w:t>всем</w:t>
            </w:r>
            <w:r w:rsidR="001E2EB2">
              <w:rPr>
                <w:lang w:val="ru-RU"/>
              </w:rPr>
              <w:t xml:space="preserve"> </w:t>
            </w:r>
            <w:r w:rsidRPr="00527089">
              <w:rPr>
                <w:lang w:val="ru-RU"/>
              </w:rPr>
              <w:t>классам</w:t>
            </w:r>
          </w:p>
        </w:tc>
        <w:tc>
          <w:tcPr>
            <w:tcW w:w="1444" w:type="dxa"/>
          </w:tcPr>
          <w:p w:rsidR="00527089" w:rsidRPr="00903ED8" w:rsidRDefault="00527089" w:rsidP="00903ED8">
            <w:pPr>
              <w:tabs>
                <w:tab w:val="left" w:pos="2310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903ED8">
              <w:rPr>
                <w:b/>
              </w:rPr>
              <w:t>4</w:t>
            </w:r>
          </w:p>
        </w:tc>
        <w:tc>
          <w:tcPr>
            <w:tcW w:w="1417" w:type="dxa"/>
          </w:tcPr>
          <w:p w:rsidR="00527089" w:rsidRPr="00903ED8" w:rsidRDefault="00527089" w:rsidP="00903ED8">
            <w:pPr>
              <w:tabs>
                <w:tab w:val="left" w:pos="2310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903ED8">
              <w:rPr>
                <w:b/>
              </w:rPr>
              <w:t>4,5</w:t>
            </w:r>
          </w:p>
        </w:tc>
        <w:tc>
          <w:tcPr>
            <w:tcW w:w="1418" w:type="dxa"/>
          </w:tcPr>
          <w:p w:rsidR="00527089" w:rsidRPr="00903ED8" w:rsidRDefault="00527089" w:rsidP="00903ED8">
            <w:pPr>
              <w:tabs>
                <w:tab w:val="left" w:pos="2310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903ED8">
              <w:rPr>
                <w:b/>
              </w:rPr>
              <w:t>3,8</w:t>
            </w:r>
          </w:p>
        </w:tc>
        <w:tc>
          <w:tcPr>
            <w:tcW w:w="1417" w:type="dxa"/>
          </w:tcPr>
          <w:p w:rsidR="00527089" w:rsidRPr="00903ED8" w:rsidRDefault="00527089" w:rsidP="00903ED8">
            <w:pPr>
              <w:tabs>
                <w:tab w:val="left" w:pos="2310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903ED8">
              <w:rPr>
                <w:b/>
              </w:rPr>
              <w:t>3,8</w:t>
            </w:r>
          </w:p>
        </w:tc>
        <w:tc>
          <w:tcPr>
            <w:tcW w:w="1418" w:type="dxa"/>
          </w:tcPr>
          <w:p w:rsidR="00527089" w:rsidRPr="00903ED8" w:rsidRDefault="00527089" w:rsidP="00903ED8">
            <w:pPr>
              <w:tabs>
                <w:tab w:val="left" w:pos="2310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903ED8">
              <w:rPr>
                <w:b/>
              </w:rPr>
              <w:t>3,3</w:t>
            </w:r>
          </w:p>
        </w:tc>
      </w:tr>
    </w:tbl>
    <w:p w:rsidR="00527089" w:rsidRPr="00903ED8" w:rsidRDefault="00527089" w:rsidP="00903ED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DF4DCC">
        <w:tab/>
      </w:r>
    </w:p>
    <w:p w:rsidR="00527089" w:rsidRPr="00903ED8" w:rsidRDefault="00527089" w:rsidP="00903ED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3ED8">
        <w:rPr>
          <w:rFonts w:ascii="Times New Roman" w:hAnsi="Times New Roman" w:cs="Times New Roman"/>
          <w:sz w:val="28"/>
          <w:szCs w:val="28"/>
          <w:lang w:val="ru-RU"/>
        </w:rPr>
        <w:tab/>
        <w:t>Результаты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проведенного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психодиагностического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исследования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пок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зали,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3ED8">
        <w:rPr>
          <w:rFonts w:ascii="Times New Roman" w:hAnsi="Times New Roman" w:cs="Times New Roman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3ED8"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3ED8">
        <w:rPr>
          <w:rFonts w:ascii="Times New Roman" w:hAnsi="Times New Roman" w:cs="Times New Roman"/>
          <w:sz w:val="28"/>
          <w:szCs w:val="28"/>
          <w:lang w:val="ru-RU"/>
        </w:rPr>
        <w:t>году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3ED8">
        <w:rPr>
          <w:rFonts w:ascii="Times New Roman" w:hAnsi="Times New Roman" w:cs="Times New Roman"/>
          <w:sz w:val="28"/>
          <w:szCs w:val="28"/>
          <w:lang w:val="ru-RU"/>
        </w:rPr>
        <w:t>93,2%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3ED8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71,9%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готовы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21,3%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условно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готовы)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первоклассников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готовы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регулярному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школьному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обучению.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03ED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явлены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обучающихся: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них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человека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(4,5%)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условно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готовы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1,4%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готовы),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которые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слабо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подготовлены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регулярному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школьному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обуч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нию.</w:t>
      </w:r>
      <w:proofErr w:type="gramEnd"/>
    </w:p>
    <w:p w:rsidR="00527089" w:rsidRPr="00903ED8" w:rsidRDefault="00527089" w:rsidP="00903ED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3ED8">
        <w:rPr>
          <w:rFonts w:ascii="Times New Roman" w:hAnsi="Times New Roman" w:cs="Times New Roman"/>
          <w:sz w:val="28"/>
          <w:szCs w:val="28"/>
          <w:lang w:val="ru-RU"/>
        </w:rPr>
        <w:tab/>
        <w:t>Анализ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заданий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показал: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многих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отмечается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средний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развития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моторных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навыков,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частности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мелкой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моторики,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возможность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удержания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простой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моторной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программы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графической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(зад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«Продолжи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узор»).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903ED8" w:rsidRDefault="00527089" w:rsidP="00903ED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3ED8">
        <w:rPr>
          <w:rFonts w:ascii="Times New Roman" w:hAnsi="Times New Roman" w:cs="Times New Roman"/>
          <w:sz w:val="28"/>
          <w:szCs w:val="28"/>
          <w:lang w:val="ru-RU"/>
        </w:rPr>
        <w:tab/>
        <w:t>Оценка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сформированности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навыков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пересчета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пределах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9,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соотнес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цифры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(графемы)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количества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изображенных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фигур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(задание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«С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считай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сравни»)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показала,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развита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всех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хорошо.</w:t>
      </w:r>
    </w:p>
    <w:p w:rsidR="00527089" w:rsidRPr="00903ED8" w:rsidRDefault="00527089" w:rsidP="00903ED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3ED8">
        <w:rPr>
          <w:rFonts w:ascii="Times New Roman" w:hAnsi="Times New Roman" w:cs="Times New Roman"/>
          <w:sz w:val="28"/>
          <w:szCs w:val="28"/>
          <w:lang w:val="ru-RU"/>
        </w:rPr>
        <w:tab/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большинства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отмечается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хороший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развития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сформ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рованности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операций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звукобуквенного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анализа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(задание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«Слова»),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меньшей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степени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03ED8">
        <w:rPr>
          <w:rFonts w:ascii="Times New Roman" w:hAnsi="Times New Roman" w:cs="Times New Roman"/>
          <w:sz w:val="28"/>
          <w:szCs w:val="28"/>
          <w:lang w:val="ru-RU"/>
        </w:rPr>
        <w:t>развита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«г»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класса.</w:t>
      </w:r>
    </w:p>
    <w:p w:rsidR="00527089" w:rsidRPr="00903ED8" w:rsidRDefault="00527089" w:rsidP="00903ED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3ED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Произвольность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регуляции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(удержание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алгоритма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де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тельности),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возможность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распределения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переключения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внимания,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работ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способность,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темп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целенаправленность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(задание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№4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«Ши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ровка»)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достаточно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развита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всех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детей.</w:t>
      </w:r>
    </w:p>
    <w:p w:rsidR="00527089" w:rsidRPr="00903ED8" w:rsidRDefault="00527089" w:rsidP="00903ED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3ED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03ED8">
        <w:rPr>
          <w:rFonts w:ascii="Times New Roman" w:hAnsi="Times New Roman" w:cs="Times New Roman"/>
          <w:sz w:val="28"/>
          <w:szCs w:val="28"/>
          <w:lang w:val="ru-RU"/>
        </w:rPr>
        <w:t>Особенности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графики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качество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графической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свобо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рисунке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(задание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«Рисунок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человека»)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оказались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средними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многих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детей,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менее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развиты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«в»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«г»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класса,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говорит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оценке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топологических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метрических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(соблюдение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пропорций)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пр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странственных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представлений,</w:t>
      </w:r>
      <w:proofErr w:type="gramEnd"/>
    </w:p>
    <w:p w:rsidR="00527089" w:rsidRPr="00903ED8" w:rsidRDefault="00527089" w:rsidP="00903ED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3ED8">
        <w:rPr>
          <w:rStyle w:val="a7"/>
          <w:rFonts w:ascii="Times New Roman" w:hAnsi="Times New Roman" w:cs="Times New Roman"/>
          <w:sz w:val="28"/>
          <w:szCs w:val="28"/>
          <w:lang w:val="ru-RU"/>
        </w:rPr>
        <w:t>Рекомендации: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</w:t>
      </w:r>
    </w:p>
    <w:p w:rsidR="00527089" w:rsidRPr="00903ED8" w:rsidRDefault="001E2EB2" w:rsidP="00903ED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1.Классным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руководителям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1-х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Оргаевой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Т.А.,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Эрднеевой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Г.Н.,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Булхумовой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Г.Э.,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Санжиевой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С.С.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ходе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учебно-воспитательного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процесса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применять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Start"/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личностно-ориентированный</w:t>
      </w:r>
      <w:proofErr w:type="gramEnd"/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систе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но-деятельностный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здоровьесберегающий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методы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обучения,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обеспечить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задачи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903ED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оптимизации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</w:t>
      </w:r>
      <w:r w:rsidR="00527089" w:rsidRPr="00903ED8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527089" w:rsidRPr="00903ED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лактику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школьной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дезаптации.</w:t>
      </w:r>
    </w:p>
    <w:p w:rsidR="00527089" w:rsidRPr="00903ED8" w:rsidRDefault="001E2EB2" w:rsidP="00903ED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="00527089" w:rsidRPr="00903ED8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1.1.Учитывать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возрастные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первоклассников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процессе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учебно-познавательной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деятельности.</w:t>
      </w:r>
    </w:p>
    <w:p w:rsidR="00527089" w:rsidRPr="00903ED8" w:rsidRDefault="001E2EB2" w:rsidP="00903ED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        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2.Педагогу-психологу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Нидличиевой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Н.Б.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провести</w:t>
      </w:r>
      <w:r>
        <w:rPr>
          <w:rStyle w:val="a7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углубленную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инд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видуальную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психолого-педагогическую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оценку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детей,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показавших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негото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ность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школьному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обучению.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Default="001E2EB2" w:rsidP="00903ED8">
      <w:pPr>
        <w:spacing w:before="0" w:beforeAutospacing="0" w:after="0" w:afterAutospacing="0"/>
        <w:jc w:val="both"/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Родителям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дома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создавать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условия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для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школьной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жизни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ребенка,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уменьшению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стрессовой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нагрузки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в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период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адаптации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к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школьному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обуч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е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lastRenderedPageBreak/>
        <w:t>нию,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помогать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соблюдению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режима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дня,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эмоциональной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поддержки.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В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игр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о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вой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форме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проводить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развивающую</w:t>
      </w:r>
      <w:r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27089" w:rsidRPr="00903ED8">
        <w:rPr>
          <w:rStyle w:val="a7"/>
          <w:rFonts w:ascii="Times New Roman" w:hAnsi="Times New Roman" w:cs="Times New Roman"/>
          <w:b w:val="0"/>
          <w:sz w:val="28"/>
          <w:szCs w:val="28"/>
          <w:lang w:val="ru-RU"/>
        </w:rPr>
        <w:t>работу.</w:t>
      </w:r>
    </w:p>
    <w:p w:rsidR="00527089" w:rsidRPr="00903ED8" w:rsidRDefault="001E2EB2" w:rsidP="00903ED8">
      <w:pPr>
        <w:pStyle w:val="a5"/>
        <w:spacing w:beforeAutospacing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     </w:t>
      </w:r>
      <w:r w:rsidR="00527089" w:rsidRPr="00903ED8">
        <w:rPr>
          <w:rFonts w:ascii="Times New Roman" w:hAnsi="Times New Roman" w:cs="Times New Roman"/>
          <w:b/>
          <w:i/>
          <w:sz w:val="28"/>
          <w:szCs w:val="28"/>
          <w:lang w:val="ru-RU"/>
        </w:rPr>
        <w:t>Входной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b/>
          <w:i/>
          <w:sz w:val="28"/>
          <w:szCs w:val="28"/>
          <w:lang w:val="ru-RU"/>
        </w:rPr>
        <w:t>контроль.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Определяет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актуальный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знаний,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необход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мый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продолжения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обучения,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намечает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«зону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ближайшего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разв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тия»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предметных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знаний,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организует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коррекционную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зоне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акт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альных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03ED8">
        <w:rPr>
          <w:rFonts w:ascii="Times New Roman" w:hAnsi="Times New Roman" w:cs="Times New Roman"/>
          <w:sz w:val="28"/>
          <w:szCs w:val="28"/>
          <w:lang w:val="ru-RU"/>
        </w:rPr>
        <w:t>знаний</w:t>
      </w:r>
    </w:p>
    <w:p w:rsidR="00527089" w:rsidRPr="00903ED8" w:rsidRDefault="00527089" w:rsidP="00903ED8">
      <w:pPr>
        <w:pStyle w:val="a5"/>
        <w:spacing w:beforeAutospacing="0" w:afterAutospacing="0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903ED8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Результаты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903ED8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входного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903ED8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контроля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 </w:t>
      </w:r>
      <w:r w:rsidRPr="00903ED8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по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903ED8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русскому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903ED8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языку:</w:t>
      </w:r>
    </w:p>
    <w:p w:rsidR="00527089" w:rsidRPr="00903ED8" w:rsidRDefault="00527089" w:rsidP="00903ED8">
      <w:pPr>
        <w:tabs>
          <w:tab w:val="left" w:pos="180"/>
          <w:tab w:val="left" w:pos="360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03ED8">
        <w:rPr>
          <w:rFonts w:ascii="Times New Roman" w:hAnsi="Times New Roman" w:cs="Times New Roman"/>
          <w:sz w:val="28"/>
          <w:szCs w:val="28"/>
          <w:lang w:val="ru-RU"/>
        </w:rPr>
        <w:t>Динамика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предметных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достижений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среди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2-4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результ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там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внутреннего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мониторинга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последние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русскому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языку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Start"/>
      <w:r w:rsidRPr="00903ED8">
        <w:rPr>
          <w:rFonts w:ascii="Times New Roman" w:hAnsi="Times New Roman" w:cs="Times New Roman"/>
          <w:sz w:val="28"/>
          <w:szCs w:val="28"/>
          <w:lang w:val="ru-RU"/>
        </w:rPr>
        <w:t>вхо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903ED8">
        <w:rPr>
          <w:rFonts w:ascii="Times New Roman" w:hAnsi="Times New Roman" w:cs="Times New Roman"/>
          <w:sz w:val="28"/>
          <w:szCs w:val="28"/>
          <w:lang w:val="ru-RU"/>
        </w:rPr>
        <w:t>ной</w:t>
      </w:r>
      <w:proofErr w:type="gramEnd"/>
      <w:r w:rsidRPr="00903ED8">
        <w:rPr>
          <w:rFonts w:ascii="Times New Roman" w:hAnsi="Times New Roman" w:cs="Times New Roman"/>
          <w:sz w:val="28"/>
          <w:szCs w:val="28"/>
          <w:lang w:val="ru-RU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1441"/>
        <w:gridCol w:w="1088"/>
        <w:gridCol w:w="1442"/>
        <w:gridCol w:w="1088"/>
        <w:gridCol w:w="1442"/>
        <w:gridCol w:w="1042"/>
        <w:gridCol w:w="1041"/>
      </w:tblGrid>
      <w:tr w:rsidR="00527089" w:rsidRPr="00243D1E" w:rsidTr="00527089">
        <w:tc>
          <w:tcPr>
            <w:tcW w:w="1741" w:type="dxa"/>
            <w:vMerge w:val="restart"/>
            <w:shd w:val="clear" w:color="auto" w:fill="auto"/>
          </w:tcPr>
          <w:p w:rsidR="00527089" w:rsidRPr="00903ED8" w:rsidRDefault="00527089" w:rsidP="00903ED8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627" w:type="dxa"/>
            <w:gridSpan w:val="2"/>
            <w:shd w:val="clear" w:color="auto" w:fill="auto"/>
          </w:tcPr>
          <w:p w:rsidR="00527089" w:rsidRPr="00243D1E" w:rsidRDefault="00527089" w:rsidP="00903ED8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243D1E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3627" w:type="dxa"/>
            <w:gridSpan w:val="2"/>
            <w:shd w:val="clear" w:color="auto" w:fill="auto"/>
          </w:tcPr>
          <w:p w:rsidR="00527089" w:rsidRPr="00243D1E" w:rsidRDefault="00527089" w:rsidP="00903ED8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243D1E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2940" w:type="dxa"/>
            <w:gridSpan w:val="2"/>
            <w:shd w:val="clear" w:color="auto" w:fill="auto"/>
          </w:tcPr>
          <w:p w:rsidR="00527089" w:rsidRPr="00243D1E" w:rsidRDefault="00527089" w:rsidP="00903ED8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243D1E">
              <w:rPr>
                <w:rFonts w:ascii="Times New Roman" w:hAnsi="Times New Roman" w:cs="Times New Roman"/>
              </w:rPr>
              <w:t>2024-2025</w:t>
            </w:r>
          </w:p>
        </w:tc>
        <w:tc>
          <w:tcPr>
            <w:tcW w:w="1111" w:type="dxa"/>
            <w:vMerge w:val="restart"/>
            <w:shd w:val="clear" w:color="auto" w:fill="auto"/>
          </w:tcPr>
          <w:p w:rsidR="00527089" w:rsidRPr="00243D1E" w:rsidRDefault="00527089" w:rsidP="00903ED8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243D1E">
              <w:rPr>
                <w:rFonts w:ascii="Times New Roman" w:hAnsi="Times New Roman" w:cs="Times New Roman"/>
              </w:rPr>
              <w:t>Средний</w:t>
            </w:r>
            <w:r w:rsidR="001E2EB2">
              <w:rPr>
                <w:rFonts w:ascii="Times New Roman" w:hAnsi="Times New Roman" w:cs="Times New Roman"/>
              </w:rPr>
              <w:t xml:space="preserve"> </w:t>
            </w:r>
            <w:r w:rsidRPr="00243D1E">
              <w:rPr>
                <w:rFonts w:ascii="Times New Roman" w:hAnsi="Times New Roman" w:cs="Times New Roman"/>
              </w:rPr>
              <w:t>балл</w:t>
            </w:r>
          </w:p>
        </w:tc>
      </w:tr>
      <w:tr w:rsidR="00527089" w:rsidRPr="00243D1E" w:rsidTr="00527089">
        <w:tc>
          <w:tcPr>
            <w:tcW w:w="1741" w:type="dxa"/>
            <w:vMerge/>
            <w:shd w:val="clear" w:color="auto" w:fill="auto"/>
          </w:tcPr>
          <w:p w:rsidR="00527089" w:rsidRPr="00903ED8" w:rsidRDefault="00527089" w:rsidP="00903ED8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shd w:val="clear" w:color="auto" w:fill="auto"/>
          </w:tcPr>
          <w:p w:rsidR="00527089" w:rsidRPr="00243D1E" w:rsidRDefault="001E2EB2" w:rsidP="00903ED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527089" w:rsidRPr="00243D1E">
              <w:rPr>
                <w:rFonts w:ascii="Times New Roman" w:hAnsi="Times New Roman" w:cs="Times New Roman"/>
              </w:rPr>
              <w:t>%</w:t>
            </w:r>
          </w:p>
          <w:p w:rsidR="00527089" w:rsidRPr="00243D1E" w:rsidRDefault="00527089" w:rsidP="00903ED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43D1E">
              <w:rPr>
                <w:rFonts w:ascii="Times New Roman" w:hAnsi="Times New Roman" w:cs="Times New Roman"/>
              </w:rPr>
              <w:t>уровень</w:t>
            </w:r>
          </w:p>
          <w:p w:rsidR="00527089" w:rsidRPr="00243D1E" w:rsidRDefault="00527089" w:rsidP="00903ED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43D1E">
              <w:rPr>
                <w:rFonts w:ascii="Times New Roman" w:hAnsi="Times New Roman" w:cs="Times New Roman"/>
              </w:rPr>
              <w:t>обученности</w:t>
            </w:r>
          </w:p>
        </w:tc>
        <w:tc>
          <w:tcPr>
            <w:tcW w:w="1800" w:type="dxa"/>
            <w:shd w:val="clear" w:color="auto" w:fill="auto"/>
          </w:tcPr>
          <w:p w:rsidR="00527089" w:rsidRPr="00243D1E" w:rsidRDefault="001E2EB2" w:rsidP="00903ED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527089" w:rsidRPr="00243D1E">
              <w:rPr>
                <w:rFonts w:ascii="Times New Roman" w:hAnsi="Times New Roman" w:cs="Times New Roman"/>
              </w:rPr>
              <w:t>%</w:t>
            </w:r>
          </w:p>
          <w:p w:rsidR="00903ED8" w:rsidRPr="00243D1E" w:rsidRDefault="00903ED8" w:rsidP="00903ED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43D1E">
              <w:rPr>
                <w:rFonts w:ascii="Times New Roman" w:hAnsi="Times New Roman" w:cs="Times New Roman"/>
              </w:rPr>
              <w:t>качество</w:t>
            </w:r>
          </w:p>
          <w:p w:rsidR="00527089" w:rsidRPr="00243D1E" w:rsidRDefault="00903ED8" w:rsidP="00903ED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43D1E">
              <w:rPr>
                <w:rFonts w:ascii="Times New Roman" w:hAnsi="Times New Roman" w:cs="Times New Roman"/>
              </w:rPr>
              <w:t>знаний</w:t>
            </w:r>
          </w:p>
        </w:tc>
        <w:tc>
          <w:tcPr>
            <w:tcW w:w="1827" w:type="dxa"/>
            <w:shd w:val="clear" w:color="auto" w:fill="auto"/>
          </w:tcPr>
          <w:p w:rsidR="00527089" w:rsidRPr="00243D1E" w:rsidRDefault="001E2EB2" w:rsidP="00903ED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527089" w:rsidRPr="00243D1E">
              <w:rPr>
                <w:rFonts w:ascii="Times New Roman" w:hAnsi="Times New Roman" w:cs="Times New Roman"/>
              </w:rPr>
              <w:t>%</w:t>
            </w:r>
          </w:p>
          <w:p w:rsidR="00527089" w:rsidRPr="00243D1E" w:rsidRDefault="00527089" w:rsidP="00903ED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43D1E">
              <w:rPr>
                <w:rFonts w:ascii="Times New Roman" w:hAnsi="Times New Roman" w:cs="Times New Roman"/>
              </w:rPr>
              <w:t>уровень</w:t>
            </w:r>
          </w:p>
          <w:p w:rsidR="00527089" w:rsidRPr="00243D1E" w:rsidRDefault="00527089" w:rsidP="00903ED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43D1E">
              <w:rPr>
                <w:rFonts w:ascii="Times New Roman" w:hAnsi="Times New Roman" w:cs="Times New Roman"/>
              </w:rPr>
              <w:t>обученности</w:t>
            </w:r>
          </w:p>
        </w:tc>
        <w:tc>
          <w:tcPr>
            <w:tcW w:w="1800" w:type="dxa"/>
            <w:shd w:val="clear" w:color="auto" w:fill="auto"/>
          </w:tcPr>
          <w:p w:rsidR="00527089" w:rsidRPr="00243D1E" w:rsidRDefault="001E2EB2" w:rsidP="00903ED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527089" w:rsidRPr="00243D1E">
              <w:rPr>
                <w:rFonts w:ascii="Times New Roman" w:hAnsi="Times New Roman" w:cs="Times New Roman"/>
              </w:rPr>
              <w:t>%</w:t>
            </w:r>
          </w:p>
          <w:p w:rsidR="00527089" w:rsidRPr="00243D1E" w:rsidRDefault="00527089" w:rsidP="00903ED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43D1E">
              <w:rPr>
                <w:rFonts w:ascii="Times New Roman" w:hAnsi="Times New Roman" w:cs="Times New Roman"/>
              </w:rPr>
              <w:t>качество</w:t>
            </w:r>
          </w:p>
          <w:p w:rsidR="00527089" w:rsidRPr="00243D1E" w:rsidRDefault="00527089" w:rsidP="00903ED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43D1E">
              <w:rPr>
                <w:rFonts w:ascii="Times New Roman" w:hAnsi="Times New Roman" w:cs="Times New Roman"/>
              </w:rPr>
              <w:t>знаний</w:t>
            </w:r>
          </w:p>
        </w:tc>
        <w:tc>
          <w:tcPr>
            <w:tcW w:w="1828" w:type="dxa"/>
            <w:shd w:val="clear" w:color="auto" w:fill="auto"/>
          </w:tcPr>
          <w:p w:rsidR="00527089" w:rsidRPr="00243D1E" w:rsidRDefault="001E2EB2" w:rsidP="00903ED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527089" w:rsidRPr="00243D1E">
              <w:rPr>
                <w:rFonts w:ascii="Times New Roman" w:hAnsi="Times New Roman" w:cs="Times New Roman"/>
              </w:rPr>
              <w:t>%</w:t>
            </w:r>
          </w:p>
          <w:p w:rsidR="00527089" w:rsidRPr="00243D1E" w:rsidRDefault="00527089" w:rsidP="00903ED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43D1E">
              <w:rPr>
                <w:rFonts w:ascii="Times New Roman" w:hAnsi="Times New Roman" w:cs="Times New Roman"/>
              </w:rPr>
              <w:t>уровень</w:t>
            </w:r>
          </w:p>
          <w:p w:rsidR="00527089" w:rsidRPr="00243D1E" w:rsidRDefault="00527089" w:rsidP="00903ED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43D1E">
              <w:rPr>
                <w:rFonts w:ascii="Times New Roman" w:hAnsi="Times New Roman" w:cs="Times New Roman"/>
              </w:rPr>
              <w:t>обученности</w:t>
            </w:r>
          </w:p>
        </w:tc>
        <w:tc>
          <w:tcPr>
            <w:tcW w:w="1112" w:type="dxa"/>
            <w:shd w:val="clear" w:color="auto" w:fill="auto"/>
          </w:tcPr>
          <w:p w:rsidR="00527089" w:rsidRPr="00243D1E" w:rsidRDefault="001E2EB2" w:rsidP="00903ED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527089" w:rsidRPr="00243D1E">
              <w:rPr>
                <w:rFonts w:ascii="Times New Roman" w:hAnsi="Times New Roman" w:cs="Times New Roman"/>
              </w:rPr>
              <w:t>%</w:t>
            </w:r>
          </w:p>
          <w:p w:rsidR="00527089" w:rsidRPr="00243D1E" w:rsidRDefault="00527089" w:rsidP="00903ED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43D1E">
              <w:rPr>
                <w:rFonts w:ascii="Times New Roman" w:hAnsi="Times New Roman" w:cs="Times New Roman"/>
              </w:rPr>
              <w:t>качество</w:t>
            </w:r>
          </w:p>
          <w:p w:rsidR="00527089" w:rsidRPr="00243D1E" w:rsidRDefault="00527089" w:rsidP="00903ED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43D1E">
              <w:rPr>
                <w:rFonts w:ascii="Times New Roman" w:hAnsi="Times New Roman" w:cs="Times New Roman"/>
              </w:rPr>
              <w:t>знаний</w:t>
            </w:r>
          </w:p>
        </w:tc>
        <w:tc>
          <w:tcPr>
            <w:tcW w:w="1111" w:type="dxa"/>
            <w:vMerge/>
            <w:shd w:val="clear" w:color="auto" w:fill="auto"/>
          </w:tcPr>
          <w:p w:rsidR="00527089" w:rsidRPr="00243D1E" w:rsidRDefault="00527089" w:rsidP="00903ED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  <w:tr w:rsidR="00527089" w:rsidRPr="00903ED8" w:rsidTr="00527089">
        <w:tc>
          <w:tcPr>
            <w:tcW w:w="1741" w:type="dxa"/>
            <w:shd w:val="clear" w:color="auto" w:fill="auto"/>
          </w:tcPr>
          <w:p w:rsidR="00527089" w:rsidRPr="00903ED8" w:rsidRDefault="00527089" w:rsidP="00903ED8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7" w:type="dxa"/>
            <w:shd w:val="clear" w:color="auto" w:fill="auto"/>
          </w:tcPr>
          <w:p w:rsidR="00527089" w:rsidRPr="00903ED8" w:rsidRDefault="00527089" w:rsidP="00903ED8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00" w:type="dxa"/>
            <w:shd w:val="clear" w:color="auto" w:fill="auto"/>
          </w:tcPr>
          <w:p w:rsidR="00527089" w:rsidRPr="00903ED8" w:rsidRDefault="00527089" w:rsidP="00903E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27" w:type="dxa"/>
            <w:shd w:val="clear" w:color="auto" w:fill="auto"/>
          </w:tcPr>
          <w:p w:rsidR="00527089" w:rsidRPr="00903ED8" w:rsidRDefault="00527089" w:rsidP="00903E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00" w:type="dxa"/>
            <w:shd w:val="clear" w:color="auto" w:fill="auto"/>
          </w:tcPr>
          <w:p w:rsidR="00527089" w:rsidRPr="00903ED8" w:rsidRDefault="00527089" w:rsidP="00903E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28" w:type="dxa"/>
            <w:shd w:val="clear" w:color="auto" w:fill="auto"/>
          </w:tcPr>
          <w:p w:rsidR="00527089" w:rsidRPr="00903ED8" w:rsidRDefault="00527089" w:rsidP="00903E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12" w:type="dxa"/>
            <w:shd w:val="clear" w:color="auto" w:fill="auto"/>
          </w:tcPr>
          <w:p w:rsidR="00527089" w:rsidRPr="00903ED8" w:rsidRDefault="00527089" w:rsidP="00903E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11" w:type="dxa"/>
            <w:shd w:val="clear" w:color="auto" w:fill="auto"/>
          </w:tcPr>
          <w:p w:rsidR="00527089" w:rsidRPr="00903ED8" w:rsidRDefault="00527089" w:rsidP="00903ED8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527089" w:rsidRPr="00903ED8" w:rsidTr="00527089">
        <w:tc>
          <w:tcPr>
            <w:tcW w:w="1741" w:type="dxa"/>
            <w:shd w:val="clear" w:color="auto" w:fill="auto"/>
          </w:tcPr>
          <w:p w:rsidR="00527089" w:rsidRPr="00903ED8" w:rsidRDefault="00527089" w:rsidP="00903ED8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7" w:type="dxa"/>
            <w:shd w:val="clear" w:color="auto" w:fill="auto"/>
          </w:tcPr>
          <w:p w:rsidR="00527089" w:rsidRPr="00903ED8" w:rsidRDefault="00527089" w:rsidP="00903ED8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00" w:type="dxa"/>
            <w:shd w:val="clear" w:color="auto" w:fill="auto"/>
          </w:tcPr>
          <w:p w:rsidR="00527089" w:rsidRPr="00903ED8" w:rsidRDefault="00527089" w:rsidP="00903E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27" w:type="dxa"/>
            <w:shd w:val="clear" w:color="auto" w:fill="auto"/>
          </w:tcPr>
          <w:p w:rsidR="00527089" w:rsidRPr="00903ED8" w:rsidRDefault="00527089" w:rsidP="00903E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00" w:type="dxa"/>
            <w:shd w:val="clear" w:color="auto" w:fill="auto"/>
          </w:tcPr>
          <w:p w:rsidR="00527089" w:rsidRPr="00903ED8" w:rsidRDefault="00527089" w:rsidP="00903E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28" w:type="dxa"/>
            <w:shd w:val="clear" w:color="auto" w:fill="auto"/>
          </w:tcPr>
          <w:p w:rsidR="00527089" w:rsidRPr="00903ED8" w:rsidRDefault="00527089" w:rsidP="00903E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12" w:type="dxa"/>
            <w:shd w:val="clear" w:color="auto" w:fill="auto"/>
          </w:tcPr>
          <w:p w:rsidR="00527089" w:rsidRPr="00903ED8" w:rsidRDefault="00527089" w:rsidP="00903E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11" w:type="dxa"/>
            <w:shd w:val="clear" w:color="auto" w:fill="auto"/>
          </w:tcPr>
          <w:p w:rsidR="00527089" w:rsidRPr="00903ED8" w:rsidRDefault="00527089" w:rsidP="00903ED8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527089" w:rsidRPr="00903ED8" w:rsidTr="00527089">
        <w:tc>
          <w:tcPr>
            <w:tcW w:w="1741" w:type="dxa"/>
            <w:shd w:val="clear" w:color="auto" w:fill="auto"/>
          </w:tcPr>
          <w:p w:rsidR="00527089" w:rsidRPr="00903ED8" w:rsidRDefault="00527089" w:rsidP="00903ED8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7" w:type="dxa"/>
            <w:shd w:val="clear" w:color="auto" w:fill="auto"/>
          </w:tcPr>
          <w:p w:rsidR="00527089" w:rsidRPr="00903ED8" w:rsidRDefault="00527089" w:rsidP="00903ED8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00" w:type="dxa"/>
            <w:shd w:val="clear" w:color="auto" w:fill="auto"/>
          </w:tcPr>
          <w:p w:rsidR="00527089" w:rsidRPr="00903ED8" w:rsidRDefault="00527089" w:rsidP="00903E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27" w:type="dxa"/>
            <w:shd w:val="clear" w:color="auto" w:fill="auto"/>
          </w:tcPr>
          <w:p w:rsidR="00527089" w:rsidRPr="00903ED8" w:rsidRDefault="00527089" w:rsidP="00903E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00" w:type="dxa"/>
            <w:shd w:val="clear" w:color="auto" w:fill="auto"/>
          </w:tcPr>
          <w:p w:rsidR="00527089" w:rsidRPr="00903ED8" w:rsidRDefault="00527089" w:rsidP="00903E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28" w:type="dxa"/>
            <w:shd w:val="clear" w:color="auto" w:fill="auto"/>
          </w:tcPr>
          <w:p w:rsidR="00527089" w:rsidRPr="00903ED8" w:rsidRDefault="00527089" w:rsidP="00903E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12" w:type="dxa"/>
            <w:shd w:val="clear" w:color="auto" w:fill="auto"/>
          </w:tcPr>
          <w:p w:rsidR="00527089" w:rsidRPr="00903ED8" w:rsidRDefault="00527089" w:rsidP="00903E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11" w:type="dxa"/>
            <w:shd w:val="clear" w:color="auto" w:fill="auto"/>
          </w:tcPr>
          <w:p w:rsidR="00527089" w:rsidRPr="00903ED8" w:rsidRDefault="00527089" w:rsidP="00903ED8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D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</w:tbl>
    <w:p w:rsidR="00527089" w:rsidRPr="00243D1E" w:rsidRDefault="00527089" w:rsidP="00243D1E">
      <w:pPr>
        <w:tabs>
          <w:tab w:val="left" w:pos="180"/>
          <w:tab w:val="left" w:pos="360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p w:rsidR="00527089" w:rsidRPr="00243D1E" w:rsidRDefault="00527089" w:rsidP="00243D1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43D1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Результаты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243D1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промежеточного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243D1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контроля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243D1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по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243D1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русскому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243D1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языку</w:t>
      </w:r>
    </w:p>
    <w:p w:rsidR="00527089" w:rsidRPr="00FD0CDE" w:rsidRDefault="001E2EB2" w:rsidP="00243D1E">
      <w:pPr>
        <w:tabs>
          <w:tab w:val="left" w:pos="180"/>
          <w:tab w:val="left" w:pos="360"/>
        </w:tabs>
        <w:spacing w:before="0" w:beforeAutospacing="0" w:after="0" w:afterAutospacing="0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           </w:t>
      </w:r>
      <w:r w:rsidR="00527089" w:rsidRPr="00FD0CDE">
        <w:rPr>
          <w:rFonts w:ascii="Times New Roman" w:hAnsi="Times New Roman" w:cs="Times New Roman"/>
          <w:i/>
          <w:sz w:val="24"/>
          <w:szCs w:val="24"/>
          <w:lang w:val="ru-RU"/>
        </w:rPr>
        <w:t>Динамика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i/>
          <w:sz w:val="24"/>
          <w:szCs w:val="24"/>
          <w:lang w:val="ru-RU"/>
        </w:rPr>
        <w:t>качества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i/>
          <w:sz w:val="24"/>
          <w:szCs w:val="24"/>
          <w:lang w:val="ru-RU"/>
        </w:rPr>
        <w:t>предметных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i/>
          <w:sz w:val="24"/>
          <w:szCs w:val="24"/>
          <w:lang w:val="ru-RU"/>
        </w:rPr>
        <w:t>достижений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i/>
          <w:sz w:val="24"/>
          <w:szCs w:val="24"/>
          <w:lang w:val="ru-RU"/>
        </w:rPr>
        <w:t>среди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i/>
          <w:sz w:val="24"/>
          <w:szCs w:val="24"/>
          <w:lang w:val="ru-RU"/>
        </w:rPr>
        <w:t>2-4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i/>
          <w:sz w:val="24"/>
          <w:szCs w:val="24"/>
          <w:lang w:val="ru-RU"/>
        </w:rPr>
        <w:t>классов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i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i/>
          <w:sz w:val="24"/>
          <w:szCs w:val="24"/>
          <w:lang w:val="ru-RU"/>
        </w:rPr>
        <w:t>результатам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i/>
          <w:sz w:val="24"/>
          <w:szCs w:val="24"/>
          <w:lang w:val="ru-RU"/>
        </w:rPr>
        <w:t>внутреннего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i/>
          <w:sz w:val="24"/>
          <w:szCs w:val="24"/>
          <w:lang w:val="ru-RU"/>
        </w:rPr>
        <w:t>мониторинга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 </w:t>
      </w:r>
      <w:r w:rsidR="00527089" w:rsidRPr="00FD0CDE">
        <w:rPr>
          <w:rFonts w:ascii="Times New Roman" w:hAnsi="Times New Roman" w:cs="Times New Roman"/>
          <w:i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i/>
          <w:sz w:val="24"/>
          <w:szCs w:val="24"/>
          <w:lang w:val="ru-RU"/>
        </w:rPr>
        <w:t>последние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 </w:t>
      </w:r>
      <w:r w:rsidR="00527089" w:rsidRPr="00FD0CDE">
        <w:rPr>
          <w:rFonts w:ascii="Times New Roman" w:hAnsi="Times New Roman" w:cs="Times New Roman"/>
          <w:i/>
          <w:sz w:val="24"/>
          <w:szCs w:val="24"/>
          <w:lang w:val="ru-RU"/>
        </w:rPr>
        <w:t>три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i/>
          <w:sz w:val="24"/>
          <w:szCs w:val="24"/>
          <w:lang w:val="ru-RU"/>
        </w:rPr>
        <w:t>года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i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i/>
          <w:sz w:val="24"/>
          <w:szCs w:val="24"/>
          <w:lang w:val="ru-RU"/>
        </w:rPr>
        <w:t>русскому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i/>
          <w:sz w:val="24"/>
          <w:szCs w:val="24"/>
          <w:lang w:val="ru-RU"/>
        </w:rPr>
        <w:t>языку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 </w:t>
      </w:r>
      <w:r w:rsidR="00527089" w:rsidRPr="00FD0CDE">
        <w:rPr>
          <w:rFonts w:ascii="Times New Roman" w:hAnsi="Times New Roman" w:cs="Times New Roman"/>
          <w:i/>
          <w:sz w:val="24"/>
          <w:szCs w:val="24"/>
          <w:lang w:val="ru-RU"/>
        </w:rPr>
        <w:t>(промежуточный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 </w:t>
      </w:r>
      <w:r w:rsidR="00527089" w:rsidRPr="00FD0CDE">
        <w:rPr>
          <w:rFonts w:ascii="Times New Roman" w:hAnsi="Times New Roman" w:cs="Times New Roman"/>
          <w:i/>
          <w:sz w:val="24"/>
          <w:szCs w:val="24"/>
          <w:lang w:val="ru-RU"/>
        </w:rPr>
        <w:t>контроль)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1446"/>
        <w:gridCol w:w="1102"/>
        <w:gridCol w:w="1446"/>
        <w:gridCol w:w="1102"/>
        <w:gridCol w:w="1446"/>
        <w:gridCol w:w="1043"/>
        <w:gridCol w:w="1043"/>
      </w:tblGrid>
      <w:tr w:rsidR="00527089" w:rsidTr="00527089">
        <w:tc>
          <w:tcPr>
            <w:tcW w:w="1741" w:type="dxa"/>
            <w:vMerge w:val="restart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классы</w:t>
            </w:r>
          </w:p>
        </w:tc>
        <w:tc>
          <w:tcPr>
            <w:tcW w:w="3627" w:type="dxa"/>
            <w:gridSpan w:val="2"/>
            <w:shd w:val="clear" w:color="auto" w:fill="auto"/>
          </w:tcPr>
          <w:p w:rsidR="00527089" w:rsidRPr="005B4CF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2022-2023</w:t>
            </w:r>
          </w:p>
        </w:tc>
        <w:tc>
          <w:tcPr>
            <w:tcW w:w="3627" w:type="dxa"/>
            <w:gridSpan w:val="2"/>
            <w:shd w:val="clear" w:color="auto" w:fill="auto"/>
          </w:tcPr>
          <w:p w:rsidR="00527089" w:rsidRPr="005B4CF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2023-2024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2940" w:type="dxa"/>
            <w:gridSpan w:val="2"/>
            <w:shd w:val="clear" w:color="auto" w:fill="auto"/>
          </w:tcPr>
          <w:p w:rsidR="00527089" w:rsidRPr="00F50981" w:rsidRDefault="001E2EB2" w:rsidP="00FD0CDE">
            <w:pPr>
              <w:tabs>
                <w:tab w:val="left" w:pos="180"/>
                <w:tab w:val="left" w:pos="360"/>
                <w:tab w:val="left" w:pos="825"/>
                <w:tab w:val="center" w:pos="1362"/>
              </w:tabs>
              <w:spacing w:before="0" w:beforeAutospacing="0" w:after="0" w:afterAutospacing="0"/>
            </w:pPr>
            <w:r>
              <w:t xml:space="preserve">  </w:t>
            </w:r>
            <w:r w:rsidR="00527089">
              <w:t>2024-2025</w:t>
            </w:r>
          </w:p>
        </w:tc>
        <w:tc>
          <w:tcPr>
            <w:tcW w:w="1111" w:type="dxa"/>
            <w:shd w:val="clear" w:color="auto" w:fill="auto"/>
          </w:tcPr>
          <w:p w:rsidR="00527089" w:rsidRPr="00CA06AC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Средний</w:t>
            </w:r>
            <w:r w:rsidR="001E2EB2">
              <w:t xml:space="preserve"> </w:t>
            </w:r>
            <w:r>
              <w:t>балл</w:t>
            </w:r>
          </w:p>
        </w:tc>
      </w:tr>
      <w:tr w:rsidR="00527089" w:rsidTr="00527089">
        <w:tc>
          <w:tcPr>
            <w:tcW w:w="1741" w:type="dxa"/>
            <w:vMerge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</w:p>
        </w:tc>
        <w:tc>
          <w:tcPr>
            <w:tcW w:w="1827" w:type="dxa"/>
            <w:shd w:val="clear" w:color="auto" w:fill="auto"/>
          </w:tcPr>
          <w:p w:rsidR="00527089" w:rsidRPr="005B4CF9" w:rsidRDefault="001E2EB2" w:rsidP="00FD0CDE">
            <w:pPr>
              <w:spacing w:before="0" w:beforeAutospacing="0" w:after="0" w:afterAutospacing="0"/>
            </w:pPr>
            <w:r>
              <w:t xml:space="preserve">       </w:t>
            </w:r>
            <w:r w:rsidR="00527089" w:rsidRPr="005B4CF9">
              <w:t>%</w:t>
            </w:r>
          </w:p>
          <w:p w:rsidR="00527089" w:rsidRPr="005B4CF9" w:rsidRDefault="00527089" w:rsidP="00FD0CDE">
            <w:pPr>
              <w:spacing w:before="0" w:beforeAutospacing="0" w:after="0" w:afterAutospacing="0"/>
            </w:pPr>
            <w:r w:rsidRPr="005B4CF9">
              <w:t>уровень</w:t>
            </w:r>
          </w:p>
          <w:p w:rsidR="00527089" w:rsidRPr="005B4CF9" w:rsidRDefault="00527089" w:rsidP="00FD0CDE">
            <w:pPr>
              <w:spacing w:before="0" w:beforeAutospacing="0" w:after="0" w:afterAutospacing="0"/>
            </w:pPr>
            <w:r w:rsidRPr="005B4CF9">
              <w:t>обученности</w:t>
            </w:r>
          </w:p>
        </w:tc>
        <w:tc>
          <w:tcPr>
            <w:tcW w:w="1800" w:type="dxa"/>
            <w:shd w:val="clear" w:color="auto" w:fill="auto"/>
          </w:tcPr>
          <w:p w:rsidR="00527089" w:rsidRPr="005B4CF9" w:rsidRDefault="001E2EB2" w:rsidP="00FD0CDE">
            <w:pPr>
              <w:spacing w:before="0" w:beforeAutospacing="0" w:after="0" w:afterAutospacing="0"/>
            </w:pPr>
            <w:r>
              <w:t xml:space="preserve">      </w:t>
            </w:r>
            <w:r w:rsidR="00527089" w:rsidRPr="005B4CF9">
              <w:t>%</w:t>
            </w:r>
          </w:p>
          <w:p w:rsidR="00527089" w:rsidRPr="005B4CF9" w:rsidRDefault="00527089" w:rsidP="00FD0CDE">
            <w:pPr>
              <w:spacing w:before="0" w:beforeAutospacing="0" w:after="0" w:afterAutospacing="0"/>
            </w:pPr>
            <w:r w:rsidRPr="005B4CF9">
              <w:t>качество</w:t>
            </w:r>
          </w:p>
          <w:p w:rsidR="00527089" w:rsidRPr="005B4CF9" w:rsidRDefault="00527089" w:rsidP="00FD0CDE">
            <w:pPr>
              <w:spacing w:before="0" w:beforeAutospacing="0" w:after="0" w:afterAutospacing="0"/>
            </w:pPr>
            <w:r w:rsidRPr="005B4CF9">
              <w:t>знаний</w:t>
            </w:r>
            <w:r w:rsidR="001E2EB2">
              <w:t xml:space="preserve"> </w:t>
            </w:r>
          </w:p>
        </w:tc>
        <w:tc>
          <w:tcPr>
            <w:tcW w:w="1827" w:type="dxa"/>
            <w:shd w:val="clear" w:color="auto" w:fill="auto"/>
          </w:tcPr>
          <w:p w:rsidR="00527089" w:rsidRPr="005B4CF9" w:rsidRDefault="001E2EB2" w:rsidP="00FD0CDE">
            <w:pPr>
              <w:spacing w:before="0" w:beforeAutospacing="0" w:after="0" w:afterAutospacing="0"/>
            </w:pPr>
            <w:r>
              <w:t xml:space="preserve">       </w:t>
            </w:r>
            <w:r w:rsidR="00527089" w:rsidRPr="005B4CF9">
              <w:t>%</w:t>
            </w:r>
          </w:p>
          <w:p w:rsidR="00527089" w:rsidRPr="005B4CF9" w:rsidRDefault="00527089" w:rsidP="00FD0CDE">
            <w:pPr>
              <w:spacing w:before="0" w:beforeAutospacing="0" w:after="0" w:afterAutospacing="0"/>
            </w:pPr>
            <w:r w:rsidRPr="005B4CF9">
              <w:t>уровень</w:t>
            </w:r>
          </w:p>
          <w:p w:rsidR="00527089" w:rsidRPr="005B4CF9" w:rsidRDefault="00527089" w:rsidP="00FD0CDE">
            <w:pPr>
              <w:spacing w:before="0" w:beforeAutospacing="0" w:after="0" w:afterAutospacing="0"/>
            </w:pPr>
            <w:r w:rsidRPr="005B4CF9">
              <w:t>обученности</w:t>
            </w:r>
          </w:p>
        </w:tc>
        <w:tc>
          <w:tcPr>
            <w:tcW w:w="1800" w:type="dxa"/>
            <w:shd w:val="clear" w:color="auto" w:fill="auto"/>
          </w:tcPr>
          <w:p w:rsidR="00527089" w:rsidRPr="005B4CF9" w:rsidRDefault="001E2EB2" w:rsidP="00FD0CDE">
            <w:pPr>
              <w:spacing w:before="0" w:beforeAutospacing="0" w:after="0" w:afterAutospacing="0"/>
            </w:pPr>
            <w:r>
              <w:t xml:space="preserve">   </w:t>
            </w:r>
            <w:r w:rsidR="00527089" w:rsidRPr="005B4CF9">
              <w:t>%</w:t>
            </w:r>
          </w:p>
          <w:p w:rsidR="00527089" w:rsidRPr="005B4CF9" w:rsidRDefault="00527089" w:rsidP="00FD0CDE">
            <w:pPr>
              <w:spacing w:before="0" w:beforeAutospacing="0" w:after="0" w:afterAutospacing="0"/>
            </w:pPr>
            <w:r w:rsidRPr="005B4CF9">
              <w:t>качество</w:t>
            </w:r>
          </w:p>
          <w:p w:rsidR="00527089" w:rsidRPr="005B4CF9" w:rsidRDefault="00527089" w:rsidP="00FD0CDE">
            <w:pPr>
              <w:spacing w:before="0" w:beforeAutospacing="0" w:after="0" w:afterAutospacing="0"/>
            </w:pPr>
            <w:r w:rsidRPr="005B4CF9">
              <w:t>знаний</w:t>
            </w:r>
          </w:p>
        </w:tc>
        <w:tc>
          <w:tcPr>
            <w:tcW w:w="1828" w:type="dxa"/>
            <w:shd w:val="clear" w:color="auto" w:fill="auto"/>
          </w:tcPr>
          <w:p w:rsidR="00527089" w:rsidRPr="005B4CF9" w:rsidRDefault="001E2EB2" w:rsidP="00FD0CDE">
            <w:pPr>
              <w:spacing w:before="0" w:beforeAutospacing="0" w:after="0" w:afterAutospacing="0"/>
            </w:pPr>
            <w:r>
              <w:t xml:space="preserve">       </w:t>
            </w:r>
            <w:r w:rsidR="00527089" w:rsidRPr="005B4CF9">
              <w:t>%</w:t>
            </w:r>
          </w:p>
          <w:p w:rsidR="00527089" w:rsidRPr="005B4CF9" w:rsidRDefault="00527089" w:rsidP="00FD0CDE">
            <w:pPr>
              <w:spacing w:before="0" w:beforeAutospacing="0" w:after="0" w:afterAutospacing="0"/>
            </w:pPr>
            <w:r w:rsidRPr="005B4CF9">
              <w:t>уровень</w:t>
            </w:r>
          </w:p>
          <w:p w:rsidR="00527089" w:rsidRPr="005B4CF9" w:rsidRDefault="00527089" w:rsidP="00FD0CDE">
            <w:pPr>
              <w:spacing w:before="0" w:beforeAutospacing="0" w:after="0" w:afterAutospacing="0"/>
            </w:pPr>
            <w:r w:rsidRPr="005B4CF9">
              <w:t>обученности</w:t>
            </w:r>
          </w:p>
        </w:tc>
        <w:tc>
          <w:tcPr>
            <w:tcW w:w="1112" w:type="dxa"/>
            <w:shd w:val="clear" w:color="auto" w:fill="auto"/>
          </w:tcPr>
          <w:p w:rsidR="00527089" w:rsidRPr="005B4CF9" w:rsidRDefault="001E2EB2" w:rsidP="00FD0CDE">
            <w:pPr>
              <w:spacing w:before="0" w:beforeAutospacing="0" w:after="0" w:afterAutospacing="0"/>
            </w:pPr>
            <w:r>
              <w:t xml:space="preserve">   </w:t>
            </w:r>
            <w:r w:rsidR="00527089" w:rsidRPr="005B4CF9">
              <w:t>%</w:t>
            </w:r>
          </w:p>
          <w:p w:rsidR="00527089" w:rsidRPr="005B4CF9" w:rsidRDefault="00527089" w:rsidP="00FD0CDE">
            <w:pPr>
              <w:spacing w:before="0" w:beforeAutospacing="0" w:after="0" w:afterAutospacing="0"/>
            </w:pPr>
            <w:r w:rsidRPr="005B4CF9">
              <w:t>качество</w:t>
            </w:r>
          </w:p>
          <w:p w:rsidR="00527089" w:rsidRPr="005B4CF9" w:rsidRDefault="00527089" w:rsidP="00FD0CDE">
            <w:pPr>
              <w:spacing w:before="0" w:beforeAutospacing="0" w:after="0" w:afterAutospacing="0"/>
            </w:pPr>
            <w:r w:rsidRPr="005B4CF9">
              <w:t>знаний</w:t>
            </w:r>
          </w:p>
        </w:tc>
        <w:tc>
          <w:tcPr>
            <w:tcW w:w="1111" w:type="dxa"/>
            <w:shd w:val="clear" w:color="auto" w:fill="auto"/>
          </w:tcPr>
          <w:p w:rsidR="00527089" w:rsidRPr="005B4CF9" w:rsidRDefault="00527089" w:rsidP="00FD0CDE">
            <w:pPr>
              <w:spacing w:before="0" w:beforeAutospacing="0" w:after="0" w:afterAutospacing="0"/>
            </w:pPr>
          </w:p>
        </w:tc>
      </w:tr>
      <w:tr w:rsidR="00527089" w:rsidTr="00527089">
        <w:tc>
          <w:tcPr>
            <w:tcW w:w="1741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1827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99</w:t>
            </w:r>
          </w:p>
        </w:tc>
        <w:tc>
          <w:tcPr>
            <w:tcW w:w="1800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80</w:t>
            </w:r>
          </w:p>
        </w:tc>
        <w:tc>
          <w:tcPr>
            <w:tcW w:w="1827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99</w:t>
            </w:r>
          </w:p>
        </w:tc>
        <w:tc>
          <w:tcPr>
            <w:tcW w:w="1800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73</w:t>
            </w:r>
          </w:p>
        </w:tc>
        <w:tc>
          <w:tcPr>
            <w:tcW w:w="1828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98</w:t>
            </w:r>
          </w:p>
        </w:tc>
        <w:tc>
          <w:tcPr>
            <w:tcW w:w="1112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88</w:t>
            </w:r>
          </w:p>
        </w:tc>
        <w:tc>
          <w:tcPr>
            <w:tcW w:w="1111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4,0</w:t>
            </w:r>
          </w:p>
        </w:tc>
      </w:tr>
      <w:tr w:rsidR="00527089" w:rsidTr="00527089">
        <w:tc>
          <w:tcPr>
            <w:tcW w:w="1741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1827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1800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90</w:t>
            </w:r>
          </w:p>
        </w:tc>
        <w:tc>
          <w:tcPr>
            <w:tcW w:w="1827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1800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85</w:t>
            </w:r>
          </w:p>
        </w:tc>
        <w:tc>
          <w:tcPr>
            <w:tcW w:w="1828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1112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80</w:t>
            </w:r>
          </w:p>
        </w:tc>
        <w:tc>
          <w:tcPr>
            <w:tcW w:w="1111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4,4</w:t>
            </w:r>
          </w:p>
        </w:tc>
      </w:tr>
      <w:tr w:rsidR="00527089" w:rsidTr="00527089">
        <w:tc>
          <w:tcPr>
            <w:tcW w:w="1741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1827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1800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87</w:t>
            </w:r>
          </w:p>
        </w:tc>
        <w:tc>
          <w:tcPr>
            <w:tcW w:w="1827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1800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81</w:t>
            </w:r>
          </w:p>
        </w:tc>
        <w:tc>
          <w:tcPr>
            <w:tcW w:w="1828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1112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73</w:t>
            </w:r>
          </w:p>
        </w:tc>
        <w:tc>
          <w:tcPr>
            <w:tcW w:w="1111" w:type="dxa"/>
            <w:shd w:val="clear" w:color="auto" w:fill="auto"/>
          </w:tcPr>
          <w:p w:rsidR="00527089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4,3</w:t>
            </w:r>
          </w:p>
        </w:tc>
      </w:tr>
    </w:tbl>
    <w:p w:rsidR="00527089" w:rsidRPr="00FD0CDE" w:rsidRDefault="00527089" w:rsidP="00527089">
      <w:pPr>
        <w:ind w:left="993" w:firstLine="423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FD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Результаты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FD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выходного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FD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контроля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FD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по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FD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русскому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FD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языку</w:t>
      </w:r>
    </w:p>
    <w:p w:rsidR="00527089" w:rsidRPr="00FD0CDE" w:rsidRDefault="00527089" w:rsidP="00FD0CDE">
      <w:pPr>
        <w:tabs>
          <w:tab w:val="left" w:pos="180"/>
          <w:tab w:val="left" w:pos="360"/>
        </w:tabs>
        <w:spacing w:before="0" w:beforeAutospacing="0" w:after="0" w:afterAutospacing="0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Динамика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качества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предметных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достижений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среди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2-4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классов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по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результатам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выхо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д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ного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мониторинга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за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3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года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по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русскому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языку</w:t>
      </w:r>
    </w:p>
    <w:tbl>
      <w:tblPr>
        <w:tblW w:w="9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"/>
        <w:gridCol w:w="1240"/>
        <w:gridCol w:w="1105"/>
        <w:gridCol w:w="1256"/>
        <w:gridCol w:w="973"/>
        <w:gridCol w:w="1114"/>
        <w:gridCol w:w="836"/>
        <w:gridCol w:w="1801"/>
      </w:tblGrid>
      <w:tr w:rsidR="00FD0CDE" w:rsidRPr="00FF2E2C" w:rsidTr="00FD0CDE">
        <w:tc>
          <w:tcPr>
            <w:tcW w:w="716" w:type="dxa"/>
          </w:tcPr>
          <w:p w:rsidR="00FD0CDE" w:rsidRPr="00FD0CDE" w:rsidRDefault="00FD0CDE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классы</w:t>
            </w:r>
          </w:p>
        </w:tc>
        <w:tc>
          <w:tcPr>
            <w:tcW w:w="2393" w:type="dxa"/>
            <w:gridSpan w:val="2"/>
          </w:tcPr>
          <w:p w:rsidR="00FD0CDE" w:rsidRPr="00FF2E2C" w:rsidRDefault="00FD0CDE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>
              <w:t>2022-2023</w:t>
            </w:r>
          </w:p>
        </w:tc>
        <w:tc>
          <w:tcPr>
            <w:tcW w:w="2273" w:type="dxa"/>
            <w:gridSpan w:val="2"/>
          </w:tcPr>
          <w:p w:rsidR="00FD0CDE" w:rsidRPr="00FF2E2C" w:rsidRDefault="00FD0CDE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</w:pPr>
            <w:r w:rsidRPr="00F50981">
              <w:t>2023-2024</w:t>
            </w:r>
          </w:p>
        </w:tc>
        <w:tc>
          <w:tcPr>
            <w:tcW w:w="1984" w:type="dxa"/>
            <w:gridSpan w:val="2"/>
          </w:tcPr>
          <w:p w:rsidR="00FD0CDE" w:rsidRPr="00FF2E2C" w:rsidRDefault="00FD0CDE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</w:pPr>
            <w:r>
              <w:t>2024-2025</w:t>
            </w:r>
          </w:p>
        </w:tc>
        <w:tc>
          <w:tcPr>
            <w:tcW w:w="1828" w:type="dxa"/>
          </w:tcPr>
          <w:p w:rsidR="00FD0CDE" w:rsidRPr="00FF2E2C" w:rsidRDefault="00FD0CDE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</w:pPr>
            <w:r w:rsidRPr="00FF2E2C">
              <w:t>Средний</w:t>
            </w:r>
            <w:r w:rsidR="001E2EB2">
              <w:t xml:space="preserve"> </w:t>
            </w:r>
            <w:r w:rsidRPr="00FF2E2C">
              <w:t>балл</w:t>
            </w:r>
          </w:p>
        </w:tc>
      </w:tr>
      <w:tr w:rsidR="00FD0CDE" w:rsidRPr="00FF2E2C" w:rsidTr="00FD0CDE">
        <w:tc>
          <w:tcPr>
            <w:tcW w:w="716" w:type="dxa"/>
          </w:tcPr>
          <w:p w:rsidR="00FD0CDE" w:rsidRPr="00FF2E2C" w:rsidRDefault="00FD0CDE" w:rsidP="00FD0CDE">
            <w:pPr>
              <w:spacing w:before="0" w:beforeAutospacing="0" w:after="0" w:afterAutospacing="0"/>
            </w:pPr>
            <w:r w:rsidRPr="00FF2E2C">
              <w:t>2</w:t>
            </w:r>
          </w:p>
        </w:tc>
        <w:tc>
          <w:tcPr>
            <w:tcW w:w="1264" w:type="dxa"/>
          </w:tcPr>
          <w:p w:rsidR="00FD0CDE" w:rsidRPr="00FF2E2C" w:rsidRDefault="00FD0CDE" w:rsidP="00FD0CDE">
            <w:pPr>
              <w:spacing w:before="0" w:beforeAutospacing="0" w:after="0" w:afterAutospacing="0"/>
              <w:jc w:val="center"/>
            </w:pPr>
            <w:r>
              <w:t>99</w:t>
            </w:r>
          </w:p>
        </w:tc>
        <w:tc>
          <w:tcPr>
            <w:tcW w:w="1129" w:type="dxa"/>
          </w:tcPr>
          <w:p w:rsidR="00FD0CDE" w:rsidRPr="00FF2E2C" w:rsidRDefault="00FD0CDE" w:rsidP="00FD0CDE">
            <w:pPr>
              <w:spacing w:before="0" w:beforeAutospacing="0" w:after="0" w:afterAutospacing="0"/>
              <w:jc w:val="center"/>
            </w:pPr>
            <w:r>
              <w:t>84</w:t>
            </w:r>
          </w:p>
        </w:tc>
        <w:tc>
          <w:tcPr>
            <w:tcW w:w="1281" w:type="dxa"/>
          </w:tcPr>
          <w:p w:rsidR="00FD0CDE" w:rsidRPr="00514A83" w:rsidRDefault="00FD0CDE" w:rsidP="00FD0CDE">
            <w:pPr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FD0CDE" w:rsidRPr="00514A83" w:rsidRDefault="00FD0CDE" w:rsidP="00FD0CDE">
            <w:pPr>
              <w:spacing w:before="0" w:beforeAutospacing="0" w:after="0" w:afterAutospacing="0"/>
              <w:jc w:val="center"/>
            </w:pPr>
            <w:r>
              <w:t>92</w:t>
            </w:r>
          </w:p>
        </w:tc>
        <w:tc>
          <w:tcPr>
            <w:tcW w:w="1134" w:type="dxa"/>
          </w:tcPr>
          <w:p w:rsidR="00FD0CDE" w:rsidRPr="00F50981" w:rsidRDefault="00FD0CDE" w:rsidP="00FD0CDE">
            <w:pPr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FD0CDE" w:rsidRPr="00F50981" w:rsidRDefault="00FD0CDE" w:rsidP="00FD0CDE">
            <w:pPr>
              <w:spacing w:before="0" w:beforeAutospacing="0" w:after="0" w:afterAutospacing="0"/>
              <w:jc w:val="center"/>
            </w:pPr>
            <w:r>
              <w:t>92</w:t>
            </w:r>
          </w:p>
        </w:tc>
        <w:tc>
          <w:tcPr>
            <w:tcW w:w="1828" w:type="dxa"/>
          </w:tcPr>
          <w:p w:rsidR="00FD0CDE" w:rsidRPr="00FF2E2C" w:rsidRDefault="00FD0CDE" w:rsidP="00FD0CDE">
            <w:pPr>
              <w:spacing w:before="0" w:beforeAutospacing="0" w:after="0" w:afterAutospacing="0"/>
              <w:jc w:val="center"/>
            </w:pPr>
            <w:r w:rsidRPr="00FF2E2C">
              <w:t>4,5</w:t>
            </w:r>
          </w:p>
        </w:tc>
      </w:tr>
      <w:tr w:rsidR="00FD0CDE" w:rsidRPr="00FF2E2C" w:rsidTr="00FD0CDE">
        <w:tc>
          <w:tcPr>
            <w:tcW w:w="716" w:type="dxa"/>
          </w:tcPr>
          <w:p w:rsidR="00FD0CDE" w:rsidRPr="00FF2E2C" w:rsidRDefault="00FD0CDE" w:rsidP="00FD0CDE">
            <w:pPr>
              <w:spacing w:before="0" w:beforeAutospacing="0" w:after="0" w:afterAutospacing="0"/>
            </w:pPr>
            <w:r w:rsidRPr="00FF2E2C">
              <w:t>3</w:t>
            </w:r>
          </w:p>
        </w:tc>
        <w:tc>
          <w:tcPr>
            <w:tcW w:w="1264" w:type="dxa"/>
          </w:tcPr>
          <w:p w:rsidR="00FD0CDE" w:rsidRPr="00FF2E2C" w:rsidRDefault="00FD0CDE" w:rsidP="00FD0CDE">
            <w:pPr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1129" w:type="dxa"/>
          </w:tcPr>
          <w:p w:rsidR="00FD0CDE" w:rsidRPr="00FF2E2C" w:rsidRDefault="00FD0CDE" w:rsidP="00FD0CDE">
            <w:pPr>
              <w:spacing w:before="0" w:beforeAutospacing="0" w:after="0" w:afterAutospacing="0"/>
              <w:jc w:val="center"/>
            </w:pPr>
            <w:r>
              <w:t>90</w:t>
            </w:r>
          </w:p>
        </w:tc>
        <w:tc>
          <w:tcPr>
            <w:tcW w:w="1281" w:type="dxa"/>
          </w:tcPr>
          <w:p w:rsidR="00FD0CDE" w:rsidRPr="00514A83" w:rsidRDefault="00FD0CDE" w:rsidP="00FD0CDE">
            <w:pPr>
              <w:spacing w:before="0" w:beforeAutospacing="0" w:after="0" w:afterAutospacing="0"/>
              <w:jc w:val="center"/>
            </w:pPr>
            <w:r>
              <w:t>99</w:t>
            </w:r>
          </w:p>
        </w:tc>
        <w:tc>
          <w:tcPr>
            <w:tcW w:w="992" w:type="dxa"/>
          </w:tcPr>
          <w:p w:rsidR="00FD0CDE" w:rsidRPr="00514A83" w:rsidRDefault="00FD0CDE" w:rsidP="00FD0CDE">
            <w:pPr>
              <w:spacing w:before="0" w:beforeAutospacing="0" w:after="0" w:afterAutospacing="0"/>
              <w:jc w:val="center"/>
            </w:pPr>
            <w:r>
              <w:t>84</w:t>
            </w:r>
          </w:p>
        </w:tc>
        <w:tc>
          <w:tcPr>
            <w:tcW w:w="1134" w:type="dxa"/>
          </w:tcPr>
          <w:p w:rsidR="00FD0CDE" w:rsidRPr="00F50981" w:rsidRDefault="00FD0CDE" w:rsidP="00FD0CDE">
            <w:pPr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FD0CDE" w:rsidRPr="00F50981" w:rsidRDefault="00FD0CDE" w:rsidP="00FD0CDE">
            <w:pPr>
              <w:spacing w:before="0" w:beforeAutospacing="0" w:after="0" w:afterAutospacing="0"/>
              <w:jc w:val="center"/>
            </w:pPr>
            <w:r>
              <w:t>93</w:t>
            </w:r>
          </w:p>
        </w:tc>
        <w:tc>
          <w:tcPr>
            <w:tcW w:w="1828" w:type="dxa"/>
          </w:tcPr>
          <w:p w:rsidR="00FD0CDE" w:rsidRPr="00FF2E2C" w:rsidRDefault="00FD0CDE" w:rsidP="00FD0CDE">
            <w:pPr>
              <w:spacing w:before="0" w:beforeAutospacing="0" w:after="0" w:afterAutospacing="0"/>
              <w:jc w:val="center"/>
            </w:pPr>
            <w:r w:rsidRPr="00FF2E2C">
              <w:t>4,0</w:t>
            </w:r>
          </w:p>
        </w:tc>
      </w:tr>
      <w:tr w:rsidR="00FD0CDE" w:rsidRPr="00FF2E2C" w:rsidTr="00FD0CDE">
        <w:tc>
          <w:tcPr>
            <w:tcW w:w="716" w:type="dxa"/>
          </w:tcPr>
          <w:p w:rsidR="00FD0CDE" w:rsidRPr="00FF2E2C" w:rsidRDefault="00FD0CDE" w:rsidP="00FD0CDE">
            <w:pPr>
              <w:spacing w:before="0" w:beforeAutospacing="0" w:after="0" w:afterAutospacing="0"/>
            </w:pPr>
            <w:r w:rsidRPr="00FF2E2C">
              <w:t>4</w:t>
            </w:r>
          </w:p>
        </w:tc>
        <w:tc>
          <w:tcPr>
            <w:tcW w:w="1264" w:type="dxa"/>
          </w:tcPr>
          <w:p w:rsidR="00FD0CDE" w:rsidRPr="00FF2E2C" w:rsidRDefault="00FD0CDE" w:rsidP="00FD0CDE">
            <w:pPr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1129" w:type="dxa"/>
          </w:tcPr>
          <w:p w:rsidR="00FD0CDE" w:rsidRPr="00FF2E2C" w:rsidRDefault="00FD0CDE" w:rsidP="00FD0CDE">
            <w:pPr>
              <w:spacing w:before="0" w:beforeAutospacing="0" w:after="0" w:afterAutospacing="0"/>
              <w:jc w:val="center"/>
            </w:pPr>
            <w:r>
              <w:t>86</w:t>
            </w:r>
          </w:p>
        </w:tc>
        <w:tc>
          <w:tcPr>
            <w:tcW w:w="1281" w:type="dxa"/>
          </w:tcPr>
          <w:p w:rsidR="00FD0CDE" w:rsidRPr="00514A83" w:rsidRDefault="00FD0CDE" w:rsidP="00FD0CDE">
            <w:pPr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FD0CDE" w:rsidRPr="00514A83" w:rsidRDefault="00FD0CDE" w:rsidP="00FD0CDE">
            <w:pPr>
              <w:spacing w:before="0" w:beforeAutospacing="0" w:after="0" w:afterAutospacing="0"/>
              <w:jc w:val="center"/>
            </w:pPr>
            <w:r>
              <w:t>88</w:t>
            </w:r>
          </w:p>
        </w:tc>
        <w:tc>
          <w:tcPr>
            <w:tcW w:w="1134" w:type="dxa"/>
          </w:tcPr>
          <w:p w:rsidR="00FD0CDE" w:rsidRPr="00F50981" w:rsidRDefault="00FD0CDE" w:rsidP="00FD0CDE">
            <w:pPr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FD0CDE" w:rsidRPr="00F50981" w:rsidRDefault="00FD0CDE" w:rsidP="00FD0CDE">
            <w:pPr>
              <w:spacing w:before="0" w:beforeAutospacing="0" w:after="0" w:afterAutospacing="0"/>
              <w:jc w:val="center"/>
            </w:pPr>
            <w:r>
              <w:t>78</w:t>
            </w:r>
          </w:p>
        </w:tc>
        <w:tc>
          <w:tcPr>
            <w:tcW w:w="1828" w:type="dxa"/>
          </w:tcPr>
          <w:p w:rsidR="00FD0CDE" w:rsidRPr="00FF2E2C" w:rsidRDefault="00FD0CDE" w:rsidP="00FD0CDE">
            <w:pPr>
              <w:spacing w:before="0" w:beforeAutospacing="0" w:after="0" w:afterAutospacing="0"/>
              <w:jc w:val="center"/>
            </w:pPr>
            <w:r w:rsidRPr="00FF2E2C">
              <w:t>4,3</w:t>
            </w:r>
          </w:p>
        </w:tc>
      </w:tr>
    </w:tbl>
    <w:p w:rsidR="00527089" w:rsidRPr="00FD0CDE" w:rsidRDefault="00527089" w:rsidP="00FD0CDE">
      <w:pPr>
        <w:spacing w:before="0" w:beforeAutospacing="0" w:after="0" w:afterAutospacing="0"/>
        <w:ind w:left="993" w:firstLine="423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FD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Результаты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FD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входного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FD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контроля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FD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по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FD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математике</w:t>
      </w:r>
    </w:p>
    <w:p w:rsidR="00527089" w:rsidRPr="00FD0CDE" w:rsidRDefault="00527089" w:rsidP="00FD0CDE">
      <w:pPr>
        <w:tabs>
          <w:tab w:val="left" w:pos="180"/>
          <w:tab w:val="left" w:pos="36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proofErr w:type="gramStart"/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Динамика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качества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предметных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достижений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среди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2-4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классов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по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результатам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вну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т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реннего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мониторинга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за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последние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3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года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по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математике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(входной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контроль)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4"/>
        <w:gridCol w:w="1414"/>
        <w:gridCol w:w="1037"/>
        <w:gridCol w:w="1414"/>
        <w:gridCol w:w="1037"/>
        <w:gridCol w:w="1414"/>
        <w:gridCol w:w="1037"/>
        <w:gridCol w:w="1036"/>
      </w:tblGrid>
      <w:tr w:rsidR="00FD0CDE" w:rsidTr="00FD0CDE">
        <w:tc>
          <w:tcPr>
            <w:tcW w:w="3143" w:type="dxa"/>
            <w:gridSpan w:val="3"/>
          </w:tcPr>
          <w:p w:rsidR="00FD0CDE" w:rsidRPr="00FD0CDE" w:rsidRDefault="00FD0CDE" w:rsidP="00FD0CDE">
            <w:pPr>
              <w:tabs>
                <w:tab w:val="left" w:pos="180"/>
                <w:tab w:val="left" w:pos="315"/>
                <w:tab w:val="left" w:pos="36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  <w:lang w:val="ru-RU"/>
              </w:rPr>
              <w:tab/>
            </w:r>
            <w:r w:rsidRPr="00FD0CDE">
              <w:rPr>
                <w:rFonts w:ascii="Times New Roman" w:hAnsi="Times New Roman" w:cs="Times New Roman"/>
                <w:lang w:val="ru-RU"/>
              </w:rPr>
              <w:tab/>
            </w:r>
            <w:r w:rsidRPr="00FD0CDE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2314" w:type="dxa"/>
            <w:gridSpan w:val="2"/>
          </w:tcPr>
          <w:p w:rsidR="00FD0CDE" w:rsidRPr="00FD0CDE" w:rsidRDefault="001E2EB2" w:rsidP="00FD0CDE">
            <w:pPr>
              <w:tabs>
                <w:tab w:val="left" w:pos="180"/>
                <w:tab w:val="left" w:pos="315"/>
                <w:tab w:val="left" w:pos="36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FD0CDE" w:rsidRPr="00FD0CDE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2314" w:type="dxa"/>
            <w:gridSpan w:val="2"/>
          </w:tcPr>
          <w:p w:rsidR="00FD0CDE" w:rsidRPr="00FD0CDE" w:rsidRDefault="00FD0CDE" w:rsidP="00FD0CDE">
            <w:pPr>
              <w:tabs>
                <w:tab w:val="left" w:pos="180"/>
                <w:tab w:val="left" w:pos="315"/>
                <w:tab w:val="left" w:pos="360"/>
              </w:tabs>
              <w:spacing w:before="0" w:beforeAutospacing="0" w:after="0" w:afterAutospacing="0"/>
              <w:ind w:firstLine="708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2024-2025</w:t>
            </w:r>
          </w:p>
        </w:tc>
        <w:tc>
          <w:tcPr>
            <w:tcW w:w="980" w:type="dxa"/>
            <w:vMerge w:val="restart"/>
          </w:tcPr>
          <w:p w:rsidR="00FD0CDE" w:rsidRPr="00FD0CDE" w:rsidRDefault="00FD0CDE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Средний</w:t>
            </w:r>
            <w:r w:rsidR="001E2EB2">
              <w:rPr>
                <w:rFonts w:ascii="Times New Roman" w:hAnsi="Times New Roman" w:cs="Times New Roman"/>
              </w:rPr>
              <w:t xml:space="preserve"> </w:t>
            </w:r>
            <w:r w:rsidRPr="00FD0CDE">
              <w:rPr>
                <w:rFonts w:ascii="Times New Roman" w:hAnsi="Times New Roman" w:cs="Times New Roman"/>
              </w:rPr>
              <w:t>балл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  <w:tr w:rsidR="00FD0CDE" w:rsidTr="00FD0CDE">
        <w:tc>
          <w:tcPr>
            <w:tcW w:w="829" w:type="dxa"/>
          </w:tcPr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333" w:type="dxa"/>
          </w:tcPr>
          <w:p w:rsidR="00FD0CDE" w:rsidRPr="00FD0CDE" w:rsidRDefault="001E2EB2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FD0CDE" w:rsidRPr="00FD0CDE">
              <w:rPr>
                <w:rFonts w:ascii="Times New Roman" w:hAnsi="Times New Roman" w:cs="Times New Roman"/>
              </w:rPr>
              <w:t>%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уровень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обученности</w:t>
            </w:r>
          </w:p>
        </w:tc>
        <w:tc>
          <w:tcPr>
            <w:tcW w:w="981" w:type="dxa"/>
          </w:tcPr>
          <w:p w:rsidR="00FD0CDE" w:rsidRPr="00FD0CDE" w:rsidRDefault="001E2EB2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FD0CDE" w:rsidRPr="00FD0CDE">
              <w:rPr>
                <w:rFonts w:ascii="Times New Roman" w:hAnsi="Times New Roman" w:cs="Times New Roman"/>
              </w:rPr>
              <w:t>%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качество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знаний</w:t>
            </w:r>
          </w:p>
        </w:tc>
        <w:tc>
          <w:tcPr>
            <w:tcW w:w="1333" w:type="dxa"/>
          </w:tcPr>
          <w:p w:rsidR="00FD0CDE" w:rsidRPr="00FD0CDE" w:rsidRDefault="001E2EB2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FD0CDE" w:rsidRPr="00FD0CDE">
              <w:rPr>
                <w:rFonts w:ascii="Times New Roman" w:hAnsi="Times New Roman" w:cs="Times New Roman"/>
              </w:rPr>
              <w:t>%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уровень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обученности</w:t>
            </w:r>
          </w:p>
        </w:tc>
        <w:tc>
          <w:tcPr>
            <w:tcW w:w="981" w:type="dxa"/>
          </w:tcPr>
          <w:p w:rsidR="00FD0CDE" w:rsidRPr="00FD0CDE" w:rsidRDefault="001E2EB2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FD0CDE" w:rsidRPr="00FD0CDE">
              <w:rPr>
                <w:rFonts w:ascii="Times New Roman" w:hAnsi="Times New Roman" w:cs="Times New Roman"/>
              </w:rPr>
              <w:t>%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качество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знаний</w:t>
            </w:r>
            <w:r w:rsidR="001E2E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3" w:type="dxa"/>
          </w:tcPr>
          <w:p w:rsidR="00FD0CDE" w:rsidRPr="00FD0CDE" w:rsidRDefault="001E2EB2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FD0CDE" w:rsidRPr="00FD0CDE">
              <w:rPr>
                <w:rFonts w:ascii="Times New Roman" w:hAnsi="Times New Roman" w:cs="Times New Roman"/>
              </w:rPr>
              <w:t>%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уровень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обученности</w:t>
            </w:r>
          </w:p>
        </w:tc>
        <w:tc>
          <w:tcPr>
            <w:tcW w:w="981" w:type="dxa"/>
          </w:tcPr>
          <w:p w:rsidR="00FD0CDE" w:rsidRPr="00FD0CDE" w:rsidRDefault="001E2EB2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FD0CDE" w:rsidRPr="00FD0CDE">
              <w:rPr>
                <w:rFonts w:ascii="Times New Roman" w:hAnsi="Times New Roman" w:cs="Times New Roman"/>
              </w:rPr>
              <w:t>%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качество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знаний</w:t>
            </w:r>
          </w:p>
        </w:tc>
        <w:tc>
          <w:tcPr>
            <w:tcW w:w="980" w:type="dxa"/>
            <w:vMerge/>
          </w:tcPr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  <w:tr w:rsidR="00FD0CDE" w:rsidTr="00FD0CDE">
        <w:tc>
          <w:tcPr>
            <w:tcW w:w="829" w:type="dxa"/>
          </w:tcPr>
          <w:p w:rsidR="00FD0CDE" w:rsidRPr="00FB6230" w:rsidRDefault="00FD0CDE" w:rsidP="00FD0CDE">
            <w:pPr>
              <w:spacing w:before="0" w:beforeAutospacing="0" w:after="0" w:afterAutospacing="0"/>
            </w:pPr>
            <w:r w:rsidRPr="00FB6230">
              <w:t>2</w:t>
            </w:r>
          </w:p>
        </w:tc>
        <w:tc>
          <w:tcPr>
            <w:tcW w:w="1333" w:type="dxa"/>
          </w:tcPr>
          <w:p w:rsidR="00FD0CDE" w:rsidRPr="00FB6230" w:rsidRDefault="00FD0CDE" w:rsidP="00FD0CDE">
            <w:pPr>
              <w:tabs>
                <w:tab w:val="left" w:pos="653"/>
              </w:tabs>
              <w:spacing w:before="0" w:beforeAutospacing="0" w:after="0" w:afterAutospacing="0"/>
            </w:pPr>
            <w:r>
              <w:t>100</w:t>
            </w:r>
          </w:p>
        </w:tc>
        <w:tc>
          <w:tcPr>
            <w:tcW w:w="981" w:type="dxa"/>
          </w:tcPr>
          <w:p w:rsidR="00FD0CDE" w:rsidRPr="00FB6230" w:rsidRDefault="00FD0CDE" w:rsidP="00FD0CDE">
            <w:pPr>
              <w:tabs>
                <w:tab w:val="left" w:pos="653"/>
              </w:tabs>
              <w:spacing w:before="0" w:beforeAutospacing="0" w:after="0" w:afterAutospacing="0"/>
            </w:pPr>
            <w:r>
              <w:t>93</w:t>
            </w:r>
          </w:p>
        </w:tc>
        <w:tc>
          <w:tcPr>
            <w:tcW w:w="1333" w:type="dxa"/>
          </w:tcPr>
          <w:p w:rsidR="00FD0CDE" w:rsidRPr="00FB6230" w:rsidRDefault="00FD0CDE" w:rsidP="00FD0CDE">
            <w:pPr>
              <w:tabs>
                <w:tab w:val="left" w:pos="653"/>
              </w:tabs>
              <w:spacing w:before="0" w:beforeAutospacing="0" w:after="0" w:afterAutospacing="0"/>
            </w:pPr>
            <w:r>
              <w:t>98</w:t>
            </w:r>
          </w:p>
        </w:tc>
        <w:tc>
          <w:tcPr>
            <w:tcW w:w="981" w:type="dxa"/>
          </w:tcPr>
          <w:p w:rsidR="00FD0CDE" w:rsidRPr="00FB6230" w:rsidRDefault="00FD0CDE" w:rsidP="00FD0CDE">
            <w:pPr>
              <w:tabs>
                <w:tab w:val="left" w:pos="653"/>
              </w:tabs>
              <w:spacing w:before="0" w:beforeAutospacing="0" w:after="0" w:afterAutospacing="0"/>
            </w:pPr>
            <w:r>
              <w:t>79</w:t>
            </w:r>
          </w:p>
        </w:tc>
        <w:tc>
          <w:tcPr>
            <w:tcW w:w="1333" w:type="dxa"/>
          </w:tcPr>
          <w:p w:rsidR="00FD0CDE" w:rsidRPr="00FB6230" w:rsidRDefault="00FD0CDE" w:rsidP="00FD0CDE">
            <w:pPr>
              <w:tabs>
                <w:tab w:val="left" w:pos="653"/>
              </w:tabs>
              <w:spacing w:before="0" w:beforeAutospacing="0" w:after="0" w:afterAutospacing="0"/>
            </w:pPr>
            <w:r>
              <w:t>98</w:t>
            </w:r>
          </w:p>
        </w:tc>
        <w:tc>
          <w:tcPr>
            <w:tcW w:w="981" w:type="dxa"/>
          </w:tcPr>
          <w:p w:rsidR="00FD0CDE" w:rsidRPr="00FB6230" w:rsidRDefault="00FD0CDE" w:rsidP="00FD0CDE">
            <w:pPr>
              <w:tabs>
                <w:tab w:val="left" w:pos="653"/>
              </w:tabs>
              <w:spacing w:before="0" w:beforeAutospacing="0" w:after="0" w:afterAutospacing="0"/>
            </w:pPr>
            <w:r>
              <w:t>84</w:t>
            </w:r>
          </w:p>
        </w:tc>
        <w:tc>
          <w:tcPr>
            <w:tcW w:w="980" w:type="dxa"/>
          </w:tcPr>
          <w:p w:rsidR="00FD0CDE" w:rsidRPr="00FB6230" w:rsidRDefault="00FD0CDE" w:rsidP="00FD0CDE">
            <w:pPr>
              <w:spacing w:before="0" w:beforeAutospacing="0" w:after="0" w:afterAutospacing="0"/>
            </w:pPr>
            <w:r>
              <w:t>4,0</w:t>
            </w:r>
          </w:p>
        </w:tc>
      </w:tr>
      <w:tr w:rsidR="00FD0CDE" w:rsidTr="00FD0CDE">
        <w:tc>
          <w:tcPr>
            <w:tcW w:w="829" w:type="dxa"/>
          </w:tcPr>
          <w:p w:rsidR="00FD0CDE" w:rsidRPr="00FB6230" w:rsidRDefault="00FD0CDE" w:rsidP="00FD0CDE">
            <w:pPr>
              <w:spacing w:before="0" w:beforeAutospacing="0" w:after="0" w:afterAutospacing="0"/>
            </w:pPr>
            <w:r w:rsidRPr="00FB6230">
              <w:t>3</w:t>
            </w:r>
          </w:p>
        </w:tc>
        <w:tc>
          <w:tcPr>
            <w:tcW w:w="1333" w:type="dxa"/>
          </w:tcPr>
          <w:p w:rsidR="00FD0CDE" w:rsidRPr="00FB6230" w:rsidRDefault="00FD0CDE" w:rsidP="00FD0CDE">
            <w:pPr>
              <w:spacing w:before="0" w:beforeAutospacing="0" w:after="0" w:afterAutospacing="0"/>
            </w:pPr>
            <w:r>
              <w:t>99</w:t>
            </w:r>
          </w:p>
        </w:tc>
        <w:tc>
          <w:tcPr>
            <w:tcW w:w="981" w:type="dxa"/>
          </w:tcPr>
          <w:p w:rsidR="00FD0CDE" w:rsidRPr="00FB6230" w:rsidRDefault="00FD0CDE" w:rsidP="00FD0CDE">
            <w:pPr>
              <w:spacing w:before="0" w:beforeAutospacing="0" w:after="0" w:afterAutospacing="0"/>
            </w:pPr>
            <w:r>
              <w:t>88</w:t>
            </w:r>
          </w:p>
        </w:tc>
        <w:tc>
          <w:tcPr>
            <w:tcW w:w="1333" w:type="dxa"/>
          </w:tcPr>
          <w:p w:rsidR="00FD0CDE" w:rsidRPr="00FB6230" w:rsidRDefault="00FD0CDE" w:rsidP="00FD0CDE">
            <w:pPr>
              <w:spacing w:before="0" w:beforeAutospacing="0" w:after="0" w:afterAutospacing="0"/>
            </w:pPr>
            <w:r>
              <w:t>100</w:t>
            </w:r>
          </w:p>
        </w:tc>
        <w:tc>
          <w:tcPr>
            <w:tcW w:w="981" w:type="dxa"/>
          </w:tcPr>
          <w:p w:rsidR="00FD0CDE" w:rsidRPr="00FB6230" w:rsidRDefault="00FD0CDE" w:rsidP="00FD0CDE">
            <w:pPr>
              <w:spacing w:before="0" w:beforeAutospacing="0" w:after="0" w:afterAutospacing="0"/>
            </w:pPr>
            <w:r>
              <w:t>93</w:t>
            </w:r>
          </w:p>
        </w:tc>
        <w:tc>
          <w:tcPr>
            <w:tcW w:w="1333" w:type="dxa"/>
          </w:tcPr>
          <w:p w:rsidR="00FD0CDE" w:rsidRPr="00FB6230" w:rsidRDefault="00FD0CDE" w:rsidP="00FD0CDE">
            <w:pPr>
              <w:spacing w:before="0" w:beforeAutospacing="0" w:after="0" w:afterAutospacing="0"/>
            </w:pPr>
            <w:r>
              <w:t>99</w:t>
            </w:r>
          </w:p>
        </w:tc>
        <w:tc>
          <w:tcPr>
            <w:tcW w:w="981" w:type="dxa"/>
          </w:tcPr>
          <w:p w:rsidR="00FD0CDE" w:rsidRPr="00FB6230" w:rsidRDefault="00FD0CDE" w:rsidP="00FD0CDE">
            <w:pPr>
              <w:spacing w:before="0" w:beforeAutospacing="0" w:after="0" w:afterAutospacing="0"/>
            </w:pPr>
            <w:r>
              <w:t>89</w:t>
            </w:r>
          </w:p>
        </w:tc>
        <w:tc>
          <w:tcPr>
            <w:tcW w:w="980" w:type="dxa"/>
          </w:tcPr>
          <w:p w:rsidR="00FD0CDE" w:rsidRPr="00FB6230" w:rsidRDefault="00FD0CDE" w:rsidP="00FD0CDE">
            <w:pPr>
              <w:spacing w:before="0" w:beforeAutospacing="0" w:after="0" w:afterAutospacing="0"/>
            </w:pPr>
            <w:r>
              <w:t>4.0</w:t>
            </w:r>
          </w:p>
        </w:tc>
      </w:tr>
      <w:tr w:rsidR="00FD0CDE" w:rsidTr="00FD0CDE">
        <w:tc>
          <w:tcPr>
            <w:tcW w:w="829" w:type="dxa"/>
          </w:tcPr>
          <w:p w:rsidR="00FD0CDE" w:rsidRPr="00FB6230" w:rsidRDefault="00FD0CDE" w:rsidP="00FD0CDE">
            <w:pPr>
              <w:spacing w:before="0" w:beforeAutospacing="0" w:after="0" w:afterAutospacing="0"/>
            </w:pPr>
            <w:r w:rsidRPr="00FB6230">
              <w:t>4</w:t>
            </w:r>
          </w:p>
        </w:tc>
        <w:tc>
          <w:tcPr>
            <w:tcW w:w="1333" w:type="dxa"/>
          </w:tcPr>
          <w:p w:rsidR="00FD0CDE" w:rsidRPr="00FB6230" w:rsidRDefault="00FD0CDE" w:rsidP="00FD0CDE">
            <w:pPr>
              <w:spacing w:before="0" w:beforeAutospacing="0" w:after="0" w:afterAutospacing="0"/>
            </w:pPr>
            <w:r>
              <w:t>99</w:t>
            </w:r>
          </w:p>
        </w:tc>
        <w:tc>
          <w:tcPr>
            <w:tcW w:w="981" w:type="dxa"/>
          </w:tcPr>
          <w:p w:rsidR="00FD0CDE" w:rsidRPr="00FB6230" w:rsidRDefault="00FD0CDE" w:rsidP="00FD0CDE">
            <w:pPr>
              <w:spacing w:before="0" w:beforeAutospacing="0" w:after="0" w:afterAutospacing="0"/>
            </w:pPr>
            <w:r>
              <w:t>87</w:t>
            </w:r>
          </w:p>
        </w:tc>
        <w:tc>
          <w:tcPr>
            <w:tcW w:w="1333" w:type="dxa"/>
          </w:tcPr>
          <w:p w:rsidR="00FD0CDE" w:rsidRPr="00FB6230" w:rsidRDefault="00FD0CDE" w:rsidP="00FD0CDE">
            <w:pPr>
              <w:spacing w:before="0" w:beforeAutospacing="0" w:after="0" w:afterAutospacing="0"/>
            </w:pPr>
            <w:r>
              <w:t>99</w:t>
            </w:r>
          </w:p>
        </w:tc>
        <w:tc>
          <w:tcPr>
            <w:tcW w:w="981" w:type="dxa"/>
          </w:tcPr>
          <w:p w:rsidR="00FD0CDE" w:rsidRPr="00FB6230" w:rsidRDefault="00FD0CDE" w:rsidP="00FD0CDE">
            <w:pPr>
              <w:spacing w:before="0" w:beforeAutospacing="0" w:after="0" w:afterAutospacing="0"/>
            </w:pPr>
            <w:r>
              <w:t>88</w:t>
            </w:r>
          </w:p>
        </w:tc>
        <w:tc>
          <w:tcPr>
            <w:tcW w:w="1333" w:type="dxa"/>
          </w:tcPr>
          <w:p w:rsidR="00FD0CDE" w:rsidRPr="00FB6230" w:rsidRDefault="00FD0CDE" w:rsidP="00FD0CDE">
            <w:pPr>
              <w:spacing w:before="0" w:beforeAutospacing="0" w:after="0" w:afterAutospacing="0"/>
            </w:pPr>
            <w:r>
              <w:t>100</w:t>
            </w:r>
          </w:p>
        </w:tc>
        <w:tc>
          <w:tcPr>
            <w:tcW w:w="981" w:type="dxa"/>
          </w:tcPr>
          <w:p w:rsidR="00FD0CDE" w:rsidRPr="00FB6230" w:rsidRDefault="00FD0CDE" w:rsidP="00FD0CDE">
            <w:pPr>
              <w:spacing w:before="0" w:beforeAutospacing="0" w:after="0" w:afterAutospacing="0"/>
            </w:pPr>
            <w:r>
              <w:t>79</w:t>
            </w:r>
          </w:p>
        </w:tc>
        <w:tc>
          <w:tcPr>
            <w:tcW w:w="980" w:type="dxa"/>
          </w:tcPr>
          <w:p w:rsidR="00FD0CDE" w:rsidRPr="00FB6230" w:rsidRDefault="00FD0CDE" w:rsidP="00FD0CDE">
            <w:pPr>
              <w:spacing w:before="0" w:beforeAutospacing="0" w:after="0" w:afterAutospacing="0"/>
            </w:pPr>
            <w:r>
              <w:t>4,0</w:t>
            </w:r>
          </w:p>
        </w:tc>
      </w:tr>
    </w:tbl>
    <w:p w:rsidR="00527089" w:rsidRPr="00FD0CDE" w:rsidRDefault="00527089" w:rsidP="00FD0CDE">
      <w:pPr>
        <w:spacing w:before="0" w:beforeAutospacing="0" w:after="0" w:afterAutospacing="0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089" w:rsidRPr="00FD0CDE" w:rsidRDefault="00527089" w:rsidP="00FD0CDE">
      <w:pPr>
        <w:spacing w:before="0" w:beforeAutospacing="0" w:after="0" w:afterAutospacing="0"/>
        <w:ind w:left="993" w:firstLine="423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FD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Результаты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FD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промежуточного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FD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контроля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FD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по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FD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математике</w:t>
      </w:r>
    </w:p>
    <w:p w:rsidR="00527089" w:rsidRPr="00FD0CDE" w:rsidRDefault="00527089" w:rsidP="00FD0CDE">
      <w:pPr>
        <w:spacing w:before="0" w:beforeAutospacing="0" w:after="0" w:afterAutospacing="0"/>
        <w:ind w:left="99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27089" w:rsidRPr="00FD0CDE" w:rsidRDefault="00527089" w:rsidP="00FD0CDE">
      <w:pPr>
        <w:tabs>
          <w:tab w:val="left" w:pos="180"/>
          <w:tab w:val="left" w:pos="360"/>
        </w:tabs>
        <w:spacing w:before="0" w:beforeAutospacing="0" w:after="0" w:afterAutospacing="0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proofErr w:type="gramStart"/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Динамика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качества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предметных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достижений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среди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2-4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классов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по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результатам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вну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т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реннего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мониторинга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за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последние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3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года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по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математике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(промежуточный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контроль)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1324"/>
        <w:gridCol w:w="977"/>
        <w:gridCol w:w="1323"/>
        <w:gridCol w:w="976"/>
        <w:gridCol w:w="1323"/>
        <w:gridCol w:w="976"/>
        <w:gridCol w:w="1036"/>
      </w:tblGrid>
      <w:tr w:rsidR="00527089" w:rsidRPr="00FD0CDE" w:rsidTr="00FD0CDE">
        <w:tc>
          <w:tcPr>
            <w:tcW w:w="1469" w:type="dxa"/>
            <w:vMerge w:val="restart"/>
            <w:shd w:val="clear" w:color="auto" w:fill="auto"/>
          </w:tcPr>
          <w:p w:rsidR="00527089" w:rsidRPr="00FD0CDE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классы</w:t>
            </w:r>
          </w:p>
          <w:p w:rsidR="00527089" w:rsidRPr="00FD0CDE" w:rsidRDefault="00527089" w:rsidP="00FD0CDE">
            <w:pPr>
              <w:tabs>
                <w:tab w:val="left" w:pos="135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01" w:type="dxa"/>
            <w:gridSpan w:val="2"/>
            <w:shd w:val="clear" w:color="auto" w:fill="auto"/>
          </w:tcPr>
          <w:p w:rsidR="00527089" w:rsidRPr="00FD0CDE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2299" w:type="dxa"/>
            <w:gridSpan w:val="2"/>
            <w:shd w:val="clear" w:color="auto" w:fill="auto"/>
          </w:tcPr>
          <w:p w:rsidR="00527089" w:rsidRPr="00FD0CDE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2299" w:type="dxa"/>
            <w:gridSpan w:val="2"/>
            <w:shd w:val="clear" w:color="auto" w:fill="auto"/>
          </w:tcPr>
          <w:p w:rsidR="00527089" w:rsidRPr="00FD0CDE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2024-2025</w:t>
            </w:r>
          </w:p>
        </w:tc>
        <w:tc>
          <w:tcPr>
            <w:tcW w:w="977" w:type="dxa"/>
            <w:shd w:val="clear" w:color="auto" w:fill="auto"/>
          </w:tcPr>
          <w:p w:rsidR="00527089" w:rsidRPr="00FD0CDE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Средний</w:t>
            </w:r>
            <w:r w:rsidR="001E2EB2">
              <w:rPr>
                <w:rFonts w:ascii="Times New Roman" w:hAnsi="Times New Roman" w:cs="Times New Roman"/>
              </w:rPr>
              <w:t xml:space="preserve"> </w:t>
            </w:r>
            <w:r w:rsidRPr="00FD0CDE">
              <w:rPr>
                <w:rFonts w:ascii="Times New Roman" w:hAnsi="Times New Roman" w:cs="Times New Roman"/>
              </w:rPr>
              <w:t>балл</w:t>
            </w:r>
          </w:p>
        </w:tc>
      </w:tr>
      <w:tr w:rsidR="00527089" w:rsidRPr="00FD0CDE" w:rsidTr="00FD0CDE">
        <w:tc>
          <w:tcPr>
            <w:tcW w:w="1469" w:type="dxa"/>
            <w:vMerge/>
            <w:shd w:val="clear" w:color="auto" w:fill="auto"/>
          </w:tcPr>
          <w:p w:rsidR="00527089" w:rsidRPr="00FD0CDE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shd w:val="clear" w:color="auto" w:fill="auto"/>
          </w:tcPr>
          <w:p w:rsidR="00527089" w:rsidRPr="00FD0CDE" w:rsidRDefault="001E2EB2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527089" w:rsidRPr="00FD0CD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527089" w:rsidRPr="00FD0CDE" w:rsidRDefault="00527089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CDE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  <w:p w:rsidR="00527089" w:rsidRPr="00FD0CDE" w:rsidRDefault="00527089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CDE">
              <w:rPr>
                <w:rFonts w:ascii="Times New Roman" w:hAnsi="Times New Roman" w:cs="Times New Roman"/>
                <w:sz w:val="20"/>
                <w:szCs w:val="20"/>
              </w:rPr>
              <w:t>обученности</w:t>
            </w:r>
          </w:p>
        </w:tc>
        <w:tc>
          <w:tcPr>
            <w:tcW w:w="977" w:type="dxa"/>
            <w:shd w:val="clear" w:color="auto" w:fill="auto"/>
          </w:tcPr>
          <w:p w:rsidR="00527089" w:rsidRPr="00FD0CDE" w:rsidRDefault="001E2EB2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527089" w:rsidRPr="00FD0CD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527089" w:rsidRPr="00FD0CDE" w:rsidRDefault="00527089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CDE"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  <w:p w:rsidR="00527089" w:rsidRPr="00FD0CDE" w:rsidRDefault="00527089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CDE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  <w:r w:rsidR="001E2E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23" w:type="dxa"/>
            <w:shd w:val="clear" w:color="auto" w:fill="auto"/>
          </w:tcPr>
          <w:p w:rsidR="00527089" w:rsidRPr="00FD0CDE" w:rsidRDefault="001E2EB2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527089" w:rsidRPr="00FD0CD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527089" w:rsidRPr="00FD0CDE" w:rsidRDefault="00527089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CDE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  <w:p w:rsidR="00527089" w:rsidRPr="00FD0CDE" w:rsidRDefault="00527089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CDE">
              <w:rPr>
                <w:rFonts w:ascii="Times New Roman" w:hAnsi="Times New Roman" w:cs="Times New Roman"/>
                <w:sz w:val="20"/>
                <w:szCs w:val="20"/>
              </w:rPr>
              <w:t>обученности</w:t>
            </w:r>
          </w:p>
        </w:tc>
        <w:tc>
          <w:tcPr>
            <w:tcW w:w="976" w:type="dxa"/>
            <w:shd w:val="clear" w:color="auto" w:fill="auto"/>
          </w:tcPr>
          <w:p w:rsidR="00527089" w:rsidRPr="00FD0CDE" w:rsidRDefault="001E2EB2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527089" w:rsidRPr="00FD0CD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527089" w:rsidRPr="00FD0CDE" w:rsidRDefault="00527089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CDE"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  <w:p w:rsidR="00527089" w:rsidRPr="00FD0CDE" w:rsidRDefault="00527089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CDE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1323" w:type="dxa"/>
            <w:shd w:val="clear" w:color="auto" w:fill="auto"/>
          </w:tcPr>
          <w:p w:rsidR="00527089" w:rsidRPr="00FD0CDE" w:rsidRDefault="001E2EB2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527089" w:rsidRPr="00FD0CD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527089" w:rsidRPr="00FD0CDE" w:rsidRDefault="00527089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CDE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  <w:p w:rsidR="00527089" w:rsidRPr="00FD0CDE" w:rsidRDefault="00527089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CDE">
              <w:rPr>
                <w:rFonts w:ascii="Times New Roman" w:hAnsi="Times New Roman" w:cs="Times New Roman"/>
                <w:sz w:val="20"/>
                <w:szCs w:val="20"/>
              </w:rPr>
              <w:t>обученности</w:t>
            </w:r>
          </w:p>
        </w:tc>
        <w:tc>
          <w:tcPr>
            <w:tcW w:w="976" w:type="dxa"/>
            <w:shd w:val="clear" w:color="auto" w:fill="auto"/>
          </w:tcPr>
          <w:p w:rsidR="00527089" w:rsidRPr="00FD0CDE" w:rsidRDefault="001E2EB2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527089" w:rsidRPr="00FD0CD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527089" w:rsidRPr="00FD0CDE" w:rsidRDefault="00527089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CDE"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  <w:p w:rsidR="00527089" w:rsidRPr="00FD0CDE" w:rsidRDefault="00527089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CDE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977" w:type="dxa"/>
            <w:shd w:val="clear" w:color="auto" w:fill="auto"/>
          </w:tcPr>
          <w:p w:rsidR="00527089" w:rsidRPr="00FD0CDE" w:rsidRDefault="00527089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089" w:rsidRPr="00FD0CDE" w:rsidTr="00FD0CDE">
        <w:tc>
          <w:tcPr>
            <w:tcW w:w="1469" w:type="dxa"/>
            <w:shd w:val="clear" w:color="auto" w:fill="auto"/>
          </w:tcPr>
          <w:p w:rsidR="00527089" w:rsidRPr="00FD0CDE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4" w:type="dxa"/>
            <w:shd w:val="clear" w:color="auto" w:fill="auto"/>
          </w:tcPr>
          <w:p w:rsidR="00527089" w:rsidRPr="00FD0CDE" w:rsidRDefault="00527089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7" w:type="dxa"/>
            <w:shd w:val="clear" w:color="auto" w:fill="auto"/>
          </w:tcPr>
          <w:p w:rsidR="00527089" w:rsidRPr="00FD0CDE" w:rsidRDefault="00527089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323" w:type="dxa"/>
            <w:shd w:val="clear" w:color="auto" w:fill="auto"/>
          </w:tcPr>
          <w:p w:rsidR="00527089" w:rsidRPr="00FD0CDE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76" w:type="dxa"/>
            <w:shd w:val="clear" w:color="auto" w:fill="auto"/>
          </w:tcPr>
          <w:p w:rsidR="00527089" w:rsidRPr="00FD0CDE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323" w:type="dxa"/>
            <w:shd w:val="clear" w:color="auto" w:fill="auto"/>
          </w:tcPr>
          <w:p w:rsidR="00527089" w:rsidRPr="00FD0CDE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76" w:type="dxa"/>
            <w:shd w:val="clear" w:color="auto" w:fill="auto"/>
          </w:tcPr>
          <w:p w:rsidR="00527089" w:rsidRPr="00FD0CDE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77" w:type="dxa"/>
            <w:shd w:val="clear" w:color="auto" w:fill="auto"/>
          </w:tcPr>
          <w:p w:rsidR="00527089" w:rsidRPr="00FD0CDE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4,0</w:t>
            </w:r>
          </w:p>
        </w:tc>
      </w:tr>
      <w:tr w:rsidR="00527089" w:rsidRPr="00FD0CDE" w:rsidTr="00FD0CDE">
        <w:tc>
          <w:tcPr>
            <w:tcW w:w="1469" w:type="dxa"/>
            <w:shd w:val="clear" w:color="auto" w:fill="auto"/>
          </w:tcPr>
          <w:p w:rsidR="00527089" w:rsidRPr="00FD0CDE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4" w:type="dxa"/>
            <w:shd w:val="clear" w:color="auto" w:fill="auto"/>
          </w:tcPr>
          <w:p w:rsidR="00527089" w:rsidRPr="00FD0CDE" w:rsidRDefault="00527089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7" w:type="dxa"/>
            <w:shd w:val="clear" w:color="auto" w:fill="auto"/>
          </w:tcPr>
          <w:p w:rsidR="00527089" w:rsidRPr="00FD0CDE" w:rsidRDefault="00527089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323" w:type="dxa"/>
            <w:shd w:val="clear" w:color="auto" w:fill="auto"/>
          </w:tcPr>
          <w:p w:rsidR="00527089" w:rsidRPr="00FD0CDE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6" w:type="dxa"/>
            <w:shd w:val="clear" w:color="auto" w:fill="auto"/>
          </w:tcPr>
          <w:p w:rsidR="00527089" w:rsidRPr="00FD0CDE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323" w:type="dxa"/>
            <w:shd w:val="clear" w:color="auto" w:fill="auto"/>
          </w:tcPr>
          <w:p w:rsidR="00527089" w:rsidRPr="00FD0CDE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6" w:type="dxa"/>
            <w:shd w:val="clear" w:color="auto" w:fill="auto"/>
          </w:tcPr>
          <w:p w:rsidR="00527089" w:rsidRPr="00FD0CDE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77" w:type="dxa"/>
            <w:shd w:val="clear" w:color="auto" w:fill="auto"/>
          </w:tcPr>
          <w:p w:rsidR="00527089" w:rsidRPr="00FD0CDE" w:rsidRDefault="00527089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4,0</w:t>
            </w:r>
          </w:p>
        </w:tc>
      </w:tr>
      <w:tr w:rsidR="00527089" w:rsidRPr="00FD0CDE" w:rsidTr="00FD0CDE">
        <w:tc>
          <w:tcPr>
            <w:tcW w:w="1469" w:type="dxa"/>
            <w:shd w:val="clear" w:color="auto" w:fill="auto"/>
          </w:tcPr>
          <w:p w:rsidR="00527089" w:rsidRPr="00FD0CDE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4" w:type="dxa"/>
            <w:shd w:val="clear" w:color="auto" w:fill="auto"/>
          </w:tcPr>
          <w:p w:rsidR="00527089" w:rsidRPr="00FD0CDE" w:rsidRDefault="00527089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7" w:type="dxa"/>
            <w:shd w:val="clear" w:color="auto" w:fill="auto"/>
          </w:tcPr>
          <w:p w:rsidR="00527089" w:rsidRPr="00FD0CDE" w:rsidRDefault="00527089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323" w:type="dxa"/>
            <w:shd w:val="clear" w:color="auto" w:fill="auto"/>
          </w:tcPr>
          <w:p w:rsidR="00527089" w:rsidRPr="00FD0CDE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76" w:type="dxa"/>
            <w:shd w:val="clear" w:color="auto" w:fill="auto"/>
          </w:tcPr>
          <w:p w:rsidR="00527089" w:rsidRPr="00FD0CDE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323" w:type="dxa"/>
            <w:shd w:val="clear" w:color="auto" w:fill="auto"/>
          </w:tcPr>
          <w:p w:rsidR="00527089" w:rsidRPr="00FD0CDE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6" w:type="dxa"/>
            <w:shd w:val="clear" w:color="auto" w:fill="auto"/>
          </w:tcPr>
          <w:p w:rsidR="00527089" w:rsidRPr="00FD0CDE" w:rsidRDefault="00527089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77" w:type="dxa"/>
            <w:shd w:val="clear" w:color="auto" w:fill="auto"/>
          </w:tcPr>
          <w:p w:rsidR="00527089" w:rsidRPr="00FD0CDE" w:rsidRDefault="00527089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4,0</w:t>
            </w:r>
          </w:p>
        </w:tc>
      </w:tr>
    </w:tbl>
    <w:p w:rsidR="00527089" w:rsidRPr="00FD0CDE" w:rsidRDefault="001E2EB2" w:rsidP="00FD0CDE">
      <w:pPr>
        <w:spacing w:before="0" w:beforeAutospacing="0" w:after="0" w:afterAutospacing="0"/>
        <w:ind w:left="993" w:firstLine="423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  </w:t>
      </w:r>
      <w:r w:rsidR="00527089" w:rsidRPr="00FD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Результаты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выходного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контроля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по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математике</w:t>
      </w:r>
    </w:p>
    <w:p w:rsidR="00527089" w:rsidRPr="00FD0CDE" w:rsidRDefault="00527089" w:rsidP="00FD0CDE">
      <w:pPr>
        <w:tabs>
          <w:tab w:val="left" w:pos="180"/>
          <w:tab w:val="left" w:pos="360"/>
        </w:tabs>
        <w:spacing w:before="0" w:beforeAutospacing="0" w:after="0" w:afterAutospacing="0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Динамика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качества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предметных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достижений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среди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2-4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классов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по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результатам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выхо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д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ного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мониторинга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за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3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года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по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FD0CDE">
        <w:rPr>
          <w:rFonts w:ascii="Times New Roman" w:hAnsi="Times New Roman" w:cs="Times New Roman"/>
          <w:i/>
          <w:sz w:val="24"/>
          <w:szCs w:val="24"/>
          <w:lang w:val="ru-RU"/>
        </w:rPr>
        <w:t>математике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4"/>
        <w:gridCol w:w="1414"/>
        <w:gridCol w:w="1037"/>
        <w:gridCol w:w="1414"/>
        <w:gridCol w:w="1037"/>
        <w:gridCol w:w="1414"/>
        <w:gridCol w:w="1037"/>
        <w:gridCol w:w="1036"/>
      </w:tblGrid>
      <w:tr w:rsidR="00FD0CDE" w:rsidRPr="00FD0CDE" w:rsidTr="00FD0CDE">
        <w:tc>
          <w:tcPr>
            <w:tcW w:w="3140" w:type="dxa"/>
            <w:gridSpan w:val="3"/>
          </w:tcPr>
          <w:p w:rsidR="00FD0CDE" w:rsidRPr="00FD0CDE" w:rsidRDefault="00FD0CDE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2314" w:type="dxa"/>
            <w:gridSpan w:val="2"/>
          </w:tcPr>
          <w:p w:rsidR="00FD0CDE" w:rsidRPr="00FD0CDE" w:rsidRDefault="00FD0CDE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2314" w:type="dxa"/>
            <w:gridSpan w:val="2"/>
          </w:tcPr>
          <w:p w:rsidR="00FD0CDE" w:rsidRPr="00FD0CDE" w:rsidRDefault="00FD0CDE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2024-2025</w:t>
            </w:r>
          </w:p>
        </w:tc>
        <w:tc>
          <w:tcPr>
            <w:tcW w:w="983" w:type="dxa"/>
            <w:vMerge w:val="restart"/>
          </w:tcPr>
          <w:p w:rsidR="00FD0CDE" w:rsidRPr="00FD0CDE" w:rsidRDefault="00FD0CDE" w:rsidP="00FD0CDE">
            <w:pPr>
              <w:tabs>
                <w:tab w:val="left" w:pos="180"/>
                <w:tab w:val="left" w:pos="36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Средний</w:t>
            </w:r>
            <w:r w:rsidR="001E2EB2">
              <w:rPr>
                <w:rFonts w:ascii="Times New Roman" w:hAnsi="Times New Roman" w:cs="Times New Roman"/>
              </w:rPr>
              <w:t xml:space="preserve"> </w:t>
            </w:r>
            <w:r w:rsidRPr="00FD0CDE">
              <w:rPr>
                <w:rFonts w:ascii="Times New Roman" w:hAnsi="Times New Roman" w:cs="Times New Roman"/>
              </w:rPr>
              <w:t>балл</w:t>
            </w:r>
          </w:p>
        </w:tc>
      </w:tr>
      <w:tr w:rsidR="00FD0CDE" w:rsidRPr="00FD0CDE" w:rsidTr="00FD0CDE">
        <w:tc>
          <w:tcPr>
            <w:tcW w:w="826" w:type="dxa"/>
          </w:tcPr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332" w:type="dxa"/>
          </w:tcPr>
          <w:p w:rsidR="00FD0CDE" w:rsidRPr="00FD0CDE" w:rsidRDefault="001E2EB2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FD0CDE" w:rsidRPr="00FD0CDE">
              <w:rPr>
                <w:rFonts w:ascii="Times New Roman" w:hAnsi="Times New Roman" w:cs="Times New Roman"/>
              </w:rPr>
              <w:t>%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уровень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обученности</w:t>
            </w:r>
          </w:p>
        </w:tc>
        <w:tc>
          <w:tcPr>
            <w:tcW w:w="982" w:type="dxa"/>
          </w:tcPr>
          <w:p w:rsidR="00FD0CDE" w:rsidRPr="00FD0CDE" w:rsidRDefault="001E2EB2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FD0CDE" w:rsidRPr="00FD0CDE">
              <w:rPr>
                <w:rFonts w:ascii="Times New Roman" w:hAnsi="Times New Roman" w:cs="Times New Roman"/>
              </w:rPr>
              <w:t>%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качество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знаний</w:t>
            </w:r>
          </w:p>
        </w:tc>
        <w:tc>
          <w:tcPr>
            <w:tcW w:w="1332" w:type="dxa"/>
          </w:tcPr>
          <w:p w:rsidR="00FD0CDE" w:rsidRPr="00FD0CDE" w:rsidRDefault="001E2EB2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FD0CDE" w:rsidRPr="00FD0CDE">
              <w:rPr>
                <w:rFonts w:ascii="Times New Roman" w:hAnsi="Times New Roman" w:cs="Times New Roman"/>
              </w:rPr>
              <w:t>%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уровень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обученности</w:t>
            </w:r>
          </w:p>
        </w:tc>
        <w:tc>
          <w:tcPr>
            <w:tcW w:w="982" w:type="dxa"/>
          </w:tcPr>
          <w:p w:rsidR="00FD0CDE" w:rsidRPr="00FD0CDE" w:rsidRDefault="001E2EB2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FD0CDE" w:rsidRPr="00FD0CDE">
              <w:rPr>
                <w:rFonts w:ascii="Times New Roman" w:hAnsi="Times New Roman" w:cs="Times New Roman"/>
              </w:rPr>
              <w:t>%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качество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знаний</w:t>
            </w:r>
            <w:r w:rsidR="001E2E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2" w:type="dxa"/>
          </w:tcPr>
          <w:p w:rsidR="00FD0CDE" w:rsidRPr="00FD0CDE" w:rsidRDefault="001E2EB2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FD0CDE" w:rsidRPr="00FD0CDE">
              <w:rPr>
                <w:rFonts w:ascii="Times New Roman" w:hAnsi="Times New Roman" w:cs="Times New Roman"/>
              </w:rPr>
              <w:t>%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уровень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обученности</w:t>
            </w:r>
          </w:p>
        </w:tc>
        <w:tc>
          <w:tcPr>
            <w:tcW w:w="982" w:type="dxa"/>
          </w:tcPr>
          <w:p w:rsidR="00FD0CDE" w:rsidRPr="00FD0CDE" w:rsidRDefault="001E2EB2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FD0CDE" w:rsidRPr="00FD0CDE">
              <w:rPr>
                <w:rFonts w:ascii="Times New Roman" w:hAnsi="Times New Roman" w:cs="Times New Roman"/>
              </w:rPr>
              <w:t>%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качество</w:t>
            </w:r>
          </w:p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знаний</w:t>
            </w:r>
            <w:r w:rsidR="001E2E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3" w:type="dxa"/>
            <w:vMerge/>
          </w:tcPr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  <w:tr w:rsidR="00FD0CDE" w:rsidRPr="00FD0CDE" w:rsidTr="00FD0CDE">
        <w:tc>
          <w:tcPr>
            <w:tcW w:w="826" w:type="dxa"/>
          </w:tcPr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2" w:type="dxa"/>
          </w:tcPr>
          <w:p w:rsidR="00FD0CDE" w:rsidRPr="00FD0CDE" w:rsidRDefault="00FD0CDE" w:rsidP="00FD0C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2" w:type="dxa"/>
          </w:tcPr>
          <w:p w:rsidR="00FD0CDE" w:rsidRPr="00FD0CDE" w:rsidRDefault="00FD0CDE" w:rsidP="00FD0C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32" w:type="dxa"/>
          </w:tcPr>
          <w:p w:rsidR="00FD0CDE" w:rsidRPr="00FD0CDE" w:rsidRDefault="00FD0CDE" w:rsidP="00FD0C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2" w:type="dxa"/>
          </w:tcPr>
          <w:p w:rsidR="00FD0CDE" w:rsidRPr="00FD0CDE" w:rsidRDefault="00FD0CDE" w:rsidP="00FD0C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332" w:type="dxa"/>
          </w:tcPr>
          <w:p w:rsidR="00FD0CDE" w:rsidRPr="00FD0CDE" w:rsidRDefault="00FD0CDE" w:rsidP="00FD0C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82" w:type="dxa"/>
          </w:tcPr>
          <w:p w:rsidR="00FD0CDE" w:rsidRPr="00FD0CDE" w:rsidRDefault="00FD0CDE" w:rsidP="00FD0C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83" w:type="dxa"/>
          </w:tcPr>
          <w:p w:rsidR="00FD0CDE" w:rsidRPr="00FD0CDE" w:rsidRDefault="00FD0CDE" w:rsidP="00FD0C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4,0</w:t>
            </w:r>
          </w:p>
        </w:tc>
      </w:tr>
      <w:tr w:rsidR="00FD0CDE" w:rsidRPr="00FD0CDE" w:rsidTr="00FD0CDE">
        <w:tc>
          <w:tcPr>
            <w:tcW w:w="826" w:type="dxa"/>
          </w:tcPr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2" w:type="dxa"/>
          </w:tcPr>
          <w:p w:rsidR="00FD0CDE" w:rsidRPr="00FD0CDE" w:rsidRDefault="00FD0CDE" w:rsidP="00FD0C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2" w:type="dxa"/>
          </w:tcPr>
          <w:p w:rsidR="00FD0CDE" w:rsidRPr="00FD0CDE" w:rsidRDefault="00FD0CDE" w:rsidP="00FD0C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332" w:type="dxa"/>
          </w:tcPr>
          <w:p w:rsidR="00FD0CDE" w:rsidRPr="00FD0CDE" w:rsidRDefault="00FD0CDE" w:rsidP="00FD0C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82" w:type="dxa"/>
          </w:tcPr>
          <w:p w:rsidR="00FD0CDE" w:rsidRPr="00FD0CDE" w:rsidRDefault="00FD0CDE" w:rsidP="00FD0C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332" w:type="dxa"/>
          </w:tcPr>
          <w:p w:rsidR="00FD0CDE" w:rsidRPr="00FD0CDE" w:rsidRDefault="00FD0CDE" w:rsidP="00FD0C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2" w:type="dxa"/>
          </w:tcPr>
          <w:p w:rsidR="00FD0CDE" w:rsidRPr="00FD0CDE" w:rsidRDefault="00FD0CDE" w:rsidP="00FD0C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83" w:type="dxa"/>
          </w:tcPr>
          <w:p w:rsidR="00FD0CDE" w:rsidRPr="00FD0CDE" w:rsidRDefault="00FD0CDE" w:rsidP="00FD0C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4,0</w:t>
            </w:r>
          </w:p>
        </w:tc>
      </w:tr>
      <w:tr w:rsidR="00FD0CDE" w:rsidRPr="00FD0CDE" w:rsidTr="00FD0CDE">
        <w:tc>
          <w:tcPr>
            <w:tcW w:w="826" w:type="dxa"/>
          </w:tcPr>
          <w:p w:rsidR="00FD0CDE" w:rsidRPr="00FD0CDE" w:rsidRDefault="00FD0CDE" w:rsidP="00FD0CD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2" w:type="dxa"/>
          </w:tcPr>
          <w:p w:rsidR="00FD0CDE" w:rsidRPr="00FD0CDE" w:rsidRDefault="00FD0CDE" w:rsidP="00FD0C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82" w:type="dxa"/>
          </w:tcPr>
          <w:p w:rsidR="00FD0CDE" w:rsidRPr="00FD0CDE" w:rsidRDefault="00FD0CDE" w:rsidP="00FD0C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332" w:type="dxa"/>
          </w:tcPr>
          <w:p w:rsidR="00FD0CDE" w:rsidRPr="00FD0CDE" w:rsidRDefault="00FD0CDE" w:rsidP="00FD0C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2" w:type="dxa"/>
          </w:tcPr>
          <w:p w:rsidR="00FD0CDE" w:rsidRPr="00FD0CDE" w:rsidRDefault="00FD0CDE" w:rsidP="00FD0C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332" w:type="dxa"/>
          </w:tcPr>
          <w:p w:rsidR="00FD0CDE" w:rsidRPr="00FD0CDE" w:rsidRDefault="00FD0CDE" w:rsidP="00FD0C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2" w:type="dxa"/>
          </w:tcPr>
          <w:p w:rsidR="00FD0CDE" w:rsidRPr="00FD0CDE" w:rsidRDefault="00FD0CDE" w:rsidP="00FD0C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83" w:type="dxa"/>
          </w:tcPr>
          <w:p w:rsidR="00FD0CDE" w:rsidRPr="00FD0CDE" w:rsidRDefault="00FD0CDE" w:rsidP="00FD0C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</w:rPr>
            </w:pPr>
            <w:r w:rsidRPr="00FD0CDE">
              <w:rPr>
                <w:rFonts w:ascii="Times New Roman" w:hAnsi="Times New Roman" w:cs="Times New Roman"/>
              </w:rPr>
              <w:t>4,5</w:t>
            </w:r>
          </w:p>
        </w:tc>
      </w:tr>
    </w:tbl>
    <w:p w:rsidR="00527089" w:rsidRPr="00FD0CDE" w:rsidRDefault="00527089" w:rsidP="00FD0CDE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FD0CDE">
        <w:rPr>
          <w:rFonts w:ascii="Times New Roman" w:hAnsi="Times New Roman" w:cs="Times New Roman"/>
          <w:sz w:val="28"/>
          <w:szCs w:val="28"/>
          <w:lang w:val="ru-RU"/>
        </w:rPr>
        <w:t>Контрольные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измерения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состояли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базовых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заданий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задач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степ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сложности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объёму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превышающих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программных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требований.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Все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дания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проверяли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усвоение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FD0CDE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базовой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основы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образовательных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стандартов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формирования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основных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мыслительных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действий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решении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учебных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задач.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FD0CDE" w:rsidRDefault="00527089" w:rsidP="00FD0CD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CDE">
        <w:rPr>
          <w:rFonts w:ascii="Times New Roman" w:hAnsi="Times New Roman" w:cs="Times New Roman"/>
          <w:b/>
          <w:sz w:val="28"/>
          <w:szCs w:val="28"/>
          <w:lang w:val="ru-RU"/>
        </w:rPr>
        <w:t>Выводы: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D0CDE">
        <w:rPr>
          <w:rFonts w:ascii="Times New Roman" w:hAnsi="Times New Roman" w:cs="Times New Roman"/>
          <w:sz w:val="28"/>
          <w:szCs w:val="28"/>
          <w:lang w:val="ru-RU"/>
        </w:rPr>
        <w:t>базовые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0CDE">
        <w:rPr>
          <w:rFonts w:ascii="Times New Roman" w:hAnsi="Times New Roman" w:cs="Times New Roman"/>
          <w:sz w:val="28"/>
          <w:szCs w:val="28"/>
          <w:lang w:val="ru-RU"/>
        </w:rPr>
        <w:t>знания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усвоены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FD0CDE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 w:rsidRPr="00FD0CD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контрольной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свидете</w:t>
      </w:r>
      <w:r w:rsidR="00FD0CDE">
        <w:rPr>
          <w:rFonts w:ascii="Times New Roman" w:hAnsi="Times New Roman" w:cs="Times New Roman"/>
          <w:sz w:val="28"/>
          <w:szCs w:val="28"/>
          <w:lang w:val="ru-RU"/>
        </w:rPr>
        <w:t>льствует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0CD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0CDE">
        <w:rPr>
          <w:rFonts w:ascii="Times New Roman" w:hAnsi="Times New Roman" w:cs="Times New Roman"/>
          <w:sz w:val="28"/>
          <w:szCs w:val="28"/>
          <w:lang w:val="ru-RU"/>
        </w:rPr>
        <w:t>достаточном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0CDE">
        <w:rPr>
          <w:rFonts w:ascii="Times New Roman" w:hAnsi="Times New Roman" w:cs="Times New Roman"/>
          <w:sz w:val="28"/>
          <w:szCs w:val="28"/>
          <w:lang w:val="ru-RU"/>
        </w:rPr>
        <w:t>высоком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уровне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усвоения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FD0CDE">
        <w:rPr>
          <w:rFonts w:ascii="Times New Roman" w:hAnsi="Times New Roman" w:cs="Times New Roman"/>
          <w:sz w:val="28"/>
          <w:szCs w:val="28"/>
          <w:lang w:val="ru-RU"/>
        </w:rPr>
        <w:t>обучающ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мися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1-4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образовательной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программы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русскому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языку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матем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тике.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Динамика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сравнительный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период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находится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ди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пазоне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0CDE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77%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99%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(Оптимальный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уровень).</w:t>
      </w:r>
    </w:p>
    <w:p w:rsidR="00527089" w:rsidRPr="00FD0CDE" w:rsidRDefault="001E2EB2" w:rsidP="00FD0CD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</w:t>
      </w:r>
      <w:r w:rsidR="00527089" w:rsidRPr="00FD0CDE">
        <w:rPr>
          <w:rFonts w:ascii="Times New Roman" w:hAnsi="Times New Roman" w:cs="Times New Roman"/>
          <w:b/>
          <w:i/>
          <w:sz w:val="28"/>
          <w:szCs w:val="28"/>
          <w:lang w:val="ru-RU"/>
        </w:rPr>
        <w:t>Выходной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b/>
          <w:i/>
          <w:sz w:val="28"/>
          <w:szCs w:val="28"/>
          <w:lang w:val="ru-RU"/>
        </w:rPr>
        <w:t>контроль</w:t>
      </w:r>
      <w:r w:rsidR="00527089" w:rsidRPr="00FD0CDE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0CDE">
        <w:rPr>
          <w:rFonts w:ascii="Times New Roman" w:hAnsi="Times New Roman" w:cs="Times New Roman"/>
          <w:sz w:val="28"/>
          <w:szCs w:val="28"/>
          <w:lang w:val="ru-RU"/>
        </w:rPr>
        <w:t>Включает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основные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темы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года.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0CDE">
        <w:rPr>
          <w:rFonts w:ascii="Times New Roman" w:hAnsi="Times New Roman" w:cs="Times New Roman"/>
          <w:sz w:val="28"/>
          <w:szCs w:val="28"/>
          <w:lang w:val="ru-RU"/>
        </w:rPr>
        <w:t>Зад</w:t>
      </w:r>
      <w:r w:rsidR="00FD0CD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FD0CDE">
        <w:rPr>
          <w:rFonts w:ascii="Times New Roman" w:hAnsi="Times New Roman" w:cs="Times New Roman"/>
          <w:sz w:val="28"/>
          <w:szCs w:val="28"/>
          <w:lang w:val="ru-RU"/>
        </w:rPr>
        <w:t>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0CDE">
        <w:rPr>
          <w:rFonts w:ascii="Times New Roman" w:hAnsi="Times New Roman" w:cs="Times New Roman"/>
          <w:sz w:val="28"/>
          <w:szCs w:val="28"/>
          <w:lang w:val="ru-RU"/>
        </w:rPr>
        <w:t>рассчитаны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0CDE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0CDE">
        <w:rPr>
          <w:rFonts w:ascii="Times New Roman" w:hAnsi="Times New Roman" w:cs="Times New Roman"/>
          <w:sz w:val="28"/>
          <w:szCs w:val="28"/>
          <w:lang w:val="ru-RU"/>
        </w:rPr>
        <w:t>проверку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предметных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результатов.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FD0CDE" w:rsidRDefault="00FD0CDE" w:rsidP="00FD0C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FD0CDE">
        <w:rPr>
          <w:rFonts w:ascii="Times New Roman" w:hAnsi="Times New Roman" w:cs="Times New Roman"/>
          <w:b/>
          <w:i/>
          <w:sz w:val="28"/>
          <w:szCs w:val="28"/>
          <w:lang w:val="ru-RU"/>
        </w:rPr>
        <w:t>Об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b/>
          <w:i/>
          <w:sz w:val="28"/>
          <w:szCs w:val="28"/>
          <w:lang w:val="ru-RU"/>
        </w:rPr>
        <w:t>итогах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b/>
          <w:i/>
          <w:sz w:val="28"/>
          <w:szCs w:val="28"/>
          <w:lang w:val="ru-RU"/>
        </w:rPr>
        <w:t>выходных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b/>
          <w:i/>
          <w:sz w:val="28"/>
          <w:szCs w:val="28"/>
          <w:lang w:val="ru-RU"/>
        </w:rPr>
        <w:t>административных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b/>
          <w:i/>
          <w:sz w:val="28"/>
          <w:szCs w:val="28"/>
          <w:lang w:val="ru-RU"/>
        </w:rPr>
        <w:t>контрольных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b/>
          <w:i/>
          <w:sz w:val="28"/>
          <w:szCs w:val="28"/>
          <w:lang w:val="ru-RU"/>
        </w:rPr>
        <w:t>работ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b/>
          <w:i/>
          <w:sz w:val="28"/>
          <w:szCs w:val="28"/>
          <w:lang w:val="ru-RU"/>
        </w:rPr>
        <w:t>учащихся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b/>
          <w:i/>
          <w:sz w:val="28"/>
          <w:szCs w:val="28"/>
          <w:lang w:val="ru-RU"/>
        </w:rPr>
        <w:t>1-4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b/>
          <w:i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b/>
          <w:i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b/>
          <w:i/>
          <w:sz w:val="28"/>
          <w:szCs w:val="28"/>
          <w:lang w:val="ru-RU"/>
        </w:rPr>
        <w:t>русскому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b/>
          <w:i/>
          <w:sz w:val="28"/>
          <w:szCs w:val="28"/>
          <w:lang w:val="ru-RU"/>
        </w:rPr>
        <w:t>языку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b/>
          <w:i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b/>
          <w:i/>
          <w:sz w:val="28"/>
          <w:szCs w:val="28"/>
          <w:lang w:val="ru-RU"/>
        </w:rPr>
        <w:t>математике</w:t>
      </w:r>
    </w:p>
    <w:p w:rsidR="00527089" w:rsidRPr="00FD0CDE" w:rsidRDefault="001E2EB2" w:rsidP="00FD0C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b/>
          <w:i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b/>
          <w:i/>
          <w:sz w:val="28"/>
          <w:szCs w:val="28"/>
          <w:lang w:val="ru-RU"/>
        </w:rPr>
        <w:t>2024-2025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b/>
          <w:i/>
          <w:sz w:val="28"/>
          <w:szCs w:val="28"/>
          <w:lang w:val="ru-RU"/>
        </w:rPr>
        <w:t>учебном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b/>
          <w:i/>
          <w:sz w:val="28"/>
          <w:szCs w:val="28"/>
          <w:lang w:val="ru-RU"/>
        </w:rPr>
        <w:t>году</w:t>
      </w:r>
    </w:p>
    <w:p w:rsidR="00527089" w:rsidRPr="00FD0CDE" w:rsidRDefault="00527089" w:rsidP="00FD0CD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CD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планом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учебный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FD0CDE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0CD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0CDE">
        <w:rPr>
          <w:rFonts w:ascii="Times New Roman" w:hAnsi="Times New Roman" w:cs="Times New Roman"/>
          <w:sz w:val="28"/>
          <w:szCs w:val="28"/>
          <w:lang w:val="ru-RU"/>
        </w:rPr>
        <w:t>период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0CD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0CDE">
        <w:rPr>
          <w:rFonts w:ascii="Times New Roman" w:hAnsi="Times New Roman" w:cs="Times New Roman"/>
          <w:sz w:val="28"/>
          <w:szCs w:val="28"/>
          <w:lang w:val="ru-RU"/>
        </w:rPr>
        <w:t>13.05.2025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0CDE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FD0CD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14.05.2025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проведена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проверка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уровня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предме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достижений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1–4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математике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русскому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языку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(выходной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контроль).</w:t>
      </w:r>
    </w:p>
    <w:p w:rsidR="00527089" w:rsidRPr="00FD0CDE" w:rsidRDefault="001E2EB2" w:rsidP="00FD0CDE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Контроль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осуществляется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целью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определения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уровня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обязательной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подготовки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каждого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обучающегося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1-4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формирования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УУД.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Поставленная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цель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определила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характер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проверочных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заданий,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форму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контроля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оценку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выполнения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работы.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Проверка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достижения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уровня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обязательной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подготовки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проводилась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помощью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заданий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обязательного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уровня.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FD0CDE" w:rsidRDefault="00527089" w:rsidP="00FD0CDE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CDE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Контроль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уровня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предметных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достижений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русскому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языку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bCs/>
          <w:sz w:val="28"/>
          <w:szCs w:val="28"/>
          <w:lang w:val="ru-RU"/>
        </w:rPr>
        <w:t>1-4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FD0CDE">
        <w:rPr>
          <w:rFonts w:ascii="Times New Roman" w:hAnsi="Times New Roman" w:cs="Times New Roman"/>
          <w:bCs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проводился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форме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диктанта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грамматических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заданий.</w:t>
      </w:r>
    </w:p>
    <w:p w:rsidR="00527089" w:rsidRPr="00FD0CDE" w:rsidRDefault="00527089" w:rsidP="00FD0CDE">
      <w:pPr>
        <w:tabs>
          <w:tab w:val="left" w:pos="709"/>
          <w:tab w:val="left" w:pos="424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CDE">
        <w:rPr>
          <w:rFonts w:ascii="Times New Roman" w:hAnsi="Times New Roman" w:cs="Times New Roman"/>
          <w:sz w:val="28"/>
          <w:szCs w:val="28"/>
          <w:lang w:val="ru-RU"/>
        </w:rPr>
        <w:t>Итоги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контрольного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диктанта.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527089" w:rsidRPr="00FD0CDE" w:rsidRDefault="00527089" w:rsidP="00FD0CDE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CDE">
        <w:rPr>
          <w:rFonts w:ascii="Times New Roman" w:hAnsi="Times New Roman" w:cs="Times New Roman"/>
          <w:sz w:val="28"/>
          <w:szCs w:val="28"/>
          <w:lang w:val="ru-RU"/>
        </w:rPr>
        <w:t>Выходной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диктант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писали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445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1-4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классов.</w:t>
      </w:r>
    </w:p>
    <w:p w:rsidR="00821D93" w:rsidRDefault="00527089" w:rsidP="00FD0CDE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CDE">
        <w:rPr>
          <w:rFonts w:ascii="Times New Roman" w:hAnsi="Times New Roman" w:cs="Times New Roman"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показали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193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FD0CDE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(43%),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средний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-184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ученика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(41%),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удовлетворительно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-63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(14%),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низкий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(1%)</w:t>
      </w:r>
      <w:r w:rsidR="00821D93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Бузгуева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О.,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Андрюшин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И.,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Мукукенова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А.,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ученики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2г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класса,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Доржиев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Д.,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Мангаев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Х.,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ученики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4в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класса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(Хиндогина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Э.А.,Хохалова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Т.Д.).</w:t>
      </w:r>
    </w:p>
    <w:p w:rsidR="00527089" w:rsidRPr="00FD0CDE" w:rsidRDefault="00527089" w:rsidP="00FD0CDE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0CDE">
        <w:rPr>
          <w:rFonts w:ascii="Times New Roman" w:hAnsi="Times New Roman" w:cs="Times New Roman"/>
          <w:sz w:val="28"/>
          <w:szCs w:val="28"/>
          <w:lang w:val="ru-RU"/>
        </w:rPr>
        <w:t>Качество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84%,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sz w:val="28"/>
          <w:szCs w:val="28"/>
          <w:lang w:val="ru-RU"/>
        </w:rPr>
        <w:t>99%.</w:t>
      </w:r>
    </w:p>
    <w:p w:rsidR="00821D93" w:rsidRDefault="00527089" w:rsidP="00FD0C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Грамматическое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задание: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ошибок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выполнили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52%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(189),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средний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35%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(129),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получили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«3»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-10%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(39),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низкий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вень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-2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(0,5%).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7089" w:rsidRPr="00FD0CDE" w:rsidRDefault="00527089" w:rsidP="00FD0C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88%,уровень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D0CDE">
        <w:rPr>
          <w:rFonts w:ascii="Times New Roman" w:hAnsi="Times New Roman" w:cs="Times New Roman"/>
          <w:color w:val="000000"/>
          <w:sz w:val="28"/>
          <w:szCs w:val="28"/>
          <w:lang w:val="ru-RU"/>
        </w:rPr>
        <w:t>99%.</w:t>
      </w:r>
    </w:p>
    <w:p w:rsidR="00527089" w:rsidRPr="00FD0CDE" w:rsidRDefault="001E2EB2" w:rsidP="00FD0CDE">
      <w:pPr>
        <w:tabs>
          <w:tab w:val="left" w:pos="851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821D93">
        <w:rPr>
          <w:rFonts w:ascii="Times New Roman" w:hAnsi="Times New Roman" w:cs="Times New Roman"/>
          <w:sz w:val="28"/>
          <w:szCs w:val="28"/>
          <w:lang w:val="ru-RU"/>
        </w:rPr>
        <w:t>Качество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1D93">
        <w:rPr>
          <w:rFonts w:ascii="Times New Roman" w:hAnsi="Times New Roman" w:cs="Times New Roman"/>
          <w:sz w:val="28"/>
          <w:szCs w:val="28"/>
          <w:lang w:val="ru-RU"/>
        </w:rPr>
        <w:t>знаний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русскому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языку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1-4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нах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дится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диапазоне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1D93">
        <w:rPr>
          <w:rFonts w:ascii="Times New Roman" w:hAnsi="Times New Roman" w:cs="Times New Roman"/>
          <w:sz w:val="28"/>
          <w:szCs w:val="28"/>
          <w:lang w:val="ru-RU"/>
        </w:rPr>
        <w:t>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60%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до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FD0CDE">
        <w:rPr>
          <w:rFonts w:ascii="Times New Roman" w:hAnsi="Times New Roman" w:cs="Times New Roman"/>
          <w:sz w:val="28"/>
          <w:szCs w:val="28"/>
          <w:lang w:val="ru-RU"/>
        </w:rPr>
        <w:t>100%.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527089" w:rsidRPr="00821D93" w:rsidRDefault="001E2EB2" w:rsidP="00FD0CDE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527089" w:rsidRPr="00821D93">
        <w:rPr>
          <w:rFonts w:ascii="Times New Roman" w:hAnsi="Times New Roman" w:cs="Times New Roman"/>
          <w:i/>
          <w:sz w:val="28"/>
          <w:szCs w:val="28"/>
          <w:lang w:val="ru-RU"/>
        </w:rPr>
        <w:t>Предметные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i/>
          <w:sz w:val="28"/>
          <w:szCs w:val="28"/>
          <w:lang w:val="ru-RU"/>
        </w:rPr>
        <w:t>достижения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i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i/>
          <w:sz w:val="28"/>
          <w:szCs w:val="28"/>
          <w:lang w:val="ru-RU"/>
        </w:rPr>
        <w:t>русскому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i/>
          <w:sz w:val="28"/>
          <w:szCs w:val="28"/>
          <w:lang w:val="ru-RU"/>
        </w:rPr>
        <w:t>языку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i/>
          <w:sz w:val="28"/>
          <w:szCs w:val="28"/>
          <w:lang w:val="ru-RU"/>
        </w:rPr>
        <w:t>среди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</w:t>
      </w:r>
      <w:r w:rsidR="00527089" w:rsidRPr="00821D93">
        <w:rPr>
          <w:rFonts w:ascii="Times New Roman" w:hAnsi="Times New Roman" w:cs="Times New Roman"/>
          <w:bCs/>
          <w:i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i/>
          <w:sz w:val="28"/>
          <w:szCs w:val="28"/>
          <w:lang w:val="ru-RU"/>
        </w:rPr>
        <w:t>классов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997"/>
        <w:gridCol w:w="990"/>
        <w:gridCol w:w="1131"/>
        <w:gridCol w:w="1171"/>
      </w:tblGrid>
      <w:tr w:rsidR="00527089" w:rsidRPr="00821D93" w:rsidTr="00821D93">
        <w:trPr>
          <w:trHeight w:val="299"/>
          <w:jc w:val="center"/>
        </w:trPr>
        <w:tc>
          <w:tcPr>
            <w:tcW w:w="33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821D93" w:rsidRDefault="00527089" w:rsidP="00821D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</w:t>
            </w:r>
            <w:r w:rsidR="001E2E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21D93">
              <w:rPr>
                <w:rFonts w:ascii="Times New Roman" w:hAnsi="Times New Roman" w:cs="Times New Roman"/>
                <w:bCs/>
                <w:sz w:val="28"/>
                <w:szCs w:val="28"/>
              </w:rPr>
              <w:t>участников</w:t>
            </w:r>
          </w:p>
        </w:tc>
        <w:tc>
          <w:tcPr>
            <w:tcW w:w="4289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821D93" w:rsidRDefault="00527089" w:rsidP="00821D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bCs/>
                <w:sz w:val="28"/>
                <w:szCs w:val="28"/>
              </w:rPr>
              <w:t>уровни</w:t>
            </w:r>
          </w:p>
        </w:tc>
      </w:tr>
      <w:tr w:rsidR="00527089" w:rsidRPr="00821D93" w:rsidTr="00821D93">
        <w:trPr>
          <w:trHeight w:val="299"/>
          <w:jc w:val="center"/>
        </w:trPr>
        <w:tc>
          <w:tcPr>
            <w:tcW w:w="339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27089" w:rsidRPr="00821D93" w:rsidRDefault="00527089" w:rsidP="00821D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821D93" w:rsidRDefault="00527089" w:rsidP="00821D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bCs/>
                <w:sz w:val="28"/>
                <w:szCs w:val="28"/>
              </w:rPr>
              <w:t>низкий</w:t>
            </w:r>
          </w:p>
        </w:tc>
        <w:tc>
          <w:tcPr>
            <w:tcW w:w="99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821D93" w:rsidRDefault="00527089" w:rsidP="00821D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1D93">
              <w:rPr>
                <w:rFonts w:ascii="Times New Roman" w:hAnsi="Times New Roman" w:cs="Times New Roman"/>
                <w:bCs/>
                <w:sz w:val="28"/>
                <w:szCs w:val="28"/>
              </w:rPr>
              <w:t>удов</w:t>
            </w:r>
            <w:proofErr w:type="gramEnd"/>
            <w:r w:rsidRPr="00821D9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3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821D93" w:rsidRDefault="00527089" w:rsidP="00821D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bCs/>
                <w:sz w:val="28"/>
                <w:szCs w:val="28"/>
              </w:rPr>
              <w:t>средний</w:t>
            </w:r>
          </w:p>
        </w:tc>
        <w:tc>
          <w:tcPr>
            <w:tcW w:w="117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821D93" w:rsidRDefault="00527089" w:rsidP="00821D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bCs/>
                <w:sz w:val="28"/>
                <w:szCs w:val="28"/>
              </w:rPr>
              <w:t>высокий</w:t>
            </w:r>
          </w:p>
        </w:tc>
      </w:tr>
      <w:tr w:rsidR="00527089" w:rsidRPr="00821D93" w:rsidTr="00821D93">
        <w:trPr>
          <w:trHeight w:val="299"/>
          <w:jc w:val="center"/>
        </w:trPr>
        <w:tc>
          <w:tcPr>
            <w:tcW w:w="3394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821D93" w:rsidRDefault="00527089" w:rsidP="00821D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85</w:t>
            </w:r>
          </w:p>
        </w:tc>
        <w:tc>
          <w:tcPr>
            <w:tcW w:w="9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7089" w:rsidRPr="00821D93" w:rsidRDefault="00527089" w:rsidP="00821D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821D93" w:rsidRDefault="00527089" w:rsidP="00821D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11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821D93" w:rsidRDefault="00527089" w:rsidP="00821D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33</w:t>
            </w:r>
          </w:p>
        </w:tc>
        <w:tc>
          <w:tcPr>
            <w:tcW w:w="11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821D93" w:rsidRDefault="00527089" w:rsidP="00821D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45</w:t>
            </w:r>
          </w:p>
        </w:tc>
      </w:tr>
      <w:tr w:rsidR="00527089" w:rsidRPr="00821D93" w:rsidTr="00821D93">
        <w:trPr>
          <w:trHeight w:val="299"/>
          <w:jc w:val="center"/>
        </w:trPr>
        <w:tc>
          <w:tcPr>
            <w:tcW w:w="3394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27089" w:rsidRPr="00821D93" w:rsidRDefault="00527089" w:rsidP="00821D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7089" w:rsidRPr="00821D93" w:rsidRDefault="00527089" w:rsidP="00821D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821D93" w:rsidRDefault="00527089" w:rsidP="00821D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11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821D93" w:rsidRDefault="00527089" w:rsidP="00821D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38%</w:t>
            </w:r>
            <w:r w:rsidR="001E2E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</w:t>
            </w:r>
          </w:p>
        </w:tc>
        <w:tc>
          <w:tcPr>
            <w:tcW w:w="11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821D93" w:rsidRDefault="00527089" w:rsidP="00821D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52</w:t>
            </w: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527089" w:rsidRPr="00821D93" w:rsidRDefault="001E2EB2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100%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учащихся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усвоили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обязательный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минимум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знаний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русскому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языку,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качество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знаний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составило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91%.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821D93" w:rsidRDefault="00527089" w:rsidP="00821D9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допущенных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ошибок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показывает,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обучающиеся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допустили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следующие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орфограммы: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пропуск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замена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букв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21(17%),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перенос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слова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(11%),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гласные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после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шипящих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(3%).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Показатели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классам: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1а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класс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-86%/100%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Оргаева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Т.А.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1б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класс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-87%/100%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Эрднеева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Г.Н.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1в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класс-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90%/100%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Булхумова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Г.Э.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1г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класс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-100%/100%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Санжиева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С.С.</w:t>
      </w:r>
    </w:p>
    <w:p w:rsid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Контроль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уровня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предметных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достижений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русскому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языку</w:t>
      </w:r>
    </w:p>
    <w:p w:rsidR="00527089" w:rsidRPr="00821D93" w:rsidRDefault="001E2EB2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527089" w:rsidRPr="00821D93">
        <w:rPr>
          <w:rFonts w:ascii="Times New Roman" w:hAnsi="Times New Roman" w:cs="Times New Roman"/>
          <w:b/>
          <w:sz w:val="28"/>
          <w:szCs w:val="28"/>
          <w:lang w:val="ru-RU"/>
        </w:rPr>
        <w:t>среди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527089" w:rsidRPr="00821D93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/>
          <w:bCs/>
          <w:sz w:val="28"/>
          <w:szCs w:val="28"/>
          <w:lang w:val="ru-RU"/>
        </w:rPr>
        <w:t>классов.</w:t>
      </w:r>
    </w:p>
    <w:tbl>
      <w:tblPr>
        <w:tblW w:w="1004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237"/>
        <w:gridCol w:w="911"/>
        <w:gridCol w:w="893"/>
        <w:gridCol w:w="1096"/>
        <w:gridCol w:w="1261"/>
        <w:gridCol w:w="1246"/>
      </w:tblGrid>
      <w:tr w:rsidR="00527089" w:rsidRPr="00821D93" w:rsidTr="00821D93">
        <w:trPr>
          <w:trHeight w:val="225"/>
        </w:trPr>
        <w:tc>
          <w:tcPr>
            <w:tcW w:w="3403" w:type="dxa"/>
            <w:vMerge w:val="restart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выполнявших</w:t>
            </w:r>
          </w:p>
        </w:tc>
        <w:tc>
          <w:tcPr>
            <w:tcW w:w="4137" w:type="dxa"/>
            <w:gridSpan w:val="4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уровни</w:t>
            </w:r>
          </w:p>
        </w:tc>
        <w:tc>
          <w:tcPr>
            <w:tcW w:w="1261" w:type="dxa"/>
            <w:vMerge w:val="restart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1246" w:type="dxa"/>
            <w:vMerge w:val="restart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527089" w:rsidRPr="00821D93" w:rsidTr="00821D93">
        <w:trPr>
          <w:trHeight w:val="330"/>
        </w:trPr>
        <w:tc>
          <w:tcPr>
            <w:tcW w:w="3403" w:type="dxa"/>
            <w:vMerge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911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  <w:proofErr w:type="gramEnd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удов</w:t>
            </w:r>
            <w:proofErr w:type="gramEnd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6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261" w:type="dxa"/>
            <w:vMerge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vMerge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089" w:rsidRPr="00821D93" w:rsidTr="00821D93">
        <w:tc>
          <w:tcPr>
            <w:tcW w:w="3403" w:type="dxa"/>
          </w:tcPr>
          <w:p w:rsidR="00527089" w:rsidRPr="00821D93" w:rsidRDefault="001E2EB2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7089" w:rsidRPr="00821D93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237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52-45%</w:t>
            </w:r>
          </w:p>
        </w:tc>
        <w:tc>
          <w:tcPr>
            <w:tcW w:w="911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50-43%</w:t>
            </w:r>
          </w:p>
        </w:tc>
        <w:tc>
          <w:tcPr>
            <w:tcW w:w="893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9-7%</w:t>
            </w:r>
          </w:p>
        </w:tc>
        <w:tc>
          <w:tcPr>
            <w:tcW w:w="1096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3-2,6%</w:t>
            </w:r>
          </w:p>
        </w:tc>
        <w:tc>
          <w:tcPr>
            <w:tcW w:w="1261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  <w:tc>
          <w:tcPr>
            <w:tcW w:w="1246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27089" w:rsidRPr="00821D93" w:rsidRDefault="001E2EB2" w:rsidP="00821D9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Start"/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допущенных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ошибок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показывает,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основном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обучающиеся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пустили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следующие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орфограммы: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пропуск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замена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букв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7(6%),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безуда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ная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гласная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проверяемая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ударением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21(18%).</w:t>
      </w:r>
      <w:proofErr w:type="gramEnd"/>
    </w:p>
    <w:p w:rsidR="00527089" w:rsidRPr="00821D93" w:rsidRDefault="001E2EB2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Показатели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качества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знаний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классам: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2а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100%/100%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(Укурчиева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Т.А.)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2б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100%/100%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(Буданова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В.Б.)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2в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86%/100%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(Манджиева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Б.Х.)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2г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64%/88%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допустимый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(Хиндогина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Э.А.)</w:t>
      </w:r>
    </w:p>
    <w:p w:rsid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Контроль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уровня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предметных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достижений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русскому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языку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среди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3</w:t>
      </w:r>
      <w:r w:rsidR="001E2EB2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классов</w:t>
      </w:r>
    </w:p>
    <w:tbl>
      <w:tblPr>
        <w:tblW w:w="1004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237"/>
        <w:gridCol w:w="911"/>
        <w:gridCol w:w="893"/>
        <w:gridCol w:w="1096"/>
        <w:gridCol w:w="1261"/>
        <w:gridCol w:w="1246"/>
      </w:tblGrid>
      <w:tr w:rsidR="00527089" w:rsidRPr="00821D93" w:rsidTr="00821D93">
        <w:trPr>
          <w:trHeight w:val="225"/>
        </w:trPr>
        <w:tc>
          <w:tcPr>
            <w:tcW w:w="3403" w:type="dxa"/>
            <w:vMerge w:val="restart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выполнявших</w:t>
            </w:r>
          </w:p>
        </w:tc>
        <w:tc>
          <w:tcPr>
            <w:tcW w:w="4137" w:type="dxa"/>
            <w:gridSpan w:val="4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уровни</w:t>
            </w:r>
          </w:p>
        </w:tc>
        <w:tc>
          <w:tcPr>
            <w:tcW w:w="1261" w:type="dxa"/>
            <w:vMerge w:val="restart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1246" w:type="dxa"/>
            <w:vMerge w:val="restart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527089" w:rsidRPr="00821D93" w:rsidTr="00821D93">
        <w:trPr>
          <w:trHeight w:val="330"/>
        </w:trPr>
        <w:tc>
          <w:tcPr>
            <w:tcW w:w="3403" w:type="dxa"/>
            <w:vMerge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911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  <w:proofErr w:type="gramEnd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удов</w:t>
            </w:r>
            <w:proofErr w:type="gramEnd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6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261" w:type="dxa"/>
            <w:vMerge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vMerge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089" w:rsidRPr="00821D93" w:rsidTr="00821D93">
        <w:tc>
          <w:tcPr>
            <w:tcW w:w="3403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237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41-34%</w:t>
            </w:r>
          </w:p>
        </w:tc>
        <w:tc>
          <w:tcPr>
            <w:tcW w:w="911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55-48%</w:t>
            </w:r>
          </w:p>
        </w:tc>
        <w:tc>
          <w:tcPr>
            <w:tcW w:w="893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22-19%</w:t>
            </w:r>
          </w:p>
        </w:tc>
        <w:tc>
          <w:tcPr>
            <w:tcW w:w="1096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1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93%</w:t>
            </w:r>
          </w:p>
        </w:tc>
        <w:tc>
          <w:tcPr>
            <w:tcW w:w="1246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допущенных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ошибок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показывает,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основном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обучающиеся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допустили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следующие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орфограммы: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пропуск,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замена,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перестановка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букв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(16%),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парные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согласные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8(5,9%),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безударная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гласная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(5,9%),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оформление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предложения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-7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(5,9%).</w:t>
      </w:r>
    </w:p>
    <w:p w:rsidR="00527089" w:rsidRPr="00821D93" w:rsidRDefault="001E2EB2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Показатели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качества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знаний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классам: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3а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87%/100%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(Манджиева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Б.Х.)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3б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87%/100%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(Буржинова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Э.Б.)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3в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85%/100%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(Баляева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Б.Х.)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3г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64%/100%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допустимый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(Пащенко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С.В.)</w:t>
      </w:r>
    </w:p>
    <w:p w:rsidR="00821D93" w:rsidRDefault="00527089" w:rsidP="00821D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Контроль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уровня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предметных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достижений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русскому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языку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</w:p>
    <w:p w:rsidR="00527089" w:rsidRPr="00821D93" w:rsidRDefault="00527089" w:rsidP="00821D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среди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4</w:t>
      </w:r>
      <w:r w:rsidR="001E2EB2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классов.</w:t>
      </w:r>
    </w:p>
    <w:tbl>
      <w:tblPr>
        <w:tblW w:w="1018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237"/>
        <w:gridCol w:w="883"/>
        <w:gridCol w:w="953"/>
        <w:gridCol w:w="1087"/>
        <w:gridCol w:w="1261"/>
        <w:gridCol w:w="1224"/>
      </w:tblGrid>
      <w:tr w:rsidR="00527089" w:rsidRPr="00821D93" w:rsidTr="00821D93">
        <w:trPr>
          <w:trHeight w:val="225"/>
        </w:trPr>
        <w:tc>
          <w:tcPr>
            <w:tcW w:w="3544" w:type="dxa"/>
            <w:vMerge w:val="restart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выполнявших</w:t>
            </w:r>
          </w:p>
        </w:tc>
        <w:tc>
          <w:tcPr>
            <w:tcW w:w="4160" w:type="dxa"/>
            <w:gridSpan w:val="4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уровни</w:t>
            </w:r>
          </w:p>
        </w:tc>
        <w:tc>
          <w:tcPr>
            <w:tcW w:w="1261" w:type="dxa"/>
            <w:vMerge w:val="restart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1224" w:type="dxa"/>
            <w:vMerge w:val="restart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527089" w:rsidRPr="00821D93" w:rsidTr="00821D93">
        <w:trPr>
          <w:trHeight w:val="330"/>
        </w:trPr>
        <w:tc>
          <w:tcPr>
            <w:tcW w:w="3544" w:type="dxa"/>
            <w:vMerge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883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  <w:proofErr w:type="gramEnd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3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удов</w:t>
            </w:r>
            <w:proofErr w:type="gramEnd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7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261" w:type="dxa"/>
            <w:vMerge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4" w:type="dxa"/>
            <w:vMerge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089" w:rsidRPr="00821D93" w:rsidTr="00821D93">
        <w:tc>
          <w:tcPr>
            <w:tcW w:w="3544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237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55-42%</w:t>
            </w:r>
          </w:p>
        </w:tc>
        <w:tc>
          <w:tcPr>
            <w:tcW w:w="883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46-35%</w:t>
            </w:r>
          </w:p>
        </w:tc>
        <w:tc>
          <w:tcPr>
            <w:tcW w:w="953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25-19,5%</w:t>
            </w:r>
          </w:p>
        </w:tc>
        <w:tc>
          <w:tcPr>
            <w:tcW w:w="1087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2-1,5%</w:t>
            </w:r>
          </w:p>
        </w:tc>
        <w:tc>
          <w:tcPr>
            <w:tcW w:w="1261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78%</w:t>
            </w:r>
          </w:p>
        </w:tc>
        <w:tc>
          <w:tcPr>
            <w:tcW w:w="1224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98%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27089" w:rsidRPr="00821D93" w:rsidRDefault="00527089" w:rsidP="00821D9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21D93"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допущенных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ошибок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показывает,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основном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обучающиеся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доп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стили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следующие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орфограммы: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пропуск,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замена,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перестановка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букв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(5,4%),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безударная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гласная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23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(17,9%),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безударная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гласная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непроверяемая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ударением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-9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(7%).</w:t>
      </w:r>
      <w:proofErr w:type="gramEnd"/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основании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проведенного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контроля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следует,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98%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учащихся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1-4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справились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итоговым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контролем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русскому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языку.</w:t>
      </w:r>
    </w:p>
    <w:p w:rsidR="00527089" w:rsidRPr="00821D93" w:rsidRDefault="001E2EB2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Показатели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качества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знаний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классам: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4а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87%/100%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End"/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Четырова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Н.Д.)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4б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82%/100%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(Мучкаева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Н.П.)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4в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60%/92%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допустимый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(Хохалова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Т.Д.)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4г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94%/100%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(Кармашова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А.С.)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4д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-70%/100%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-оптимальный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(Сангаджиева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И.Д.).</w:t>
      </w:r>
    </w:p>
    <w:p w:rsidR="00527089" w:rsidRPr="00821D93" w:rsidRDefault="001E2EB2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выходного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мониторинга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математике.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sz w:val="28"/>
          <w:szCs w:val="28"/>
          <w:lang w:val="ru-RU"/>
        </w:rPr>
        <w:t>Принимало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455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1-4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классов.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показали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221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(48%),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средний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179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(39%),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удовлетворительно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-49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(10%),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низкий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-1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(0,2%)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Монкаева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С.,ученица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2г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класса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(Хиндогина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Э.А.).Качество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87%,уровень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-99%.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Предметные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достижения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математике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среди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1</w:t>
      </w:r>
      <w:r w:rsidR="001E2EB2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классов.</w:t>
      </w:r>
    </w:p>
    <w:tbl>
      <w:tblPr>
        <w:tblW w:w="1004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237"/>
        <w:gridCol w:w="984"/>
        <w:gridCol w:w="846"/>
        <w:gridCol w:w="1070"/>
        <w:gridCol w:w="1261"/>
        <w:gridCol w:w="1247"/>
      </w:tblGrid>
      <w:tr w:rsidR="00527089" w:rsidRPr="00821D93" w:rsidTr="00821D93">
        <w:trPr>
          <w:trHeight w:val="225"/>
        </w:trPr>
        <w:tc>
          <w:tcPr>
            <w:tcW w:w="3403" w:type="dxa"/>
            <w:vMerge w:val="restart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выполнявших</w:t>
            </w:r>
          </w:p>
        </w:tc>
        <w:tc>
          <w:tcPr>
            <w:tcW w:w="4137" w:type="dxa"/>
            <w:gridSpan w:val="4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уровни</w:t>
            </w:r>
          </w:p>
        </w:tc>
        <w:tc>
          <w:tcPr>
            <w:tcW w:w="1261" w:type="dxa"/>
            <w:vMerge w:val="restart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1247" w:type="dxa"/>
            <w:vMerge w:val="restart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527089" w:rsidRPr="00821D93" w:rsidTr="00821D93">
        <w:trPr>
          <w:trHeight w:val="330"/>
        </w:trPr>
        <w:tc>
          <w:tcPr>
            <w:tcW w:w="3403" w:type="dxa"/>
            <w:vMerge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984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  <w:proofErr w:type="gramEnd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6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удов</w:t>
            </w:r>
            <w:proofErr w:type="gramEnd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0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261" w:type="dxa"/>
            <w:vMerge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089" w:rsidRPr="00821D93" w:rsidTr="00821D93">
        <w:tc>
          <w:tcPr>
            <w:tcW w:w="3403" w:type="dxa"/>
          </w:tcPr>
          <w:p w:rsidR="00527089" w:rsidRPr="00821D93" w:rsidRDefault="00527089" w:rsidP="00821D93">
            <w:pPr>
              <w:tabs>
                <w:tab w:val="center" w:pos="833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237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51-61%</w:t>
            </w:r>
          </w:p>
        </w:tc>
        <w:tc>
          <w:tcPr>
            <w:tcW w:w="984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32-</w:t>
            </w:r>
            <w:r w:rsidRPr="00821D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38%</w:t>
            </w:r>
          </w:p>
        </w:tc>
        <w:tc>
          <w:tcPr>
            <w:tcW w:w="846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070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1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47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527089" w:rsidRPr="00821D93" w:rsidRDefault="001E2EB2" w:rsidP="00821D9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100%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учащихся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усвоили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обязательный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минимум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знаний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математике,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чество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усвоения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знаний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составило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100%.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При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выполнении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контрольной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боты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обучающиеся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допустили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ошибки: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вычислительные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-5(6%),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сравн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ние-8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(9,6%).</w:t>
      </w:r>
    </w:p>
    <w:p w:rsidR="00527089" w:rsidRPr="00821D93" w:rsidRDefault="001E2EB2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Показатели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качества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знаний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классам: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1а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класс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-100%/100%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Оргаева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Т.А.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1б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класс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-100%/100%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Эрднеева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Г.Н.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1в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класс-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100%/100%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Булхумова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Г.Э.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1г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класс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-100%/100%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Санжиева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С.С.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Предметные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достижения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математике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среди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2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классов</w:t>
      </w:r>
    </w:p>
    <w:tbl>
      <w:tblPr>
        <w:tblW w:w="1004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237"/>
        <w:gridCol w:w="951"/>
        <w:gridCol w:w="901"/>
        <w:gridCol w:w="1063"/>
        <w:gridCol w:w="1261"/>
        <w:gridCol w:w="1231"/>
      </w:tblGrid>
      <w:tr w:rsidR="00527089" w:rsidRPr="00821D93" w:rsidTr="00821D93">
        <w:trPr>
          <w:trHeight w:val="225"/>
        </w:trPr>
        <w:tc>
          <w:tcPr>
            <w:tcW w:w="3403" w:type="dxa"/>
            <w:vMerge w:val="restart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выполнявших</w:t>
            </w:r>
          </w:p>
        </w:tc>
        <w:tc>
          <w:tcPr>
            <w:tcW w:w="4152" w:type="dxa"/>
            <w:gridSpan w:val="4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уровни</w:t>
            </w:r>
          </w:p>
        </w:tc>
        <w:tc>
          <w:tcPr>
            <w:tcW w:w="1261" w:type="dxa"/>
            <w:vMerge w:val="restart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1231" w:type="dxa"/>
            <w:vMerge w:val="restart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527089" w:rsidRPr="00821D93" w:rsidTr="00821D93">
        <w:trPr>
          <w:trHeight w:val="330"/>
        </w:trPr>
        <w:tc>
          <w:tcPr>
            <w:tcW w:w="3403" w:type="dxa"/>
            <w:vMerge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951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  <w:proofErr w:type="gramEnd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1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удов</w:t>
            </w:r>
            <w:proofErr w:type="gramEnd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3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261" w:type="dxa"/>
            <w:vMerge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vMerge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089" w:rsidRPr="00821D93" w:rsidTr="00821D93">
        <w:tc>
          <w:tcPr>
            <w:tcW w:w="3403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237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67-56%</w:t>
            </w:r>
          </w:p>
        </w:tc>
        <w:tc>
          <w:tcPr>
            <w:tcW w:w="951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43-36%</w:t>
            </w:r>
          </w:p>
        </w:tc>
        <w:tc>
          <w:tcPr>
            <w:tcW w:w="901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8-6%</w:t>
            </w:r>
          </w:p>
        </w:tc>
        <w:tc>
          <w:tcPr>
            <w:tcW w:w="1063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1-0,8</w:t>
            </w:r>
          </w:p>
        </w:tc>
        <w:tc>
          <w:tcPr>
            <w:tcW w:w="1261" w:type="dxa"/>
          </w:tcPr>
          <w:p w:rsidR="00527089" w:rsidRPr="00821D93" w:rsidRDefault="00527089" w:rsidP="00821D93">
            <w:pPr>
              <w:tabs>
                <w:tab w:val="left" w:pos="709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  <w:tc>
          <w:tcPr>
            <w:tcW w:w="1231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99%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27089" w:rsidRPr="00821D93" w:rsidRDefault="00527089" w:rsidP="00821D9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99%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учащихся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усвоили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обязательный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минимум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математике,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кач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е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ство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знаний-92%.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выполнении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контрольной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обучающиеся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доп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стили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ошибки</w:t>
      </w:r>
      <w:proofErr w:type="gramStart"/>
      <w:r w:rsidRPr="00821D93">
        <w:rPr>
          <w:rFonts w:ascii="Times New Roman" w:hAnsi="Times New Roman" w:cs="Times New Roman"/>
          <w:sz w:val="28"/>
          <w:szCs w:val="28"/>
          <w:lang w:val="ru-RU"/>
        </w:rPr>
        <w:t>:п</w:t>
      </w:r>
      <w:proofErr w:type="gramEnd"/>
      <w:r w:rsidRPr="00821D93">
        <w:rPr>
          <w:rFonts w:ascii="Times New Roman" w:hAnsi="Times New Roman" w:cs="Times New Roman"/>
          <w:sz w:val="28"/>
          <w:szCs w:val="28"/>
          <w:lang w:val="ru-RU"/>
        </w:rPr>
        <w:t>ри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решении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уравнений–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(16%),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ошибки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вычислении-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(14%),на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нахождение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периметра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-14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(11,7%).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Показатели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классам: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2а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100%/100%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(Укурчиева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Т.А.)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2б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96%/100%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(Буданова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В.Б.)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2в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77%/100%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-оптимальный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(Манджиева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Б.Х.)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2г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92%/99%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допустимый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(Хиндогина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Э.А.)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Предметные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достижения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математике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среди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3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классов</w:t>
      </w:r>
    </w:p>
    <w:tbl>
      <w:tblPr>
        <w:tblW w:w="102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237"/>
        <w:gridCol w:w="1133"/>
        <w:gridCol w:w="1134"/>
        <w:gridCol w:w="792"/>
        <w:gridCol w:w="1261"/>
        <w:gridCol w:w="1314"/>
      </w:tblGrid>
      <w:tr w:rsidR="00527089" w:rsidRPr="00821D93" w:rsidTr="00821D93">
        <w:trPr>
          <w:trHeight w:val="225"/>
        </w:trPr>
        <w:tc>
          <w:tcPr>
            <w:tcW w:w="3403" w:type="dxa"/>
            <w:vMerge w:val="restart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выполнявших</w:t>
            </w:r>
          </w:p>
        </w:tc>
        <w:tc>
          <w:tcPr>
            <w:tcW w:w="4296" w:type="dxa"/>
            <w:gridSpan w:val="4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уровни</w:t>
            </w:r>
          </w:p>
        </w:tc>
        <w:tc>
          <w:tcPr>
            <w:tcW w:w="1261" w:type="dxa"/>
            <w:vMerge w:val="restart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1314" w:type="dxa"/>
            <w:vMerge w:val="restart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527089" w:rsidRPr="00821D93" w:rsidTr="00821D93">
        <w:trPr>
          <w:trHeight w:val="330"/>
        </w:trPr>
        <w:tc>
          <w:tcPr>
            <w:tcW w:w="3403" w:type="dxa"/>
            <w:vMerge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133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  <w:proofErr w:type="gramEnd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удов</w:t>
            </w:r>
            <w:proofErr w:type="gramEnd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2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низк</w:t>
            </w:r>
            <w:proofErr w:type="gramEnd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1" w:type="dxa"/>
            <w:vMerge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  <w:vMerge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089" w:rsidRPr="00821D93" w:rsidTr="00821D93">
        <w:tc>
          <w:tcPr>
            <w:tcW w:w="3403" w:type="dxa"/>
          </w:tcPr>
          <w:p w:rsidR="00527089" w:rsidRPr="00821D93" w:rsidRDefault="00527089" w:rsidP="00821D93">
            <w:pPr>
              <w:tabs>
                <w:tab w:val="center" w:pos="833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237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57-48%</w:t>
            </w:r>
          </w:p>
        </w:tc>
        <w:tc>
          <w:tcPr>
            <w:tcW w:w="1133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44-37%</w:t>
            </w:r>
          </w:p>
        </w:tc>
        <w:tc>
          <w:tcPr>
            <w:tcW w:w="1134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19-16%</w:t>
            </w:r>
          </w:p>
        </w:tc>
        <w:tc>
          <w:tcPr>
            <w:tcW w:w="792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1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1314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учащихся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усвоили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обязательный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минимум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математике,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качество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составило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86%.</w:t>
      </w:r>
    </w:p>
    <w:p w:rsidR="00527089" w:rsidRPr="00821D93" w:rsidRDefault="00527089" w:rsidP="00821D9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выполнении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контрольной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обучающиеся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допустили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ошибки: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решении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задачи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16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(13%),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ошибки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вычислении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-20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(17%),решение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уравнения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-8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(6,8%),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геометрический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материал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-16(13%).</w:t>
      </w:r>
    </w:p>
    <w:p w:rsidR="00527089" w:rsidRPr="00821D93" w:rsidRDefault="001E2EB2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Показатели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качества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знаний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классам: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3а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90%/100%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(Манджиева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Б.Х.)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3б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85%/100%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(Буржинова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Э.Б.)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3в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85%/100%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(Баляева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Б.Х.)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3г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74%/100%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оптимальный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(Пащенко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С.В.)</w:t>
      </w:r>
    </w:p>
    <w:p w:rsidR="00527089" w:rsidRPr="00821D93" w:rsidRDefault="00527089" w:rsidP="00821D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Предметные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достижения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математике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/>
          <w:i/>
          <w:sz w:val="28"/>
          <w:szCs w:val="28"/>
          <w:lang w:val="ru-RU"/>
        </w:rPr>
        <w:t>среди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4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классов</w:t>
      </w:r>
    </w:p>
    <w:tbl>
      <w:tblPr>
        <w:tblW w:w="1004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237"/>
        <w:gridCol w:w="1033"/>
        <w:gridCol w:w="944"/>
        <w:gridCol w:w="902"/>
        <w:gridCol w:w="1261"/>
        <w:gridCol w:w="1268"/>
      </w:tblGrid>
      <w:tr w:rsidR="00527089" w:rsidRPr="00821D93" w:rsidTr="00821D93">
        <w:trPr>
          <w:trHeight w:val="225"/>
        </w:trPr>
        <w:tc>
          <w:tcPr>
            <w:tcW w:w="3403" w:type="dxa"/>
            <w:vMerge w:val="restart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1E2E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выполнявших</w:t>
            </w:r>
          </w:p>
        </w:tc>
        <w:tc>
          <w:tcPr>
            <w:tcW w:w="4116" w:type="dxa"/>
            <w:gridSpan w:val="4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уровни</w:t>
            </w:r>
          </w:p>
        </w:tc>
        <w:tc>
          <w:tcPr>
            <w:tcW w:w="1261" w:type="dxa"/>
            <w:vMerge w:val="restart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1268" w:type="dxa"/>
            <w:vMerge w:val="restart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527089" w:rsidRPr="00821D93" w:rsidTr="00821D93">
        <w:trPr>
          <w:trHeight w:val="330"/>
        </w:trPr>
        <w:tc>
          <w:tcPr>
            <w:tcW w:w="3403" w:type="dxa"/>
            <w:vMerge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033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  <w:proofErr w:type="gramEnd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4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удов</w:t>
            </w:r>
            <w:proofErr w:type="gramEnd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2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низк</w:t>
            </w:r>
            <w:proofErr w:type="gramEnd"/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1" w:type="dxa"/>
            <w:vMerge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  <w:vMerge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089" w:rsidRPr="00821D93" w:rsidTr="00821D93">
        <w:tc>
          <w:tcPr>
            <w:tcW w:w="3403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237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46-33%</w:t>
            </w:r>
          </w:p>
        </w:tc>
        <w:tc>
          <w:tcPr>
            <w:tcW w:w="1033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60-33%</w:t>
            </w:r>
          </w:p>
        </w:tc>
        <w:tc>
          <w:tcPr>
            <w:tcW w:w="944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22-16%</w:t>
            </w:r>
          </w:p>
        </w:tc>
        <w:tc>
          <w:tcPr>
            <w:tcW w:w="902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1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77%</w:t>
            </w:r>
          </w:p>
        </w:tc>
        <w:tc>
          <w:tcPr>
            <w:tcW w:w="1268" w:type="dxa"/>
          </w:tcPr>
          <w:p w:rsidR="00527089" w:rsidRPr="00821D93" w:rsidRDefault="00527089" w:rsidP="00821D93">
            <w:pPr>
              <w:tabs>
                <w:tab w:val="left" w:pos="709"/>
                <w:tab w:val="right" w:leader="underscore" w:pos="6405"/>
              </w:tabs>
              <w:suppressAutoHyphens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учащихся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усвоили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обязательный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минимум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математике,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качество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усвоения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составило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77%.</w:t>
      </w:r>
    </w:p>
    <w:p w:rsidR="00527089" w:rsidRPr="00821D93" w:rsidRDefault="00527089" w:rsidP="00821D93">
      <w:pPr>
        <w:spacing w:before="0" w:beforeAutospacing="0" w:after="0" w:afterAutospacing="0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21D93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выполнении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контрольной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обучающиеся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допустили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ошибки: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решение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задачи-17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(12%),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вычислениях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39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(28%),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решении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ге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метрической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задачи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(10%);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решение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уравнений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18(13%).</w:t>
      </w:r>
      <w:proofErr w:type="gramEnd"/>
    </w:p>
    <w:p w:rsidR="00527089" w:rsidRPr="00821D93" w:rsidRDefault="001E2EB2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Показатели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качества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знаний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классам: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4а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82%/100%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End"/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Четырова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Н.Д.)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4б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78%/100%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оптимальный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(Мучкаева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Н.П.)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4в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66%/100%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допустимый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(Хохалова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Т.Д.)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4г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94%/100%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(Кармашова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А.С.)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4д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-71%/100%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-оптимальный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(Сангаджиева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Cs/>
          <w:sz w:val="28"/>
          <w:szCs w:val="28"/>
          <w:lang w:val="ru-RU"/>
        </w:rPr>
        <w:t>И.Д.).</w:t>
      </w:r>
    </w:p>
    <w:p w:rsidR="00527089" w:rsidRPr="00821D93" w:rsidRDefault="00527089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Анализ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выходного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контроля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уровне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начального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общего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образования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показывает,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что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обучающихся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1-4-х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классов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уровень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сформированности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важнейших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умений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навыков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соответствует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обязательному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стандарту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русскому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языку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математике,</w:t>
      </w:r>
    </w:p>
    <w:p w:rsidR="00527089" w:rsidRPr="00821D93" w:rsidRDefault="001E2EB2" w:rsidP="00821D93">
      <w:pPr>
        <w:tabs>
          <w:tab w:val="left" w:pos="709"/>
          <w:tab w:val="right" w:leader="underscore" w:pos="6405"/>
        </w:tabs>
        <w:suppressAutoHyphens/>
        <w:spacing w:before="0" w:beforeAutospacing="0" w:after="0" w:afterAutospacing="0"/>
        <w:ind w:firstLine="360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821D9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Выводы: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    </w:t>
      </w:r>
    </w:p>
    <w:p w:rsidR="00527089" w:rsidRPr="00821D93" w:rsidRDefault="001E2EB2" w:rsidP="00821D93">
      <w:pPr>
        <w:tabs>
          <w:tab w:val="left" w:pos="851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proofErr w:type="gramStart"/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1.Отмет</w:t>
      </w:r>
      <w:r w:rsidR="00821D93">
        <w:rPr>
          <w:rFonts w:ascii="Times New Roman" w:hAnsi="Times New Roman" w:cs="Times New Roman"/>
          <w:sz w:val="28"/>
          <w:szCs w:val="28"/>
          <w:lang w:val="ru-RU"/>
        </w:rPr>
        <w:t>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821D93">
        <w:rPr>
          <w:rFonts w:ascii="Times New Roman" w:hAnsi="Times New Roman" w:cs="Times New Roman"/>
          <w:sz w:val="28"/>
          <w:szCs w:val="28"/>
          <w:lang w:val="ru-RU"/>
        </w:rPr>
        <w:t>положительную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1D93">
        <w:rPr>
          <w:rFonts w:ascii="Times New Roman" w:hAnsi="Times New Roman" w:cs="Times New Roman"/>
          <w:sz w:val="28"/>
          <w:szCs w:val="28"/>
          <w:lang w:val="ru-RU"/>
        </w:rPr>
        <w:t>систему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1D93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формированию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УУД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соо</w:t>
      </w:r>
      <w:r w:rsidR="00527089"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</w:t>
      </w:r>
      <w:r w:rsidR="00527089"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ветствии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требованиями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результатам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освоения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ООП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НОО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учителей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Му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каевой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Н.П.,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Хохаловой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Т.Д.,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Оргаевой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Т.А.,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Эрднеевой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Г.Н.,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Булхумовой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Г.Э.,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Укурчиевой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Т.А.,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Манджиевой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Б.Х.,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Буржиновой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Э.Б.,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Четыровой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Н.Д.,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Кармашовой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А.С.,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Сангаджиевой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И.А.,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Будановой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В.Б.,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Пащенко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С.В.,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Бал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Б.Х.,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Санжиевой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С.С.</w:t>
      </w:r>
    </w:p>
    <w:p w:rsidR="00527089" w:rsidRPr="00821D93" w:rsidRDefault="001E2EB2" w:rsidP="00821D9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2.Учителям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Хиндогиной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Э.А.,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Хохаловой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Т.Д.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обеспечить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качественное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повторение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пройденного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материала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целях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помощи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ликвид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пробелов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знаниях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обучающихся.</w:t>
      </w:r>
    </w:p>
    <w:p w:rsidR="00527089" w:rsidRPr="00821D93" w:rsidRDefault="001E2EB2" w:rsidP="00821D93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2.1.Повысить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требования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освоению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образовательных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программ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чающимися</w:t>
      </w:r>
      <w:proofErr w:type="gramEnd"/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27089" w:rsidRPr="00821D93" w:rsidRDefault="001E2EB2" w:rsidP="00821D9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3.Четыровой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Н.Д.,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руководителю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МО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обеспечить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контроль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орган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зацией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коррекционно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развивающей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группы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«ри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ка»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(сентябрь,2025г.).</w:t>
      </w:r>
    </w:p>
    <w:p w:rsidR="00527089" w:rsidRPr="00821D93" w:rsidRDefault="001E2EB2" w:rsidP="00821D9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3.1.Проанализировать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контрольных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срезов,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продолжить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повышению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уровня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обученности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школьников.</w:t>
      </w:r>
    </w:p>
    <w:p w:rsidR="00527089" w:rsidRPr="00821D93" w:rsidRDefault="001E2EB2" w:rsidP="00821D9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4.Укурчиевой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Т.А.,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заместителю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директора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УВР,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разработать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ди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гностические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темам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«Безударные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гласные»,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«Сложение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выч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тание»,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включить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тематический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контроль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(сентябрь,2025г.).</w:t>
      </w:r>
    </w:p>
    <w:p w:rsidR="00527089" w:rsidRPr="00821D93" w:rsidRDefault="00527089" w:rsidP="00821D93">
      <w:pPr>
        <w:pStyle w:val="af6"/>
        <w:tabs>
          <w:tab w:val="right" w:leader="underscore" w:pos="6405"/>
        </w:tabs>
        <w:spacing w:line="240" w:lineRule="auto"/>
        <w:ind w:firstLine="360"/>
        <w:jc w:val="center"/>
        <w:rPr>
          <w:b/>
          <w:i/>
          <w:sz w:val="28"/>
          <w:szCs w:val="28"/>
        </w:rPr>
      </w:pPr>
      <w:r w:rsidRPr="00821D93">
        <w:rPr>
          <w:b/>
          <w:i/>
          <w:sz w:val="28"/>
          <w:szCs w:val="28"/>
        </w:rPr>
        <w:t>Анализ</w:t>
      </w:r>
      <w:r w:rsidR="001E2EB2">
        <w:rPr>
          <w:b/>
          <w:i/>
          <w:sz w:val="28"/>
          <w:szCs w:val="28"/>
        </w:rPr>
        <w:t xml:space="preserve"> </w:t>
      </w:r>
      <w:r w:rsidRPr="00821D93">
        <w:rPr>
          <w:b/>
          <w:i/>
          <w:sz w:val="28"/>
          <w:szCs w:val="28"/>
        </w:rPr>
        <w:t>усвоения</w:t>
      </w:r>
      <w:r w:rsidR="001E2EB2">
        <w:rPr>
          <w:b/>
          <w:i/>
          <w:sz w:val="28"/>
          <w:szCs w:val="28"/>
        </w:rPr>
        <w:t xml:space="preserve"> </w:t>
      </w:r>
      <w:r w:rsidRPr="00821D93">
        <w:rPr>
          <w:b/>
          <w:i/>
          <w:sz w:val="28"/>
          <w:szCs w:val="28"/>
        </w:rPr>
        <w:t>читательской</w:t>
      </w:r>
      <w:r w:rsidR="001E2EB2">
        <w:rPr>
          <w:b/>
          <w:i/>
          <w:sz w:val="28"/>
          <w:szCs w:val="28"/>
        </w:rPr>
        <w:t xml:space="preserve"> </w:t>
      </w:r>
      <w:r w:rsidRPr="00821D93">
        <w:rPr>
          <w:b/>
          <w:i/>
          <w:sz w:val="28"/>
          <w:szCs w:val="28"/>
        </w:rPr>
        <w:t>компетенции</w:t>
      </w:r>
      <w:r w:rsidR="001E2EB2">
        <w:rPr>
          <w:b/>
          <w:i/>
          <w:sz w:val="28"/>
          <w:szCs w:val="28"/>
        </w:rPr>
        <w:t xml:space="preserve"> </w:t>
      </w:r>
      <w:proofErr w:type="gramStart"/>
      <w:r w:rsidRPr="00821D93">
        <w:rPr>
          <w:b/>
          <w:i/>
          <w:sz w:val="28"/>
          <w:szCs w:val="28"/>
        </w:rPr>
        <w:t>обучающихся</w:t>
      </w:r>
      <w:proofErr w:type="gramEnd"/>
      <w:r w:rsidRPr="00821D93">
        <w:rPr>
          <w:b/>
          <w:i/>
          <w:sz w:val="28"/>
          <w:szCs w:val="28"/>
        </w:rPr>
        <w:t>.</w:t>
      </w:r>
    </w:p>
    <w:p w:rsidR="00527089" w:rsidRPr="00821D93" w:rsidRDefault="001E2EB2" w:rsidP="00821D9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систему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оценки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достижений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планируемых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освоения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новной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образовательной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программы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начального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общего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образования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входит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821D9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проверка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техники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чтения.</w:t>
      </w:r>
    </w:p>
    <w:p w:rsidR="00527089" w:rsidRPr="00821D93" w:rsidRDefault="00527089" w:rsidP="00821D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Анализ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выходного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мониторинга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литературному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чтению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среди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1-4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классов</w:t>
      </w:r>
    </w:p>
    <w:p w:rsidR="00527089" w:rsidRPr="00821D93" w:rsidRDefault="00527089" w:rsidP="00821D9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821D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Цель</w:t>
      </w:r>
      <w:r w:rsidR="001E2EB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проверки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выявление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уровня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сформированности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навыков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осознанного,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беглого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чтения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целыми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словами,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без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искажений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состава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слов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соблюдением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орфоэпических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норм;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правильного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интонированного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чтения,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изменением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силы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голоса,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соблюдением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пауз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зависимости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от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смысла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читаемого;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перед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ча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эмоционального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тона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персонажа,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выбор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нужного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темпа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чтения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проведена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проверка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техники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литературного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21D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чтения.</w:t>
      </w:r>
    </w:p>
    <w:p w:rsidR="00527089" w:rsidRPr="00821D93" w:rsidRDefault="00527089" w:rsidP="00821D9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Статистика</w:t>
      </w:r>
      <w:r w:rsidR="001E2EB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bCs/>
          <w:sz w:val="28"/>
          <w:szCs w:val="28"/>
          <w:lang w:val="ru-RU"/>
        </w:rPr>
        <w:t>отметкам</w:t>
      </w:r>
    </w:p>
    <w:p w:rsidR="00527089" w:rsidRPr="00821D93" w:rsidRDefault="00527089" w:rsidP="000E430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sz w:val="28"/>
          <w:szCs w:val="28"/>
          <w:lang w:val="ru-RU"/>
        </w:rPr>
        <w:t>Всего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1-4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классах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проверке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уровня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сформированности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навыков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осозна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ного,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беглого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чтения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приняли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821D93">
        <w:rPr>
          <w:rFonts w:ascii="Times New Roman" w:hAnsi="Times New Roman" w:cs="Times New Roman"/>
          <w:i/>
          <w:iCs/>
          <w:sz w:val="28"/>
          <w:szCs w:val="28"/>
          <w:lang w:val="ru-RU"/>
        </w:rPr>
        <w:t>453</w:t>
      </w:r>
      <w:r w:rsidR="001E2EB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обучающихся.</w:t>
      </w:r>
    </w:p>
    <w:p w:rsidR="00527089" w:rsidRPr="00821D93" w:rsidRDefault="00527089" w:rsidP="00821D9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821D93">
        <w:rPr>
          <w:rFonts w:ascii="Times New Roman" w:hAnsi="Times New Roman" w:cs="Times New Roman"/>
          <w:sz w:val="28"/>
          <w:szCs w:val="28"/>
        </w:rPr>
        <w:t>Успеваемость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1D93">
        <w:rPr>
          <w:rFonts w:ascii="Times New Roman" w:hAnsi="Times New Roman" w:cs="Times New Roman"/>
          <w:sz w:val="28"/>
          <w:szCs w:val="28"/>
        </w:rPr>
        <w:t>составила</w:t>
      </w:r>
      <w:r w:rsidR="001E2EB2">
        <w:rPr>
          <w:rFonts w:ascii="Times New Roman" w:hAnsi="Times New Roman" w:cs="Times New Roman"/>
          <w:sz w:val="28"/>
          <w:szCs w:val="28"/>
        </w:rPr>
        <w:t xml:space="preserve">  </w:t>
      </w:r>
      <w:r w:rsidRPr="00821D93">
        <w:rPr>
          <w:rFonts w:ascii="Times New Roman" w:hAnsi="Times New Roman" w:cs="Times New Roman"/>
          <w:i/>
          <w:iCs/>
          <w:sz w:val="28"/>
          <w:szCs w:val="28"/>
        </w:rPr>
        <w:t>100</w:t>
      </w:r>
      <w:proofErr w:type="gramEnd"/>
      <w:r w:rsidRPr="00821D93">
        <w:rPr>
          <w:rFonts w:ascii="Times New Roman" w:hAnsi="Times New Roman" w:cs="Times New Roman"/>
          <w:i/>
          <w:iCs/>
          <w:sz w:val="28"/>
          <w:szCs w:val="28"/>
        </w:rPr>
        <w:t>%</w:t>
      </w:r>
      <w:r w:rsidRPr="00821D93">
        <w:rPr>
          <w:rFonts w:ascii="Times New Roman" w:hAnsi="Times New Roman" w:cs="Times New Roman"/>
          <w:sz w:val="28"/>
          <w:szCs w:val="28"/>
        </w:rPr>
        <w:t>,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</w:rPr>
        <w:t>качество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</w:rPr>
        <w:t>–</w:t>
      </w:r>
      <w:r w:rsidR="001E2EB2">
        <w:rPr>
          <w:rFonts w:ascii="Times New Roman" w:hAnsi="Times New Roman" w:cs="Times New Roman"/>
          <w:sz w:val="28"/>
          <w:szCs w:val="28"/>
        </w:rPr>
        <w:t xml:space="preserve">  </w:t>
      </w:r>
      <w:r w:rsidRPr="00821D93">
        <w:rPr>
          <w:rFonts w:ascii="Times New Roman" w:hAnsi="Times New Roman" w:cs="Times New Roman"/>
          <w:i/>
          <w:iCs/>
          <w:sz w:val="28"/>
          <w:szCs w:val="28"/>
        </w:rPr>
        <w:t>97</w:t>
      </w:r>
      <w:r w:rsidRPr="00821D93">
        <w:rPr>
          <w:rFonts w:ascii="Times New Roman" w:hAnsi="Times New Roman" w:cs="Times New Roman"/>
          <w:sz w:val="28"/>
          <w:szCs w:val="28"/>
        </w:rPr>
        <w:t>%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990"/>
        <w:gridCol w:w="990"/>
        <w:gridCol w:w="855"/>
        <w:gridCol w:w="990"/>
      </w:tblGrid>
      <w:tr w:rsidR="00527089" w:rsidRPr="00821D93" w:rsidTr="000E4301">
        <w:trPr>
          <w:trHeight w:val="299"/>
        </w:trPr>
        <w:tc>
          <w:tcPr>
            <w:tcW w:w="32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0E4301" w:rsidRDefault="00527089" w:rsidP="000E4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301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</w:t>
            </w:r>
            <w:r w:rsidR="001E2E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E4301">
              <w:rPr>
                <w:rFonts w:ascii="Times New Roman" w:hAnsi="Times New Roman" w:cs="Times New Roman"/>
                <w:bCs/>
                <w:sz w:val="28"/>
                <w:szCs w:val="28"/>
              </w:rPr>
              <w:t>участников</w:t>
            </w:r>
          </w:p>
        </w:tc>
        <w:tc>
          <w:tcPr>
            <w:tcW w:w="3825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0E4301" w:rsidRDefault="00527089" w:rsidP="000E4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301">
              <w:rPr>
                <w:rFonts w:ascii="Times New Roman" w:hAnsi="Times New Roman" w:cs="Times New Roman"/>
                <w:bCs/>
                <w:sz w:val="28"/>
                <w:szCs w:val="28"/>
              </w:rPr>
              <w:t>Полученные</w:t>
            </w:r>
            <w:r w:rsidR="001E2E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E4301">
              <w:rPr>
                <w:rFonts w:ascii="Times New Roman" w:hAnsi="Times New Roman" w:cs="Times New Roman"/>
                <w:bCs/>
                <w:sz w:val="28"/>
                <w:szCs w:val="28"/>
              </w:rPr>
              <w:t>отметки</w:t>
            </w:r>
          </w:p>
        </w:tc>
      </w:tr>
      <w:tr w:rsidR="00527089" w:rsidRPr="00821D93" w:rsidTr="000E4301">
        <w:trPr>
          <w:trHeight w:val="299"/>
        </w:trPr>
        <w:tc>
          <w:tcPr>
            <w:tcW w:w="32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27089" w:rsidRPr="000E4301" w:rsidRDefault="00527089" w:rsidP="000E4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0E4301" w:rsidRDefault="00527089" w:rsidP="000E4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301">
              <w:rPr>
                <w:rFonts w:ascii="Times New Roman" w:hAnsi="Times New Roman" w:cs="Times New Roman"/>
                <w:bCs/>
                <w:sz w:val="28"/>
                <w:szCs w:val="28"/>
              </w:rPr>
              <w:t>«2»</w:t>
            </w:r>
          </w:p>
        </w:tc>
        <w:tc>
          <w:tcPr>
            <w:tcW w:w="99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0E4301" w:rsidRDefault="00527089" w:rsidP="000E4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301">
              <w:rPr>
                <w:rFonts w:ascii="Times New Roman" w:hAnsi="Times New Roman" w:cs="Times New Roman"/>
                <w:bCs/>
                <w:sz w:val="28"/>
                <w:szCs w:val="28"/>
              </w:rPr>
              <w:t>«3»</w:t>
            </w:r>
          </w:p>
        </w:tc>
        <w:tc>
          <w:tcPr>
            <w:tcW w:w="85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0E4301" w:rsidRDefault="00527089" w:rsidP="000E4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301">
              <w:rPr>
                <w:rFonts w:ascii="Times New Roman" w:hAnsi="Times New Roman" w:cs="Times New Roman"/>
                <w:bCs/>
                <w:sz w:val="28"/>
                <w:szCs w:val="28"/>
              </w:rPr>
              <w:t>«4»</w:t>
            </w:r>
          </w:p>
        </w:tc>
        <w:tc>
          <w:tcPr>
            <w:tcW w:w="99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0E4301" w:rsidRDefault="00527089" w:rsidP="000E4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301">
              <w:rPr>
                <w:rFonts w:ascii="Times New Roman" w:hAnsi="Times New Roman" w:cs="Times New Roman"/>
                <w:bCs/>
                <w:sz w:val="28"/>
                <w:szCs w:val="28"/>
              </w:rPr>
              <w:t>«5»</w:t>
            </w:r>
          </w:p>
        </w:tc>
      </w:tr>
      <w:tr w:rsidR="00527089" w:rsidRPr="00821D93" w:rsidTr="000E4301">
        <w:trPr>
          <w:trHeight w:val="299"/>
        </w:trPr>
        <w:tc>
          <w:tcPr>
            <w:tcW w:w="3253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0E4301" w:rsidRDefault="00527089" w:rsidP="000E4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30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453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0E4301" w:rsidRDefault="00527089" w:rsidP="000E4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30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0E4301" w:rsidRDefault="00527089" w:rsidP="000E4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30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8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0E4301" w:rsidRDefault="00527089" w:rsidP="000E4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30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83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0E4301" w:rsidRDefault="00527089" w:rsidP="000E4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30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360</w:t>
            </w:r>
          </w:p>
        </w:tc>
      </w:tr>
      <w:tr w:rsidR="00527089" w:rsidRPr="00821D93" w:rsidTr="000E4301">
        <w:trPr>
          <w:trHeight w:val="299"/>
        </w:trPr>
        <w:tc>
          <w:tcPr>
            <w:tcW w:w="325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27089" w:rsidRPr="000E4301" w:rsidRDefault="00527089" w:rsidP="000E4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0E4301" w:rsidRDefault="00527089" w:rsidP="000E4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30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0E4301" w:rsidRDefault="001E2EB2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27089" w:rsidRPr="000E4301">
              <w:rPr>
                <w:rFonts w:ascii="Times New Roman" w:hAnsi="Times New Roman" w:cs="Times New Roman"/>
                <w:sz w:val="28"/>
                <w:szCs w:val="28"/>
              </w:rPr>
              <w:t>2,2%</w:t>
            </w:r>
          </w:p>
        </w:tc>
        <w:tc>
          <w:tcPr>
            <w:tcW w:w="8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0E4301" w:rsidRDefault="00527089" w:rsidP="000E4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30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23%</w:t>
            </w:r>
            <w:r w:rsidR="001E2E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0E4301" w:rsidRDefault="00527089" w:rsidP="000E4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30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79</w:t>
            </w:r>
            <w:r w:rsidRPr="000E430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527089" w:rsidRPr="00821D93" w:rsidRDefault="00527089" w:rsidP="000E4301">
      <w:pPr>
        <w:tabs>
          <w:tab w:val="left" w:pos="5085"/>
          <w:tab w:val="center" w:pos="7781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Результаты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выходных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контрольных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работ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литературному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чтению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среди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1-х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b/>
          <w:bCs/>
          <w:sz w:val="28"/>
          <w:szCs w:val="28"/>
          <w:lang w:val="ru-RU"/>
        </w:rPr>
        <w:t>параллелям</w:t>
      </w: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0"/>
        <w:gridCol w:w="993"/>
        <w:gridCol w:w="1134"/>
        <w:gridCol w:w="850"/>
        <w:gridCol w:w="774"/>
        <w:gridCol w:w="6"/>
        <w:gridCol w:w="703"/>
        <w:gridCol w:w="6"/>
        <w:gridCol w:w="1011"/>
        <w:gridCol w:w="6"/>
        <w:gridCol w:w="900"/>
        <w:gridCol w:w="1701"/>
      </w:tblGrid>
      <w:tr w:rsidR="00527089" w:rsidRPr="000E4301" w:rsidTr="000E4301">
        <w:trPr>
          <w:trHeight w:val="413"/>
        </w:trPr>
        <w:tc>
          <w:tcPr>
            <w:tcW w:w="851" w:type="dxa"/>
            <w:vMerge w:val="restart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ind w:left="-30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0" w:type="dxa"/>
            <w:vMerge w:val="restart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списку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Выполняли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3473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089" w:rsidRPr="000E4301" w:rsidRDefault="001E2EB2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089" w:rsidRPr="000E4301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</w:p>
        </w:tc>
        <w:tc>
          <w:tcPr>
            <w:tcW w:w="900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27089" w:rsidRPr="000E4301" w:rsidRDefault="001E2EB2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089" w:rsidRPr="000E4301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1701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27089" w:rsidRPr="000E4301" w:rsidTr="000E4301">
        <w:trPr>
          <w:trHeight w:val="328"/>
        </w:trPr>
        <w:tc>
          <w:tcPr>
            <w:tcW w:w="851" w:type="dxa"/>
            <w:vMerge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ind w:left="-30" w:firstLine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850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удов</w:t>
            </w:r>
            <w:proofErr w:type="gramEnd"/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89" w:rsidRPr="000E4301" w:rsidTr="000E4301">
        <w:tc>
          <w:tcPr>
            <w:tcW w:w="851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130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Оргаева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</w:p>
        </w:tc>
      </w:tr>
      <w:tr w:rsidR="00527089" w:rsidRPr="000E4301" w:rsidTr="000E4301">
        <w:tc>
          <w:tcPr>
            <w:tcW w:w="851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130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Эрднеева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</w:p>
        </w:tc>
      </w:tr>
      <w:tr w:rsidR="00527089" w:rsidRPr="000E4301" w:rsidTr="000E4301">
        <w:tc>
          <w:tcPr>
            <w:tcW w:w="851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0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Булхумова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Г.Э.</w:t>
            </w:r>
          </w:p>
        </w:tc>
      </w:tr>
      <w:tr w:rsidR="00527089" w:rsidRPr="000E4301" w:rsidTr="000E4301">
        <w:trPr>
          <w:trHeight w:val="345"/>
        </w:trPr>
        <w:tc>
          <w:tcPr>
            <w:tcW w:w="851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0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С.С.</w:t>
            </w:r>
          </w:p>
        </w:tc>
      </w:tr>
      <w:tr w:rsidR="00527089" w:rsidRPr="000E4301" w:rsidTr="000E4301">
        <w:tc>
          <w:tcPr>
            <w:tcW w:w="851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30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3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59-71%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23-28%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527089" w:rsidRPr="000E4301" w:rsidRDefault="00527089" w:rsidP="000E4301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27089" w:rsidRPr="00821D93" w:rsidRDefault="00527089" w:rsidP="00821D93">
      <w:pPr>
        <w:tabs>
          <w:tab w:val="left" w:pos="5085"/>
          <w:tab w:val="center" w:pos="7781"/>
        </w:tabs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</w:p>
    <w:p w:rsidR="00527089" w:rsidRPr="00821D93" w:rsidRDefault="00527089" w:rsidP="000E4301">
      <w:pPr>
        <w:tabs>
          <w:tab w:val="left" w:pos="5085"/>
          <w:tab w:val="center" w:pos="7781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промежуточного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мониторинга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литературному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чтению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среди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2-х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параллелям</w:t>
      </w:r>
    </w:p>
    <w:p w:rsidR="00527089" w:rsidRPr="00821D93" w:rsidRDefault="00527089" w:rsidP="00821D93">
      <w:pPr>
        <w:spacing w:before="0" w:beforeAutospacing="0" w:after="0" w:afterAutospacing="0"/>
        <w:ind w:left="99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sz w:val="28"/>
          <w:szCs w:val="28"/>
          <w:lang w:val="ru-RU"/>
        </w:rPr>
        <w:t>Использован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текст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«Почему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год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круглый»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Н.Сладков</w:t>
      </w: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2"/>
        <w:gridCol w:w="1138"/>
        <w:gridCol w:w="988"/>
        <w:gridCol w:w="851"/>
        <w:gridCol w:w="708"/>
        <w:gridCol w:w="851"/>
        <w:gridCol w:w="851"/>
        <w:gridCol w:w="1130"/>
        <w:gridCol w:w="1421"/>
      </w:tblGrid>
      <w:tr w:rsidR="00527089" w:rsidRPr="00821D93" w:rsidTr="000E4301">
        <w:trPr>
          <w:trHeight w:val="413"/>
        </w:trPr>
        <w:tc>
          <w:tcPr>
            <w:tcW w:w="852" w:type="dxa"/>
            <w:vMerge w:val="restart"/>
            <w:shd w:val="clear" w:color="auto" w:fill="auto"/>
          </w:tcPr>
          <w:p w:rsidR="00527089" w:rsidRPr="000E4301" w:rsidRDefault="00527089" w:rsidP="00821D93">
            <w:pPr>
              <w:spacing w:before="0" w:beforeAutospacing="0" w:after="0" w:afterAutospacing="0"/>
              <w:ind w:left="-30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27089" w:rsidRPr="000E4301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списку</w:t>
            </w:r>
          </w:p>
        </w:tc>
        <w:tc>
          <w:tcPr>
            <w:tcW w:w="1138" w:type="dxa"/>
            <w:vMerge w:val="restart"/>
            <w:shd w:val="clear" w:color="auto" w:fill="auto"/>
          </w:tcPr>
          <w:p w:rsidR="00527089" w:rsidRPr="000E4301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Выполняли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339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527089" w:rsidRPr="000E4301" w:rsidRDefault="00527089" w:rsidP="00821D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Получили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27089" w:rsidRPr="000E4301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089" w:rsidRPr="000E4301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  <w:proofErr w:type="gramEnd"/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  <w:vMerge w:val="restart"/>
            <w:shd w:val="clear" w:color="auto" w:fill="auto"/>
          </w:tcPr>
          <w:p w:rsidR="00527089" w:rsidRPr="000E4301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27089" w:rsidRPr="000E4301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1421" w:type="dxa"/>
            <w:vMerge w:val="restart"/>
            <w:shd w:val="clear" w:color="auto" w:fill="auto"/>
          </w:tcPr>
          <w:p w:rsidR="00527089" w:rsidRPr="000E4301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27089" w:rsidRPr="00821D93" w:rsidTr="000E4301">
        <w:trPr>
          <w:trHeight w:val="782"/>
        </w:trPr>
        <w:tc>
          <w:tcPr>
            <w:tcW w:w="852" w:type="dxa"/>
            <w:vMerge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ind w:left="-30" w:firstLine="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  <w:shd w:val="clear" w:color="auto" w:fill="auto"/>
          </w:tcPr>
          <w:p w:rsidR="00527089" w:rsidRPr="000E4301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Выше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</w:p>
        </w:tc>
        <w:tc>
          <w:tcPr>
            <w:tcW w:w="851" w:type="dxa"/>
            <w:shd w:val="clear" w:color="auto" w:fill="auto"/>
          </w:tcPr>
          <w:p w:rsidR="00527089" w:rsidRPr="000E4301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527089" w:rsidRPr="000E4301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удов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527089" w:rsidRPr="000E4301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Ниже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</w:p>
        </w:tc>
        <w:tc>
          <w:tcPr>
            <w:tcW w:w="851" w:type="dxa"/>
            <w:vMerge/>
            <w:shd w:val="clear" w:color="auto" w:fill="auto"/>
          </w:tcPr>
          <w:p w:rsidR="00527089" w:rsidRPr="000E4301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  <w:shd w:val="clear" w:color="auto" w:fill="auto"/>
          </w:tcPr>
          <w:p w:rsidR="00527089" w:rsidRPr="000E4301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527089" w:rsidRPr="000E4301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89" w:rsidRPr="00821D93" w:rsidTr="000E4301">
        <w:tc>
          <w:tcPr>
            <w:tcW w:w="852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992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8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88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0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shd w:val="clear" w:color="auto" w:fill="auto"/>
          </w:tcPr>
          <w:p w:rsidR="00527089" w:rsidRPr="000E4301" w:rsidRDefault="001E2EB2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089" w:rsidRPr="000E4301">
              <w:rPr>
                <w:rFonts w:ascii="Times New Roman" w:hAnsi="Times New Roman" w:cs="Times New Roman"/>
                <w:sz w:val="24"/>
                <w:szCs w:val="24"/>
              </w:rPr>
              <w:t>Укурчиева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089" w:rsidRPr="000E4301"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</w:p>
        </w:tc>
      </w:tr>
      <w:tr w:rsidR="00527089" w:rsidRPr="00821D93" w:rsidTr="000E4301">
        <w:tc>
          <w:tcPr>
            <w:tcW w:w="852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8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88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0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shd w:val="clear" w:color="auto" w:fill="auto"/>
          </w:tcPr>
          <w:p w:rsidR="00527089" w:rsidRPr="000E4301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Буданова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В.Б.</w:t>
            </w:r>
          </w:p>
        </w:tc>
      </w:tr>
      <w:tr w:rsidR="00527089" w:rsidRPr="00821D93" w:rsidTr="000E4301">
        <w:tc>
          <w:tcPr>
            <w:tcW w:w="852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8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88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0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shd w:val="clear" w:color="auto" w:fill="auto"/>
          </w:tcPr>
          <w:p w:rsidR="00527089" w:rsidRPr="000E4301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Манджиева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Б.Х.</w:t>
            </w:r>
          </w:p>
        </w:tc>
      </w:tr>
      <w:tr w:rsidR="00527089" w:rsidRPr="00821D93" w:rsidTr="000E4301">
        <w:trPr>
          <w:trHeight w:val="345"/>
        </w:trPr>
        <w:tc>
          <w:tcPr>
            <w:tcW w:w="852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992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8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88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0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shd w:val="clear" w:color="auto" w:fill="auto"/>
          </w:tcPr>
          <w:p w:rsidR="00527089" w:rsidRPr="000E4301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Хиндогина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Э.А.</w:t>
            </w:r>
          </w:p>
        </w:tc>
      </w:tr>
      <w:tr w:rsidR="00527089" w:rsidRPr="00821D93" w:rsidTr="000E4301">
        <w:tc>
          <w:tcPr>
            <w:tcW w:w="852" w:type="dxa"/>
            <w:shd w:val="clear" w:color="auto" w:fill="auto"/>
          </w:tcPr>
          <w:p w:rsidR="00527089" w:rsidRPr="000E4301" w:rsidRDefault="000E4301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</w:t>
            </w:r>
          </w:p>
        </w:tc>
        <w:tc>
          <w:tcPr>
            <w:tcW w:w="992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1138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988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111-95%</w:t>
            </w:r>
          </w:p>
        </w:tc>
        <w:tc>
          <w:tcPr>
            <w:tcW w:w="851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5-4%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0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21" w:type="dxa"/>
            <w:shd w:val="clear" w:color="auto" w:fill="auto"/>
          </w:tcPr>
          <w:p w:rsidR="00527089" w:rsidRPr="00821D93" w:rsidRDefault="00527089" w:rsidP="00821D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7089" w:rsidRPr="00821D93" w:rsidRDefault="001E2EB2" w:rsidP="00821D93">
      <w:pPr>
        <w:tabs>
          <w:tab w:val="left" w:pos="5085"/>
          <w:tab w:val="center" w:pos="7781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проверке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техники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чтения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принимали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116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учеников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4301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4301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111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(95%)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читают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выше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нормы,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(4%)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выполняют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821D93">
        <w:rPr>
          <w:rFonts w:ascii="Times New Roman" w:hAnsi="Times New Roman" w:cs="Times New Roman"/>
          <w:sz w:val="28"/>
          <w:szCs w:val="28"/>
          <w:lang w:val="ru-RU"/>
        </w:rPr>
        <w:t>норму.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821D93" w:rsidRDefault="00527089" w:rsidP="00821D93">
      <w:pPr>
        <w:spacing w:before="0" w:beforeAutospacing="0" w:after="0" w:afterAutospacing="0"/>
        <w:ind w:left="99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выходного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мониторинга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литературному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чтению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ср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ди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3-х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параллелям</w:t>
      </w:r>
    </w:p>
    <w:p w:rsidR="00527089" w:rsidRPr="00821D93" w:rsidRDefault="00527089" w:rsidP="00821D93">
      <w:pPr>
        <w:spacing w:before="0" w:beforeAutospacing="0" w:after="0" w:afterAutospacing="0"/>
        <w:ind w:left="99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21D93">
        <w:rPr>
          <w:rFonts w:ascii="Times New Roman" w:hAnsi="Times New Roman" w:cs="Times New Roman"/>
          <w:sz w:val="28"/>
          <w:szCs w:val="28"/>
          <w:lang w:val="ru-RU"/>
        </w:rPr>
        <w:t>Использован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текст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«Голос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дождя»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D93">
        <w:rPr>
          <w:rFonts w:ascii="Times New Roman" w:hAnsi="Times New Roman" w:cs="Times New Roman"/>
          <w:sz w:val="28"/>
          <w:szCs w:val="28"/>
          <w:lang w:val="ru-RU"/>
        </w:rPr>
        <w:t>В.Бурлак</w:t>
      </w: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0"/>
        <w:gridCol w:w="1135"/>
        <w:gridCol w:w="992"/>
        <w:gridCol w:w="854"/>
        <w:gridCol w:w="709"/>
        <w:gridCol w:w="992"/>
        <w:gridCol w:w="851"/>
        <w:gridCol w:w="850"/>
        <w:gridCol w:w="1559"/>
      </w:tblGrid>
      <w:tr w:rsidR="00527089" w:rsidRPr="000E4301" w:rsidTr="00727B7F">
        <w:trPr>
          <w:trHeight w:val="413"/>
        </w:trPr>
        <w:tc>
          <w:tcPr>
            <w:tcW w:w="993" w:type="dxa"/>
            <w:vMerge w:val="restart"/>
            <w:shd w:val="clear" w:color="auto" w:fill="auto"/>
          </w:tcPr>
          <w:p w:rsidR="00527089" w:rsidRPr="000E4301" w:rsidRDefault="00527089" w:rsidP="00527089">
            <w:pPr>
              <w:ind w:left="-30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0" w:type="dxa"/>
            <w:vMerge w:val="restart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списку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Выполняли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3547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527089" w:rsidRPr="000E4301" w:rsidRDefault="00527089" w:rsidP="0052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Получили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  <w:proofErr w:type="gramEnd"/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27089" w:rsidRPr="000E4301" w:rsidTr="00727B7F">
        <w:trPr>
          <w:trHeight w:val="782"/>
        </w:trPr>
        <w:tc>
          <w:tcPr>
            <w:tcW w:w="993" w:type="dxa"/>
            <w:vMerge/>
            <w:shd w:val="clear" w:color="auto" w:fill="auto"/>
          </w:tcPr>
          <w:p w:rsidR="00527089" w:rsidRPr="000E4301" w:rsidRDefault="00527089" w:rsidP="00527089">
            <w:pPr>
              <w:ind w:left="-30" w:firstLine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Выше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</w:p>
        </w:tc>
        <w:tc>
          <w:tcPr>
            <w:tcW w:w="854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удов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Ниже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</w:p>
        </w:tc>
        <w:tc>
          <w:tcPr>
            <w:tcW w:w="851" w:type="dxa"/>
            <w:vMerge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89" w:rsidRPr="000E4301" w:rsidTr="00727B7F">
        <w:tc>
          <w:tcPr>
            <w:tcW w:w="993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130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5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4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shd w:val="clear" w:color="auto" w:fill="auto"/>
          </w:tcPr>
          <w:p w:rsidR="00527089" w:rsidRPr="000E4301" w:rsidRDefault="001E2EB2" w:rsidP="00727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7B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527089" w:rsidRPr="000E4301">
              <w:rPr>
                <w:rFonts w:ascii="Times New Roman" w:hAnsi="Times New Roman" w:cs="Times New Roman"/>
                <w:sz w:val="24"/>
                <w:szCs w:val="24"/>
              </w:rPr>
              <w:t>анджиева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089" w:rsidRPr="000E4301">
              <w:rPr>
                <w:rFonts w:ascii="Times New Roman" w:hAnsi="Times New Roman" w:cs="Times New Roman"/>
                <w:sz w:val="24"/>
                <w:szCs w:val="24"/>
              </w:rPr>
              <w:t>Б.Х.</w:t>
            </w:r>
          </w:p>
        </w:tc>
      </w:tr>
      <w:tr w:rsidR="00527089" w:rsidRPr="000E4301" w:rsidTr="00727B7F">
        <w:tc>
          <w:tcPr>
            <w:tcW w:w="993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0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5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4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Буржинова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Э.Б.</w:t>
            </w:r>
          </w:p>
        </w:tc>
      </w:tr>
      <w:tr w:rsidR="00527089" w:rsidRPr="000E4301" w:rsidTr="00727B7F">
        <w:tc>
          <w:tcPr>
            <w:tcW w:w="993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0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5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4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Баляева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Б.Х.</w:t>
            </w:r>
          </w:p>
        </w:tc>
      </w:tr>
      <w:tr w:rsidR="00527089" w:rsidRPr="000E4301" w:rsidTr="00727B7F">
        <w:trPr>
          <w:trHeight w:val="345"/>
        </w:trPr>
        <w:tc>
          <w:tcPr>
            <w:tcW w:w="993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130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5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4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59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Пащенко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</w:p>
        </w:tc>
      </w:tr>
      <w:tr w:rsidR="00527089" w:rsidRPr="000E4301" w:rsidTr="00727B7F">
        <w:tc>
          <w:tcPr>
            <w:tcW w:w="993" w:type="dxa"/>
            <w:shd w:val="clear" w:color="auto" w:fill="auto"/>
          </w:tcPr>
          <w:p w:rsidR="00527089" w:rsidRPr="00727B7F" w:rsidRDefault="00727B7F" w:rsidP="005270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130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35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2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101-83%</w:t>
            </w:r>
          </w:p>
        </w:tc>
        <w:tc>
          <w:tcPr>
            <w:tcW w:w="854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12-9,9%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8-6,6%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30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59" w:type="dxa"/>
            <w:shd w:val="clear" w:color="auto" w:fill="auto"/>
          </w:tcPr>
          <w:p w:rsidR="00527089" w:rsidRPr="000E4301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7089" w:rsidRPr="00727B7F" w:rsidRDefault="00527089" w:rsidP="00727B7F">
      <w:pPr>
        <w:tabs>
          <w:tab w:val="left" w:pos="5085"/>
          <w:tab w:val="center" w:pos="7781"/>
        </w:tabs>
        <w:spacing w:before="0" w:beforeAutospacing="0" w:after="0" w:afterAutospacing="0"/>
        <w:ind w:left="993"/>
        <w:rPr>
          <w:rFonts w:ascii="Times New Roman" w:hAnsi="Times New Roman" w:cs="Times New Roman"/>
          <w:sz w:val="28"/>
          <w:szCs w:val="28"/>
        </w:rPr>
      </w:pPr>
    </w:p>
    <w:p w:rsidR="00527089" w:rsidRPr="00727B7F" w:rsidRDefault="001E2EB2" w:rsidP="00727B7F">
      <w:pPr>
        <w:tabs>
          <w:tab w:val="left" w:pos="5085"/>
          <w:tab w:val="center" w:pos="7781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b/>
          <w:sz w:val="28"/>
          <w:szCs w:val="28"/>
          <w:lang w:val="ru-RU"/>
        </w:rPr>
        <w:t>классы.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проверке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техники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чтения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принимали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121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ученик.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101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(83%)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читают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выше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нормы,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12(9,9%)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выполняют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норму,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удовлетворительно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-8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(6,6%).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Качество-93%,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обученности-100%.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</w:p>
    <w:p w:rsidR="00527089" w:rsidRPr="00727B7F" w:rsidRDefault="00527089" w:rsidP="00727B7F">
      <w:pPr>
        <w:tabs>
          <w:tab w:val="left" w:pos="5085"/>
          <w:tab w:val="center" w:pos="7781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527089" w:rsidRPr="00727B7F" w:rsidRDefault="00527089" w:rsidP="00727B7F">
      <w:pPr>
        <w:tabs>
          <w:tab w:val="left" w:pos="5085"/>
          <w:tab w:val="center" w:pos="7781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27B7F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выходного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мониторинга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литературному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чтению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среди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4-х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параллелям</w:t>
      </w:r>
    </w:p>
    <w:p w:rsidR="00527089" w:rsidRPr="00612F60" w:rsidRDefault="00527089" w:rsidP="00727B7F">
      <w:pPr>
        <w:spacing w:before="0" w:beforeAutospacing="0" w:after="0" w:afterAutospacing="0"/>
        <w:ind w:left="993"/>
        <w:jc w:val="center"/>
        <w:rPr>
          <w:szCs w:val="28"/>
        </w:rPr>
      </w:pPr>
      <w:r w:rsidRPr="00727B7F">
        <w:rPr>
          <w:rFonts w:ascii="Times New Roman" w:hAnsi="Times New Roman" w:cs="Times New Roman"/>
          <w:sz w:val="28"/>
          <w:szCs w:val="28"/>
        </w:rPr>
        <w:t>Текст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</w:rPr>
        <w:t>«Каштанка»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</w:rPr>
        <w:t>А.Чехов</w:t>
      </w:r>
    </w:p>
    <w:tbl>
      <w:tblPr>
        <w:tblW w:w="1012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0"/>
        <w:gridCol w:w="997"/>
        <w:gridCol w:w="992"/>
        <w:gridCol w:w="850"/>
        <w:gridCol w:w="709"/>
        <w:gridCol w:w="851"/>
        <w:gridCol w:w="850"/>
        <w:gridCol w:w="851"/>
        <w:gridCol w:w="2039"/>
      </w:tblGrid>
      <w:tr w:rsidR="00527089" w:rsidRPr="00612F60" w:rsidTr="00727B7F">
        <w:trPr>
          <w:trHeight w:val="413"/>
        </w:trPr>
        <w:tc>
          <w:tcPr>
            <w:tcW w:w="851" w:type="dxa"/>
            <w:vMerge w:val="restart"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ind w:left="-30" w:firstLine="30"/>
              <w:rPr>
                <w:szCs w:val="28"/>
              </w:rPr>
            </w:pPr>
            <w:r w:rsidRPr="00612F60">
              <w:rPr>
                <w:szCs w:val="28"/>
              </w:rPr>
              <w:t>Класс</w:t>
            </w:r>
          </w:p>
        </w:tc>
        <w:tc>
          <w:tcPr>
            <w:tcW w:w="1130" w:type="dxa"/>
            <w:vMerge w:val="restart"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В</w:t>
            </w:r>
            <w:r w:rsidR="001E2EB2">
              <w:rPr>
                <w:szCs w:val="28"/>
              </w:rPr>
              <w:t xml:space="preserve"> </w:t>
            </w:r>
            <w:r w:rsidRPr="00612F60">
              <w:rPr>
                <w:szCs w:val="28"/>
              </w:rPr>
              <w:t>классе</w:t>
            </w:r>
            <w:r w:rsidR="001E2EB2">
              <w:rPr>
                <w:szCs w:val="28"/>
              </w:rPr>
              <w:t xml:space="preserve"> </w:t>
            </w:r>
            <w:r w:rsidRPr="00612F60">
              <w:rPr>
                <w:szCs w:val="28"/>
              </w:rPr>
              <w:t>по</w:t>
            </w:r>
            <w:r w:rsidR="001E2EB2">
              <w:rPr>
                <w:szCs w:val="28"/>
              </w:rPr>
              <w:t xml:space="preserve"> </w:t>
            </w:r>
            <w:r w:rsidRPr="00612F60">
              <w:rPr>
                <w:szCs w:val="28"/>
              </w:rPr>
              <w:t>списку</w:t>
            </w:r>
          </w:p>
        </w:tc>
        <w:tc>
          <w:tcPr>
            <w:tcW w:w="997" w:type="dxa"/>
            <w:vMerge w:val="restart"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Выполняли</w:t>
            </w:r>
            <w:r w:rsidR="001E2EB2">
              <w:rPr>
                <w:szCs w:val="28"/>
              </w:rPr>
              <w:t xml:space="preserve"> </w:t>
            </w:r>
            <w:r w:rsidRPr="00612F60">
              <w:rPr>
                <w:szCs w:val="28"/>
              </w:rPr>
              <w:t>работу</w:t>
            </w:r>
          </w:p>
        </w:tc>
        <w:tc>
          <w:tcPr>
            <w:tcW w:w="340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jc w:val="center"/>
              <w:rPr>
                <w:szCs w:val="28"/>
              </w:rPr>
            </w:pPr>
            <w:r w:rsidRPr="00612F60">
              <w:rPr>
                <w:szCs w:val="28"/>
              </w:rPr>
              <w:t>Получили</w:t>
            </w:r>
            <w:r w:rsidR="001E2EB2">
              <w:rPr>
                <w:szCs w:val="28"/>
              </w:rPr>
              <w:t xml:space="preserve"> </w:t>
            </w:r>
            <w:r w:rsidRPr="00612F60">
              <w:rPr>
                <w:szCs w:val="28"/>
              </w:rPr>
              <w:t>оценки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%</w:t>
            </w:r>
            <w:r w:rsidR="001E2EB2">
              <w:rPr>
                <w:szCs w:val="28"/>
              </w:rPr>
              <w:t xml:space="preserve"> </w:t>
            </w:r>
          </w:p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proofErr w:type="gramStart"/>
            <w:r w:rsidRPr="00612F60">
              <w:rPr>
                <w:szCs w:val="28"/>
              </w:rPr>
              <w:t>успев</w:t>
            </w:r>
            <w:proofErr w:type="gramEnd"/>
            <w:r w:rsidRPr="00612F60">
              <w:rPr>
                <w:szCs w:val="28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%</w:t>
            </w:r>
          </w:p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качества</w:t>
            </w:r>
          </w:p>
        </w:tc>
        <w:tc>
          <w:tcPr>
            <w:tcW w:w="2039" w:type="dxa"/>
            <w:vMerge w:val="restart"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Учитель</w:t>
            </w:r>
          </w:p>
        </w:tc>
      </w:tr>
      <w:tr w:rsidR="00527089" w:rsidRPr="00612F60" w:rsidTr="00727B7F">
        <w:trPr>
          <w:trHeight w:val="782"/>
        </w:trPr>
        <w:tc>
          <w:tcPr>
            <w:tcW w:w="851" w:type="dxa"/>
            <w:vMerge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ind w:left="-30" w:firstLine="30"/>
              <w:rPr>
                <w:szCs w:val="28"/>
              </w:rPr>
            </w:pPr>
          </w:p>
        </w:tc>
        <w:tc>
          <w:tcPr>
            <w:tcW w:w="1130" w:type="dxa"/>
            <w:vMerge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Выше</w:t>
            </w:r>
            <w:r w:rsidR="001E2EB2">
              <w:rPr>
                <w:szCs w:val="28"/>
              </w:rPr>
              <w:t xml:space="preserve"> </w:t>
            </w:r>
            <w:r w:rsidRPr="00612F60">
              <w:rPr>
                <w:szCs w:val="28"/>
              </w:rPr>
              <w:t>нормы</w:t>
            </w:r>
          </w:p>
        </w:tc>
        <w:tc>
          <w:tcPr>
            <w:tcW w:w="850" w:type="dxa"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норма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удов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Ниже</w:t>
            </w:r>
            <w:r w:rsidR="001E2EB2">
              <w:rPr>
                <w:szCs w:val="28"/>
              </w:rPr>
              <w:t xml:space="preserve"> </w:t>
            </w:r>
            <w:r w:rsidRPr="00612F60">
              <w:rPr>
                <w:szCs w:val="28"/>
              </w:rPr>
              <w:t>нормы</w:t>
            </w:r>
          </w:p>
        </w:tc>
        <w:tc>
          <w:tcPr>
            <w:tcW w:w="850" w:type="dxa"/>
            <w:vMerge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</w:p>
        </w:tc>
      </w:tr>
      <w:tr w:rsidR="00527089" w:rsidRPr="00612F60" w:rsidTr="00727B7F">
        <w:tc>
          <w:tcPr>
            <w:tcW w:w="851" w:type="dxa"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4А</w:t>
            </w:r>
          </w:p>
        </w:tc>
        <w:tc>
          <w:tcPr>
            <w:tcW w:w="1130" w:type="dxa"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36</w:t>
            </w:r>
          </w:p>
        </w:tc>
        <w:tc>
          <w:tcPr>
            <w:tcW w:w="997" w:type="dxa"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100</w:t>
            </w:r>
          </w:p>
        </w:tc>
        <w:tc>
          <w:tcPr>
            <w:tcW w:w="2039" w:type="dxa"/>
            <w:shd w:val="clear" w:color="auto" w:fill="auto"/>
          </w:tcPr>
          <w:p w:rsidR="00527089" w:rsidRPr="00612F60" w:rsidRDefault="001E2EB2" w:rsidP="00727B7F">
            <w:pPr>
              <w:spacing w:before="0" w:beforeAutospacing="0" w:after="0" w:afterAutospacing="0"/>
              <w:rPr>
                <w:szCs w:val="28"/>
              </w:rPr>
            </w:pPr>
            <w:r>
              <w:t xml:space="preserve"> </w:t>
            </w:r>
            <w:r w:rsidR="00527089" w:rsidRPr="00612F60">
              <w:t>Четырова</w:t>
            </w:r>
            <w:r>
              <w:t xml:space="preserve"> </w:t>
            </w:r>
            <w:r w:rsidR="00527089" w:rsidRPr="00612F60">
              <w:t>Н.Д.</w:t>
            </w:r>
          </w:p>
        </w:tc>
      </w:tr>
      <w:tr w:rsidR="00527089" w:rsidRPr="00612F60" w:rsidTr="00727B7F">
        <w:tc>
          <w:tcPr>
            <w:tcW w:w="851" w:type="dxa"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4</w:t>
            </w:r>
            <w:r w:rsidR="001E2EB2">
              <w:rPr>
                <w:szCs w:val="28"/>
              </w:rPr>
              <w:t xml:space="preserve"> </w:t>
            </w:r>
            <w:r w:rsidRPr="00612F60">
              <w:rPr>
                <w:szCs w:val="28"/>
              </w:rPr>
              <w:t>Б</w:t>
            </w:r>
          </w:p>
        </w:tc>
        <w:tc>
          <w:tcPr>
            <w:tcW w:w="1130" w:type="dxa"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36</w:t>
            </w:r>
          </w:p>
        </w:tc>
        <w:tc>
          <w:tcPr>
            <w:tcW w:w="997" w:type="dxa"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32</w:t>
            </w:r>
          </w:p>
        </w:tc>
        <w:tc>
          <w:tcPr>
            <w:tcW w:w="992" w:type="dxa"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100</w:t>
            </w:r>
          </w:p>
        </w:tc>
        <w:tc>
          <w:tcPr>
            <w:tcW w:w="2039" w:type="dxa"/>
            <w:shd w:val="clear" w:color="auto" w:fill="auto"/>
          </w:tcPr>
          <w:p w:rsidR="00527089" w:rsidRPr="00612F60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612F60">
              <w:rPr>
                <w:szCs w:val="28"/>
              </w:rPr>
              <w:t>Мучкаева</w:t>
            </w:r>
            <w:r w:rsidR="001E2EB2">
              <w:rPr>
                <w:szCs w:val="28"/>
              </w:rPr>
              <w:t xml:space="preserve"> </w:t>
            </w:r>
            <w:r w:rsidRPr="00612F60">
              <w:rPr>
                <w:szCs w:val="28"/>
              </w:rPr>
              <w:t>Н.П.</w:t>
            </w:r>
          </w:p>
        </w:tc>
      </w:tr>
      <w:tr w:rsidR="00527089" w:rsidRPr="00612F60" w:rsidTr="00727B7F">
        <w:tc>
          <w:tcPr>
            <w:tcW w:w="851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4В</w:t>
            </w:r>
          </w:p>
        </w:tc>
        <w:tc>
          <w:tcPr>
            <w:tcW w:w="1130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32</w:t>
            </w:r>
          </w:p>
        </w:tc>
        <w:tc>
          <w:tcPr>
            <w:tcW w:w="997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96</w:t>
            </w:r>
          </w:p>
        </w:tc>
        <w:tc>
          <w:tcPr>
            <w:tcW w:w="2039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Хохалова</w:t>
            </w:r>
            <w:r w:rsidR="001E2EB2">
              <w:rPr>
                <w:szCs w:val="28"/>
              </w:rPr>
              <w:t xml:space="preserve"> </w:t>
            </w:r>
            <w:r w:rsidRPr="00E8721D">
              <w:rPr>
                <w:szCs w:val="28"/>
              </w:rPr>
              <w:t>Т.Д.</w:t>
            </w:r>
          </w:p>
        </w:tc>
      </w:tr>
      <w:tr w:rsidR="00527089" w:rsidRPr="00612F60" w:rsidTr="00727B7F">
        <w:trPr>
          <w:trHeight w:val="345"/>
        </w:trPr>
        <w:tc>
          <w:tcPr>
            <w:tcW w:w="851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4Г</w:t>
            </w:r>
          </w:p>
        </w:tc>
        <w:tc>
          <w:tcPr>
            <w:tcW w:w="1130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21</w:t>
            </w:r>
          </w:p>
        </w:tc>
        <w:tc>
          <w:tcPr>
            <w:tcW w:w="997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100</w:t>
            </w:r>
          </w:p>
        </w:tc>
        <w:tc>
          <w:tcPr>
            <w:tcW w:w="2039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Кармашова</w:t>
            </w:r>
            <w:r w:rsidR="001E2EB2">
              <w:rPr>
                <w:szCs w:val="28"/>
              </w:rPr>
              <w:t xml:space="preserve"> </w:t>
            </w:r>
            <w:r w:rsidRPr="00E8721D">
              <w:rPr>
                <w:szCs w:val="28"/>
              </w:rPr>
              <w:t>А.С.</w:t>
            </w:r>
          </w:p>
        </w:tc>
      </w:tr>
      <w:tr w:rsidR="00527089" w:rsidRPr="00612F60" w:rsidTr="00727B7F">
        <w:trPr>
          <w:trHeight w:val="345"/>
        </w:trPr>
        <w:tc>
          <w:tcPr>
            <w:tcW w:w="851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4Д</w:t>
            </w:r>
          </w:p>
        </w:tc>
        <w:tc>
          <w:tcPr>
            <w:tcW w:w="1130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24</w:t>
            </w:r>
          </w:p>
        </w:tc>
        <w:tc>
          <w:tcPr>
            <w:tcW w:w="997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94</w:t>
            </w:r>
          </w:p>
        </w:tc>
        <w:tc>
          <w:tcPr>
            <w:tcW w:w="2039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Сангаджиева</w:t>
            </w:r>
            <w:r w:rsidR="001E2EB2">
              <w:rPr>
                <w:szCs w:val="28"/>
              </w:rPr>
              <w:t xml:space="preserve"> </w:t>
            </w:r>
            <w:r w:rsidRPr="00E8721D">
              <w:rPr>
                <w:szCs w:val="28"/>
              </w:rPr>
              <w:t>И.А.</w:t>
            </w:r>
          </w:p>
        </w:tc>
      </w:tr>
      <w:tr w:rsidR="00527089" w:rsidRPr="00612F60" w:rsidTr="00727B7F">
        <w:tc>
          <w:tcPr>
            <w:tcW w:w="851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ВСЕГО:</w:t>
            </w:r>
          </w:p>
        </w:tc>
        <w:tc>
          <w:tcPr>
            <w:tcW w:w="1130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149</w:t>
            </w:r>
          </w:p>
        </w:tc>
        <w:tc>
          <w:tcPr>
            <w:tcW w:w="997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134</w:t>
            </w:r>
          </w:p>
        </w:tc>
        <w:tc>
          <w:tcPr>
            <w:tcW w:w="992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89-66%</w:t>
            </w:r>
          </w:p>
        </w:tc>
        <w:tc>
          <w:tcPr>
            <w:tcW w:w="850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43-32%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2-1,4%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  <w:r w:rsidRPr="00E8721D">
              <w:rPr>
                <w:szCs w:val="28"/>
              </w:rPr>
              <w:t>98</w:t>
            </w:r>
          </w:p>
        </w:tc>
        <w:tc>
          <w:tcPr>
            <w:tcW w:w="2039" w:type="dxa"/>
            <w:shd w:val="clear" w:color="auto" w:fill="auto"/>
          </w:tcPr>
          <w:p w:rsidR="00527089" w:rsidRPr="00E8721D" w:rsidRDefault="00527089" w:rsidP="00727B7F">
            <w:pPr>
              <w:spacing w:before="0" w:beforeAutospacing="0" w:after="0" w:afterAutospacing="0"/>
              <w:rPr>
                <w:szCs w:val="28"/>
              </w:rPr>
            </w:pPr>
          </w:p>
        </w:tc>
      </w:tr>
    </w:tbl>
    <w:p w:rsidR="00527089" w:rsidRPr="00727B7F" w:rsidRDefault="00527089" w:rsidP="00727B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7B7F"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техники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чтения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классах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показывает,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100%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4-х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овладели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навыками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чтения,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66%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(89)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читают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выше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нормы,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32%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(42)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укладываются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норму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чтения,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удовлетворительно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читают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1,4%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(2)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учен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ка.</w:t>
      </w:r>
    </w:p>
    <w:p w:rsidR="00527089" w:rsidRPr="00727B7F" w:rsidRDefault="00527089" w:rsidP="00727B7F">
      <w:pPr>
        <w:spacing w:before="0" w:beforeAutospacing="0" w:after="0" w:afterAutospacing="0"/>
        <w:ind w:left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7089" w:rsidRPr="00727B7F" w:rsidRDefault="00527089" w:rsidP="00727B7F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проверки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техники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сделать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вывод,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99%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2-4-х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чтении.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обратить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внимание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отработку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безошибочного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чтения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классах,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прочтения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постановки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читаемых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словах.</w:t>
      </w:r>
    </w:p>
    <w:p w:rsidR="00527089" w:rsidRPr="00727B7F" w:rsidRDefault="00527089" w:rsidP="00727B7F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27B7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Рекомендации:</w:t>
      </w:r>
    </w:p>
    <w:p w:rsidR="00527089" w:rsidRPr="00727B7F" w:rsidRDefault="00527089" w:rsidP="00727B7F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продолжить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речи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увелич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темпа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чтения,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вести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работу,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направленную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правильности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выразительности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чтения.</w:t>
      </w:r>
    </w:p>
    <w:p w:rsidR="00527089" w:rsidRPr="00727B7F" w:rsidRDefault="00527089" w:rsidP="00727B7F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Продолжить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диагностике,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отслеживающей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динамику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фиксирующей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этапе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обучения.</w:t>
      </w:r>
    </w:p>
    <w:p w:rsidR="00527089" w:rsidRPr="00727B7F" w:rsidRDefault="00527089" w:rsidP="00727B7F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поставить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строгий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домашнее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учащихся.</w:t>
      </w:r>
    </w:p>
    <w:p w:rsidR="00527089" w:rsidRPr="00727B7F" w:rsidRDefault="00527089" w:rsidP="00727B7F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4.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уроках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над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техники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чтения.</w:t>
      </w:r>
    </w:p>
    <w:p w:rsidR="00527089" w:rsidRPr="00727B7F" w:rsidRDefault="00527089" w:rsidP="00727B7F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5.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Включить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часы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чтения.</w:t>
      </w:r>
    </w:p>
    <w:p w:rsidR="00527089" w:rsidRPr="00727B7F" w:rsidRDefault="00527089" w:rsidP="00727B7F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6.Провести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родительские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собрания,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посвящённые,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необходимости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домашнего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чтения,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влиянию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ребёнка,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успешного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обучения.</w:t>
      </w:r>
    </w:p>
    <w:p w:rsidR="00527089" w:rsidRPr="00727B7F" w:rsidRDefault="00527089" w:rsidP="00727B7F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27B7F">
        <w:rPr>
          <w:rFonts w:ascii="Times New Roman" w:hAnsi="Times New Roman" w:cs="Times New Roman"/>
          <w:b/>
          <w:i/>
          <w:sz w:val="28"/>
          <w:szCs w:val="28"/>
          <w:lang w:val="ru-RU"/>
        </w:rPr>
        <w:t>Учителям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b/>
          <w:i/>
          <w:sz w:val="28"/>
          <w:szCs w:val="28"/>
          <w:lang w:val="ru-RU"/>
        </w:rPr>
        <w:t>начальных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b/>
          <w:i/>
          <w:sz w:val="28"/>
          <w:szCs w:val="28"/>
          <w:lang w:val="ru-RU"/>
        </w:rPr>
        <w:t>классов:</w:t>
      </w:r>
    </w:p>
    <w:p w:rsidR="00527089" w:rsidRPr="00727B7F" w:rsidRDefault="00727B7F" w:rsidP="00727B7F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Осуществить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выходного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мониторинга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года.</w:t>
      </w:r>
    </w:p>
    <w:p w:rsidR="00527089" w:rsidRPr="00727B7F" w:rsidRDefault="00527089" w:rsidP="00727B7F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727B7F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Проанализировать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достижение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высоких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определить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причины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низких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предмету.</w:t>
      </w:r>
    </w:p>
    <w:p w:rsidR="00527089" w:rsidRPr="00727B7F" w:rsidRDefault="00527089" w:rsidP="006D781B">
      <w:pPr>
        <w:pStyle w:val="a5"/>
        <w:spacing w:beforeAutospacing="0" w:afterAutospacing="0"/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</w:pPr>
      <w:r w:rsidRPr="00727B7F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>Об</w:t>
      </w:r>
      <w:r w:rsidR="001E2EB2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 xml:space="preserve"> </w:t>
      </w:r>
      <w:r w:rsidRPr="00727B7F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>итогах</w:t>
      </w:r>
      <w:r w:rsidR="001E2EB2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 xml:space="preserve"> </w:t>
      </w:r>
      <w:r w:rsidRPr="00727B7F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>выполнения</w:t>
      </w:r>
      <w:r w:rsidR="001E2EB2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 xml:space="preserve"> </w:t>
      </w:r>
      <w:r w:rsidRPr="00727B7F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>Всероссийских</w:t>
      </w:r>
      <w:r w:rsidR="001E2EB2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 xml:space="preserve"> </w:t>
      </w:r>
      <w:r w:rsidRPr="00727B7F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>проверочных</w:t>
      </w:r>
      <w:r w:rsidR="001E2EB2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 xml:space="preserve"> </w:t>
      </w:r>
      <w:r w:rsidRPr="00727B7F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>работ</w:t>
      </w:r>
      <w:r w:rsidR="001E2EB2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727B7F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>обучающим</w:t>
      </w:r>
      <w:r w:rsidRPr="00727B7F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>и</w:t>
      </w:r>
      <w:r w:rsidRPr="00727B7F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>ся</w:t>
      </w:r>
      <w:proofErr w:type="gramEnd"/>
      <w:r w:rsidR="001E2EB2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 xml:space="preserve"> </w:t>
      </w:r>
      <w:r w:rsidRPr="00727B7F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>4-х</w:t>
      </w:r>
      <w:r w:rsidR="001E2EB2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 xml:space="preserve"> </w:t>
      </w:r>
      <w:r w:rsidRPr="00727B7F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>классов</w:t>
      </w:r>
      <w:r w:rsidR="001E2EB2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 xml:space="preserve">  </w:t>
      </w:r>
      <w:r w:rsidRPr="00727B7F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>в</w:t>
      </w:r>
      <w:r w:rsidR="001E2EB2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 xml:space="preserve">  </w:t>
      </w:r>
      <w:r w:rsidRPr="00727B7F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>2024-2025</w:t>
      </w:r>
      <w:r w:rsidR="001E2EB2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 xml:space="preserve"> </w:t>
      </w:r>
      <w:r w:rsidRPr="00727B7F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>учебном</w:t>
      </w:r>
      <w:r w:rsidR="001E2EB2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 xml:space="preserve"> </w:t>
      </w:r>
      <w:r w:rsidRPr="00727B7F">
        <w:rPr>
          <w:rFonts w:ascii="Times New Roman" w:hAnsi="Times New Roman" w:cs="Times New Roman"/>
          <w:b/>
          <w:iCs/>
          <w:color w:val="000000"/>
          <w:sz w:val="28"/>
          <w:szCs w:val="28"/>
          <w:lang w:val="ru-RU" w:eastAsia="ru-RU"/>
        </w:rPr>
        <w:t>году</w:t>
      </w:r>
    </w:p>
    <w:p w:rsidR="00527089" w:rsidRPr="00727B7F" w:rsidRDefault="00527089" w:rsidP="00727B7F">
      <w:pPr>
        <w:spacing w:before="0" w:beforeAutospacing="0" w:after="0" w:afterAutospacing="0"/>
        <w:ind w:left="57" w:firstLine="5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27B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pacing w:val="75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 w:rsidR="001E2EB2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постановление</w:t>
      </w:r>
      <w:r w:rsidR="00727B7F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1E2EB2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Правительства</w:t>
      </w:r>
      <w:r w:rsidR="001E2EB2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1E2EB2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Федер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ции</w:t>
      </w:r>
      <w:r w:rsidR="001E2EB2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1E2EB2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30.04.2024</w:t>
      </w:r>
      <w:r w:rsidR="001E2EB2">
        <w:rPr>
          <w:rFonts w:ascii="Times New Roman" w:hAnsi="Times New Roman" w:cs="Times New Roman"/>
          <w:spacing w:val="79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1E2EB2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pacing w:val="-4"/>
          <w:sz w:val="28"/>
          <w:szCs w:val="28"/>
          <w:lang w:val="ru-RU"/>
        </w:rPr>
        <w:t>№556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«Об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утверждении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перечня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мероприятий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оце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ке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образования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правил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проведения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мероприятий</w:t>
      </w:r>
      <w:r w:rsidR="001E2EB2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оценке</w:t>
      </w:r>
      <w:r w:rsidR="001E2EB2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кач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ства</w:t>
      </w:r>
      <w:r w:rsidR="001E2EB2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образования»,</w:t>
      </w:r>
      <w:r w:rsidR="001E2EB2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приказом</w:t>
      </w:r>
      <w:r w:rsidR="001E2EB2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Федеральной</w:t>
      </w:r>
      <w:r w:rsidR="001E2EB2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службой</w:t>
      </w:r>
      <w:r w:rsidR="001E2EB2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надзору</w:t>
      </w:r>
      <w:r w:rsidR="001E2EB2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сфере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обр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зования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науки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13.05.2024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1E2EB2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№1008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«Об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утверждении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состава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участн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ков,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сроков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продолжительности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проведения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всероссийских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проверочных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работ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образовательных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организациях,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осуществляющих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образовательную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деятельность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образовательным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27B7F">
        <w:rPr>
          <w:rFonts w:ascii="Times New Roman" w:hAnsi="Times New Roman" w:cs="Times New Roman"/>
          <w:sz w:val="28"/>
          <w:szCs w:val="28"/>
          <w:lang w:val="ru-RU"/>
        </w:rPr>
        <w:t>программам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начального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общего,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основн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общего,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среднего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общего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образования,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перечня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учебных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предм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тов,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которым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проводятся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всероссийские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проверочные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образов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тельных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организациях,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осуществляющих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образовательную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деятельность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образовательным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программам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начального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общего,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основного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общего,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сре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него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общего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образования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году»,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планом-графиком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пр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ведения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ВПР-2025г.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апреля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22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апреля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классах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проведены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вс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российские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проверочные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работы.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</w:t>
      </w:r>
      <w:proofErr w:type="gramEnd"/>
    </w:p>
    <w:p w:rsidR="00527089" w:rsidRPr="00727B7F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ВПР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проводились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целях: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ab/>
      </w:r>
    </w:p>
    <w:p w:rsidR="00527089" w:rsidRPr="00727B7F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–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осуществления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мониторинга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качества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образования,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том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числе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монит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ринга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уровня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подготовки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соответствии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федеральными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го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ударственными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образовательными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стандартами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начального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общего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образ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вания;</w:t>
      </w:r>
    </w:p>
    <w:p w:rsidR="00527089" w:rsidRPr="00727B7F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–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совершенствования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преподавания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учебных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предметов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повышения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кач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е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ства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образования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уровне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начального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общего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образования.</w:t>
      </w:r>
    </w:p>
    <w:p w:rsidR="00527089" w:rsidRPr="00727B7F" w:rsidRDefault="001E2EB2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lastRenderedPageBreak/>
        <w:t xml:space="preserve">     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Задания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ВПР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определяли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базовый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уровень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предметного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содержания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разовательных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программ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русскому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языку,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математике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окружающему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миру.</w:t>
      </w:r>
    </w:p>
    <w:p w:rsidR="00527089" w:rsidRPr="00727B7F" w:rsidRDefault="001E2EB2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   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итогам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проведения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ВПР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4-х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классах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составлена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аналитическая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справка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(Приложение).</w:t>
      </w:r>
    </w:p>
    <w:p w:rsidR="00527089" w:rsidRPr="00727B7F" w:rsidRDefault="00527089" w:rsidP="00727B7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Количественный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состав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участников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ВПР-2025</w:t>
      </w:r>
    </w:p>
    <w:p w:rsidR="00527089" w:rsidRPr="00727B7F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6"/>
        <w:gridCol w:w="2835"/>
        <w:gridCol w:w="3118"/>
      </w:tblGrid>
      <w:tr w:rsidR="00527089" w:rsidRPr="00727B7F" w:rsidTr="001A6F20"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Учебный</w:t>
            </w:r>
            <w:r w:rsidR="001E2E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  <w:r w:rsidR="001E2E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обучающихся</w:t>
            </w:r>
            <w:r w:rsidR="001E2E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4-х</w:t>
            </w:r>
            <w:r w:rsidR="001E2E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311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  <w:r w:rsidR="001E2E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обучающихся,</w:t>
            </w:r>
            <w:r w:rsidR="001E2E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выполнявших</w:t>
            </w:r>
            <w:r w:rsidR="001E2E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работу</w:t>
            </w:r>
          </w:p>
        </w:tc>
      </w:tr>
      <w:tr w:rsidR="00527089" w:rsidRPr="00727B7F" w:rsidTr="001A6F20"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</w:t>
            </w:r>
            <w:r w:rsidR="001E2E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835" w:type="dxa"/>
            <w:vMerge w:val="restart"/>
            <w:tcBorders>
              <w:top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7089" w:rsidRPr="00727B7F" w:rsidRDefault="00527089" w:rsidP="00727B7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11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146</w:t>
            </w:r>
          </w:p>
        </w:tc>
      </w:tr>
      <w:tr w:rsidR="00527089" w:rsidRPr="00727B7F" w:rsidTr="001A6F20">
        <w:tc>
          <w:tcPr>
            <w:tcW w:w="2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144</w:t>
            </w:r>
          </w:p>
        </w:tc>
      </w:tr>
      <w:tr w:rsidR="00527089" w:rsidRPr="00727B7F" w:rsidTr="001A6F20">
        <w:tc>
          <w:tcPr>
            <w:tcW w:w="268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</w:t>
            </w:r>
            <w:r w:rsidR="001E2E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2835" w:type="dxa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91</w:t>
            </w:r>
            <w:r w:rsidR="001E2E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(4а,4б,4д)</w:t>
            </w:r>
          </w:p>
        </w:tc>
      </w:tr>
      <w:tr w:rsidR="00527089" w:rsidRPr="00727B7F" w:rsidTr="001A6F20">
        <w:tc>
          <w:tcPr>
            <w:tcW w:w="268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</w:t>
            </w:r>
            <w:r w:rsidR="001E2E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2835" w:type="dxa"/>
            <w:vMerge/>
            <w:tcBorders>
              <w:right w:val="single" w:sz="6" w:space="0" w:color="222222"/>
            </w:tcBorders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20(4г</w:t>
            </w:r>
            <w:r w:rsidR="001E2EB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класс)</w:t>
            </w:r>
          </w:p>
        </w:tc>
      </w:tr>
      <w:tr w:rsidR="00527089" w:rsidRPr="00727B7F" w:rsidTr="001A6F20">
        <w:tc>
          <w:tcPr>
            <w:tcW w:w="2686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</w:t>
            </w:r>
            <w:r w:rsidR="001E2E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835" w:type="dxa"/>
            <w:vMerge/>
            <w:tcBorders>
              <w:bottom w:val="single" w:sz="4" w:space="0" w:color="auto"/>
              <w:right w:val="single" w:sz="6" w:space="0" w:color="222222"/>
            </w:tcBorders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  <w:r w:rsidR="001E2E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(4в</w:t>
            </w:r>
            <w:r w:rsidR="001E2E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класс)</w:t>
            </w:r>
          </w:p>
        </w:tc>
      </w:tr>
    </w:tbl>
    <w:p w:rsidR="00527089" w:rsidRPr="00727B7F" w:rsidRDefault="001E2EB2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  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работе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приняли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участие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727B7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>более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>96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процентов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обучающихся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4-х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классов.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Данный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показатель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позволил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получить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достоверную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оценку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образовательных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результатов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обучающихся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4-х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классов.</w:t>
      </w:r>
    </w:p>
    <w:p w:rsidR="00727B7F" w:rsidRPr="00727B7F" w:rsidRDefault="005A29A4" w:rsidP="00727B7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Русский</w:t>
      </w:r>
      <w:r w:rsidR="001E2EB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язык</w:t>
      </w:r>
    </w:p>
    <w:p w:rsidR="00527089" w:rsidRPr="00727B7F" w:rsidRDefault="00527089" w:rsidP="00727B7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(дата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проведения: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11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апреля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2025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года)</w:t>
      </w:r>
    </w:p>
    <w:p w:rsidR="00527089" w:rsidRPr="00727B7F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Статистика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отметкам</w:t>
      </w:r>
    </w:p>
    <w:p w:rsidR="00527089" w:rsidRPr="00727B7F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Всего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4-х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классах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работу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выполняли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>146</w:t>
      </w:r>
      <w:r w:rsidR="001E2EB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обучающихся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из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149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(3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ученика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отсутствовали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уважительной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причине).</w:t>
      </w:r>
    </w:p>
    <w:p w:rsidR="00527089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Успеваемость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составила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727B7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100</w:t>
      </w:r>
      <w:proofErr w:type="gramEnd"/>
      <w:r w:rsidRPr="00727B7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%,</w:t>
      </w:r>
      <w:r w:rsidR="001E2EB2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качество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727B7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89%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727B7F" w:rsidRDefault="00727B7F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990"/>
        <w:gridCol w:w="990"/>
        <w:gridCol w:w="855"/>
        <w:gridCol w:w="990"/>
      </w:tblGrid>
      <w:tr w:rsidR="00527089" w:rsidRPr="00727B7F" w:rsidTr="00727B7F">
        <w:trPr>
          <w:trHeight w:val="299"/>
        </w:trPr>
        <w:tc>
          <w:tcPr>
            <w:tcW w:w="296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  <w:r w:rsidR="001E2E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3825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Полученные</w:t>
            </w:r>
            <w:r w:rsidR="001E2E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отметки</w:t>
            </w:r>
          </w:p>
        </w:tc>
      </w:tr>
      <w:tr w:rsidR="00527089" w:rsidRPr="00727B7F" w:rsidTr="00727B7F">
        <w:trPr>
          <w:trHeight w:val="299"/>
        </w:trPr>
        <w:tc>
          <w:tcPr>
            <w:tcW w:w="296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9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9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</w:tr>
      <w:tr w:rsidR="00527089" w:rsidRPr="00727B7F" w:rsidTr="00727B7F">
        <w:trPr>
          <w:trHeight w:val="299"/>
        </w:trPr>
        <w:tc>
          <w:tcPr>
            <w:tcW w:w="2969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146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1E2EB2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56</w:t>
            </w:r>
          </w:p>
        </w:tc>
      </w:tr>
      <w:tr w:rsidR="00527089" w:rsidRPr="00727B7F" w:rsidTr="00727B7F">
        <w:trPr>
          <w:trHeight w:val="299"/>
        </w:trPr>
        <w:tc>
          <w:tcPr>
            <w:tcW w:w="2969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1E2EB2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10%</w:t>
            </w:r>
          </w:p>
        </w:tc>
        <w:tc>
          <w:tcPr>
            <w:tcW w:w="8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51</w:t>
            </w:r>
            <w:r w:rsidRPr="00727B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38</w:t>
            </w:r>
            <w:r w:rsidRPr="00727B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527089" w:rsidRPr="00727B7F" w:rsidRDefault="001E2EB2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         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Высокий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уровень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показали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38%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(56)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учеников,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средний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51%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(75),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уд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о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влетворительно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10%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(15).</w:t>
      </w:r>
    </w:p>
    <w:p w:rsidR="00727B7F" w:rsidRDefault="001E2EB2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Качество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знаний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классам: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</w:p>
    <w:p w:rsidR="00727B7F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4а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-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97%/100%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(Четырова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Н.Д.),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</w:p>
    <w:p w:rsidR="00727B7F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4б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-88%/100%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(Мучкаева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Н.П.),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</w:p>
    <w:p w:rsidR="00727B7F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4в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-84%/100%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(Хохалова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Т.Д.),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</w:p>
    <w:p w:rsidR="00727B7F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4г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–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90%/100%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(Кармашова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А.С.),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</w:p>
    <w:p w:rsidR="00727B7F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4д-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86%/100%)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(Сангаджиева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И.А.)</w:t>
      </w:r>
    </w:p>
    <w:p w:rsidR="00527089" w:rsidRPr="00727B7F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Уровень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–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высокий.</w:t>
      </w:r>
    </w:p>
    <w:p w:rsidR="00527089" w:rsidRPr="00727B7F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Динамика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качества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знаний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уровня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обученности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русскому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языку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ит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о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гам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ВПР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среди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4-х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классов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proofErr w:type="gramStart"/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за</w:t>
      </w:r>
      <w:proofErr w:type="gramEnd"/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последние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4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1"/>
        <w:gridCol w:w="1767"/>
        <w:gridCol w:w="1992"/>
        <w:gridCol w:w="2565"/>
      </w:tblGrid>
      <w:tr w:rsidR="00527089" w:rsidRPr="00727B7F" w:rsidTr="00527089">
        <w:tc>
          <w:tcPr>
            <w:tcW w:w="3161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2020-2021</w:t>
            </w:r>
          </w:p>
        </w:tc>
        <w:tc>
          <w:tcPr>
            <w:tcW w:w="1767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2022-2023</w:t>
            </w:r>
          </w:p>
        </w:tc>
        <w:tc>
          <w:tcPr>
            <w:tcW w:w="1992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2023-2024</w:t>
            </w:r>
          </w:p>
        </w:tc>
        <w:tc>
          <w:tcPr>
            <w:tcW w:w="2565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2024-2025</w:t>
            </w:r>
          </w:p>
        </w:tc>
      </w:tr>
      <w:tr w:rsidR="00527089" w:rsidRPr="00727B7F" w:rsidTr="00527089">
        <w:tc>
          <w:tcPr>
            <w:tcW w:w="3161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98/100</w:t>
            </w:r>
          </w:p>
        </w:tc>
        <w:tc>
          <w:tcPr>
            <w:tcW w:w="1767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95/100</w:t>
            </w:r>
          </w:p>
        </w:tc>
        <w:tc>
          <w:tcPr>
            <w:tcW w:w="1992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95/100</w:t>
            </w:r>
          </w:p>
        </w:tc>
        <w:tc>
          <w:tcPr>
            <w:tcW w:w="2565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89/100</w:t>
            </w:r>
          </w:p>
        </w:tc>
      </w:tr>
    </w:tbl>
    <w:p w:rsidR="00527089" w:rsidRPr="00727B7F" w:rsidRDefault="001E2EB2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lastRenderedPageBreak/>
        <w:t xml:space="preserve">    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Показатели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качества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знаний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на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высоком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уровне,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наблюдается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снижение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показателя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на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6%.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                           </w:t>
      </w:r>
    </w:p>
    <w:p w:rsidR="00727B7F" w:rsidRPr="005A29A4" w:rsidRDefault="005A29A4" w:rsidP="00727B7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5A29A4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Математика</w:t>
      </w:r>
    </w:p>
    <w:p w:rsidR="00527089" w:rsidRPr="00727B7F" w:rsidRDefault="00527089" w:rsidP="00727B7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(дата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проведения: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15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апреля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2025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года)</w:t>
      </w:r>
    </w:p>
    <w:p w:rsidR="00527089" w:rsidRPr="00727B7F" w:rsidRDefault="00527089" w:rsidP="00727B7F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Статистика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отметкам</w:t>
      </w:r>
    </w:p>
    <w:p w:rsidR="00527089" w:rsidRPr="00727B7F" w:rsidRDefault="00527089" w:rsidP="00727B7F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Всего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4-х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классах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работу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выполняли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>144</w:t>
      </w:r>
      <w:r w:rsidR="001E2EB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>обучающихся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из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149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(5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учеников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отсутствовали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уважительной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причине)</w:t>
      </w:r>
    </w:p>
    <w:p w:rsidR="00527089" w:rsidRPr="00727B7F" w:rsidRDefault="00527089" w:rsidP="00727B7F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Успеваемость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составила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727B7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100</w:t>
      </w:r>
      <w:proofErr w:type="gramEnd"/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%,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качество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727B7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97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%.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990"/>
        <w:gridCol w:w="990"/>
        <w:gridCol w:w="855"/>
        <w:gridCol w:w="990"/>
      </w:tblGrid>
      <w:tr w:rsidR="00527089" w:rsidRPr="00727B7F" w:rsidTr="00727B7F">
        <w:trPr>
          <w:trHeight w:val="299"/>
        </w:trPr>
        <w:tc>
          <w:tcPr>
            <w:tcW w:w="32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Количество</w:t>
            </w:r>
            <w:r w:rsidR="001E2EB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участников</w:t>
            </w:r>
          </w:p>
        </w:tc>
        <w:tc>
          <w:tcPr>
            <w:tcW w:w="3825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Полученные</w:t>
            </w:r>
            <w:r w:rsidR="001E2EB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отметки</w:t>
            </w:r>
          </w:p>
        </w:tc>
      </w:tr>
      <w:tr w:rsidR="00527089" w:rsidRPr="00727B7F" w:rsidTr="00727B7F">
        <w:trPr>
          <w:trHeight w:val="299"/>
        </w:trPr>
        <w:tc>
          <w:tcPr>
            <w:tcW w:w="32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99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85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99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«5»</w:t>
            </w:r>
          </w:p>
        </w:tc>
      </w:tr>
      <w:tr w:rsidR="00527089" w:rsidRPr="00727B7F" w:rsidTr="00727B7F">
        <w:trPr>
          <w:trHeight w:val="299"/>
        </w:trPr>
        <w:tc>
          <w:tcPr>
            <w:tcW w:w="3253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144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45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95</w:t>
            </w:r>
          </w:p>
        </w:tc>
      </w:tr>
      <w:tr w:rsidR="00527089" w:rsidRPr="00727B7F" w:rsidTr="00727B7F">
        <w:trPr>
          <w:trHeight w:val="299"/>
        </w:trPr>
        <w:tc>
          <w:tcPr>
            <w:tcW w:w="325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2,7</w:t>
            </w:r>
            <w:r w:rsidRPr="00727B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8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31</w:t>
            </w:r>
            <w:r w:rsidRPr="00727B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65</w:t>
            </w:r>
            <w:r w:rsidRPr="00727B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727B7F" w:rsidRDefault="001E2EB2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       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Качество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знаний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классам: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</w:p>
    <w:p w:rsidR="00727B7F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4а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-100%/100%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(Четырова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Н.Д.),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</w:p>
    <w:p w:rsidR="00727B7F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4б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-100%/100%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(Мучкаева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Н.П.),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</w:p>
    <w:p w:rsidR="00727B7F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4в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-93%/100%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(Хохалова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Т.Д.),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</w:p>
    <w:p w:rsidR="00727B7F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4г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–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100%/100%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(Кармашова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А.С.),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</w:p>
    <w:p w:rsidR="00727B7F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4д-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91%/100%)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(Сангаджиева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И.А.)</w:t>
      </w:r>
    </w:p>
    <w:p w:rsidR="00527089" w:rsidRPr="00727B7F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Уровень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–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высокий.</w:t>
      </w:r>
    </w:p>
    <w:p w:rsidR="00527089" w:rsidRPr="00727B7F" w:rsidRDefault="00527089" w:rsidP="00727B7F">
      <w:pPr>
        <w:tabs>
          <w:tab w:val="left" w:pos="851"/>
          <w:tab w:val="left" w:pos="723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Динамика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качества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знаний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уровня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обученности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математике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итогам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</w:p>
    <w:p w:rsidR="00527089" w:rsidRPr="00727B7F" w:rsidRDefault="00527089" w:rsidP="00727B7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ВПР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среди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4-х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классов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за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proofErr w:type="gramStart"/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последние</w:t>
      </w:r>
      <w:proofErr w:type="gramEnd"/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4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года</w:t>
      </w:r>
    </w:p>
    <w:tbl>
      <w:tblPr>
        <w:tblW w:w="9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268"/>
        <w:gridCol w:w="2410"/>
        <w:gridCol w:w="2289"/>
      </w:tblGrid>
      <w:tr w:rsidR="00527089" w:rsidRPr="00727B7F" w:rsidTr="00527089">
        <w:tc>
          <w:tcPr>
            <w:tcW w:w="2518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ru-RU"/>
              </w:rPr>
              <w:tab/>
            </w: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2020-2021</w:t>
            </w:r>
          </w:p>
        </w:tc>
        <w:tc>
          <w:tcPr>
            <w:tcW w:w="2268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2022-2023</w:t>
            </w:r>
          </w:p>
        </w:tc>
        <w:tc>
          <w:tcPr>
            <w:tcW w:w="2410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2023-2024</w:t>
            </w:r>
          </w:p>
        </w:tc>
        <w:tc>
          <w:tcPr>
            <w:tcW w:w="2289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2024-2025</w:t>
            </w:r>
          </w:p>
        </w:tc>
      </w:tr>
      <w:tr w:rsidR="00527089" w:rsidRPr="00727B7F" w:rsidTr="00527089">
        <w:tc>
          <w:tcPr>
            <w:tcW w:w="2518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95/100</w:t>
            </w:r>
          </w:p>
        </w:tc>
        <w:tc>
          <w:tcPr>
            <w:tcW w:w="2268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96/100</w:t>
            </w:r>
          </w:p>
        </w:tc>
        <w:tc>
          <w:tcPr>
            <w:tcW w:w="2410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96/100</w:t>
            </w:r>
          </w:p>
        </w:tc>
        <w:tc>
          <w:tcPr>
            <w:tcW w:w="2289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97/100</w:t>
            </w:r>
          </w:p>
        </w:tc>
      </w:tr>
    </w:tbl>
    <w:p w:rsidR="00527089" w:rsidRPr="00727B7F" w:rsidRDefault="001E2EB2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         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Наблюдается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динамика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качества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знаний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на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1%.</w:t>
      </w:r>
    </w:p>
    <w:p w:rsidR="00727B7F" w:rsidRPr="005A29A4" w:rsidRDefault="005A29A4" w:rsidP="005A29A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Окружающий</w:t>
      </w:r>
      <w:r w:rsidR="001E2EB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мир</w:t>
      </w:r>
    </w:p>
    <w:p w:rsidR="00527089" w:rsidRPr="00727B7F" w:rsidRDefault="001E2EB2" w:rsidP="00727B7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(дата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проведения: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апреля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2025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года)</w:t>
      </w:r>
    </w:p>
    <w:p w:rsidR="00527089" w:rsidRPr="00727B7F" w:rsidRDefault="00527089" w:rsidP="00727B7F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Статистика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отметкам</w:t>
      </w:r>
    </w:p>
    <w:p w:rsidR="00527089" w:rsidRPr="00727B7F" w:rsidRDefault="00527089" w:rsidP="00727B7F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Всероссийскую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проверочную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работу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выполняли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обучающихся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4а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(33),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4б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(35),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4д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(23)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классов,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(5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учеников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отсутствовали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уважительной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причине)</w:t>
      </w:r>
    </w:p>
    <w:p w:rsidR="00527089" w:rsidRPr="00727B7F" w:rsidRDefault="00527089" w:rsidP="00727B7F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Успеваемость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составила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727B7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100</w:t>
      </w:r>
      <w:proofErr w:type="gramEnd"/>
      <w:r w:rsidRPr="00727B7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%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качество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727B7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96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%.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1"/>
        <w:gridCol w:w="990"/>
        <w:gridCol w:w="990"/>
        <w:gridCol w:w="960"/>
        <w:gridCol w:w="990"/>
      </w:tblGrid>
      <w:tr w:rsidR="00527089" w:rsidRPr="00727B7F" w:rsidTr="00727B7F">
        <w:trPr>
          <w:trHeight w:val="299"/>
        </w:trPr>
        <w:tc>
          <w:tcPr>
            <w:tcW w:w="311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Количество</w:t>
            </w:r>
            <w:r w:rsidR="001E2EB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участников</w:t>
            </w:r>
          </w:p>
        </w:tc>
        <w:tc>
          <w:tcPr>
            <w:tcW w:w="393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Полученные</w:t>
            </w:r>
            <w:r w:rsidR="001E2EB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отметки</w:t>
            </w:r>
          </w:p>
        </w:tc>
      </w:tr>
      <w:tr w:rsidR="00527089" w:rsidRPr="00727B7F" w:rsidTr="00727B7F">
        <w:trPr>
          <w:trHeight w:val="299"/>
        </w:trPr>
        <w:tc>
          <w:tcPr>
            <w:tcW w:w="311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99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9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99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«5»</w:t>
            </w:r>
          </w:p>
        </w:tc>
      </w:tr>
      <w:tr w:rsidR="00527089" w:rsidRPr="00727B7F" w:rsidTr="00727B7F">
        <w:trPr>
          <w:trHeight w:val="299"/>
        </w:trPr>
        <w:tc>
          <w:tcPr>
            <w:tcW w:w="3111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91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55</w:t>
            </w:r>
          </w:p>
        </w:tc>
      </w:tr>
      <w:tr w:rsidR="00527089" w:rsidRPr="00727B7F" w:rsidTr="00727B7F">
        <w:trPr>
          <w:trHeight w:val="299"/>
        </w:trPr>
        <w:tc>
          <w:tcPr>
            <w:tcW w:w="3111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3,2</w:t>
            </w:r>
            <w:r w:rsidRPr="00727B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9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36</w:t>
            </w:r>
            <w:r w:rsidRPr="00727B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60</w:t>
            </w:r>
            <w:r w:rsidRPr="00727B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527089" w:rsidRPr="00727B7F" w:rsidRDefault="00727B7F" w:rsidP="00727B7F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="00527089"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ысокий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показали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60%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(55),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средний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36%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(33),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удовлетворительно-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3,2%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(3).</w:t>
      </w:r>
    </w:p>
    <w:p w:rsidR="00527089" w:rsidRPr="00727B7F" w:rsidRDefault="00527089" w:rsidP="00727B7F">
      <w:pPr>
        <w:spacing w:before="0" w:beforeAutospacing="0" w:after="0" w:afterAutospacing="0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Динамика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качества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знаний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уровня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обученности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окружающему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м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и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ру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итогам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ВПР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среди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4-х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классов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proofErr w:type="gramStart"/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за</w:t>
      </w:r>
      <w:proofErr w:type="gramEnd"/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последние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4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1"/>
        <w:gridCol w:w="2192"/>
        <w:gridCol w:w="1701"/>
        <w:gridCol w:w="2431"/>
      </w:tblGrid>
      <w:tr w:rsidR="00527089" w:rsidRPr="00727B7F" w:rsidTr="00527089">
        <w:tc>
          <w:tcPr>
            <w:tcW w:w="3161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2020-2021</w:t>
            </w:r>
          </w:p>
        </w:tc>
        <w:tc>
          <w:tcPr>
            <w:tcW w:w="2192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2022-2023</w:t>
            </w:r>
          </w:p>
        </w:tc>
        <w:tc>
          <w:tcPr>
            <w:tcW w:w="1701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2023-2024</w:t>
            </w:r>
          </w:p>
        </w:tc>
        <w:tc>
          <w:tcPr>
            <w:tcW w:w="2431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2024-2025</w:t>
            </w:r>
          </w:p>
        </w:tc>
      </w:tr>
      <w:tr w:rsidR="00527089" w:rsidRPr="00727B7F" w:rsidTr="00527089">
        <w:tc>
          <w:tcPr>
            <w:tcW w:w="3161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97/100</w:t>
            </w:r>
          </w:p>
        </w:tc>
        <w:tc>
          <w:tcPr>
            <w:tcW w:w="2192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96/100</w:t>
            </w:r>
          </w:p>
        </w:tc>
        <w:tc>
          <w:tcPr>
            <w:tcW w:w="1701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98/100</w:t>
            </w:r>
          </w:p>
        </w:tc>
        <w:tc>
          <w:tcPr>
            <w:tcW w:w="2431" w:type="dxa"/>
            <w:shd w:val="clear" w:color="auto" w:fill="auto"/>
          </w:tcPr>
          <w:p w:rsidR="00527089" w:rsidRPr="00727B7F" w:rsidRDefault="00527089" w:rsidP="00727B7F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96/100</w:t>
            </w:r>
          </w:p>
        </w:tc>
      </w:tr>
    </w:tbl>
    <w:p w:rsidR="00527089" w:rsidRPr="00727B7F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lastRenderedPageBreak/>
        <w:t>Показатели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качества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знаний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высоком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уровне.</w:t>
      </w:r>
    </w:p>
    <w:p w:rsidR="00E904CD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Качество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знаний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классам: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</w:p>
    <w:p w:rsidR="00E904CD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4а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-97%/100%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(Четырова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Н.Д.),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</w:p>
    <w:p w:rsidR="00E904CD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4б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-100%/100%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(Мучкаева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Н.П.),</w:t>
      </w:r>
    </w:p>
    <w:p w:rsidR="00E904CD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4д-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91%/100%)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(Сангаджиева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И.А.)</w:t>
      </w:r>
    </w:p>
    <w:p w:rsidR="00527089" w:rsidRPr="00727B7F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Уровень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–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высокий.</w:t>
      </w:r>
    </w:p>
    <w:p w:rsidR="00E904CD" w:rsidRPr="005A29A4" w:rsidRDefault="005A29A4" w:rsidP="00E904C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Английский</w:t>
      </w:r>
      <w:r w:rsidR="001E2EB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язык</w:t>
      </w:r>
    </w:p>
    <w:p w:rsidR="00527089" w:rsidRPr="00727B7F" w:rsidRDefault="001E2EB2" w:rsidP="00E904C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(дата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проведения: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апреля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2025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года)</w:t>
      </w:r>
    </w:p>
    <w:p w:rsidR="00527089" w:rsidRPr="00727B7F" w:rsidRDefault="00527089" w:rsidP="00727B7F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Статистика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отметкам</w:t>
      </w:r>
    </w:p>
    <w:p w:rsidR="00527089" w:rsidRPr="00727B7F" w:rsidRDefault="00527089" w:rsidP="00727B7F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Всероссийскую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проверочную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работу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английскому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языку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выполняли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обучающихся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4в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класса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количестве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29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учеников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(3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ученика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отсутствовали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уважительной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причине)</w:t>
      </w:r>
    </w:p>
    <w:p w:rsidR="00527089" w:rsidRPr="00727B7F" w:rsidRDefault="00527089" w:rsidP="00727B7F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Успеваемость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составила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727B7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100</w:t>
      </w:r>
      <w:proofErr w:type="gramEnd"/>
      <w:r w:rsidRPr="00727B7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%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качество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727B7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93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%.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1"/>
        <w:gridCol w:w="990"/>
        <w:gridCol w:w="990"/>
        <w:gridCol w:w="960"/>
        <w:gridCol w:w="990"/>
      </w:tblGrid>
      <w:tr w:rsidR="00527089" w:rsidRPr="00727B7F" w:rsidTr="00E904CD">
        <w:trPr>
          <w:trHeight w:val="299"/>
        </w:trPr>
        <w:tc>
          <w:tcPr>
            <w:tcW w:w="311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Количество</w:t>
            </w:r>
            <w:r w:rsidR="001E2EB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участников</w:t>
            </w:r>
          </w:p>
        </w:tc>
        <w:tc>
          <w:tcPr>
            <w:tcW w:w="393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Полученные</w:t>
            </w:r>
            <w:r w:rsidR="001E2EB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отметки</w:t>
            </w:r>
          </w:p>
        </w:tc>
      </w:tr>
      <w:tr w:rsidR="00527089" w:rsidRPr="00727B7F" w:rsidTr="00E904CD">
        <w:trPr>
          <w:trHeight w:val="299"/>
        </w:trPr>
        <w:tc>
          <w:tcPr>
            <w:tcW w:w="311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99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9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99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«5»</w:t>
            </w:r>
          </w:p>
        </w:tc>
      </w:tr>
      <w:tr w:rsidR="00527089" w:rsidRPr="00727B7F" w:rsidTr="00E904CD">
        <w:trPr>
          <w:trHeight w:val="299"/>
        </w:trPr>
        <w:tc>
          <w:tcPr>
            <w:tcW w:w="3111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8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20</w:t>
            </w:r>
          </w:p>
        </w:tc>
      </w:tr>
      <w:tr w:rsidR="00527089" w:rsidRPr="00727B7F" w:rsidTr="00E904CD">
        <w:trPr>
          <w:trHeight w:val="299"/>
        </w:trPr>
        <w:tc>
          <w:tcPr>
            <w:tcW w:w="3111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3,4</w:t>
            </w:r>
            <w:r w:rsidRPr="00727B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9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27</w:t>
            </w:r>
            <w:r w:rsidRPr="00727B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68</w:t>
            </w:r>
            <w:r w:rsidRPr="00727B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527089" w:rsidRPr="00727B7F" w:rsidRDefault="00527089" w:rsidP="00727B7F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Высокий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показали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68%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(20),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средний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27%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(8),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удовлетворительно-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3,4%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(1).</w:t>
      </w:r>
    </w:p>
    <w:p w:rsidR="00E904CD" w:rsidRPr="005A29A4" w:rsidRDefault="005A29A4" w:rsidP="00E904C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Литературное</w:t>
      </w:r>
      <w:r w:rsidR="001E2EB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чтение</w:t>
      </w:r>
    </w:p>
    <w:p w:rsidR="00527089" w:rsidRPr="00727B7F" w:rsidRDefault="00527089" w:rsidP="00E904C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(дата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проведения: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22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апреля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2025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года)</w:t>
      </w:r>
    </w:p>
    <w:p w:rsidR="00527089" w:rsidRPr="00727B7F" w:rsidRDefault="00527089" w:rsidP="00727B7F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Статистика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отметкам</w:t>
      </w:r>
    </w:p>
    <w:p w:rsidR="00527089" w:rsidRPr="00727B7F" w:rsidRDefault="00527089" w:rsidP="00727B7F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Всероссийскую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проверочную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работу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литературному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чтению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выполняли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обучающихся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4г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класса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количестве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20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человек,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(1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ученик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отсутствовал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уважительной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причине)</w:t>
      </w:r>
    </w:p>
    <w:p w:rsidR="00527089" w:rsidRPr="00727B7F" w:rsidRDefault="00527089" w:rsidP="00727B7F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Успеваемость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составила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727B7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100</w:t>
      </w:r>
      <w:proofErr w:type="gramEnd"/>
      <w:r w:rsidRPr="00727B7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%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качество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="001E2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727B7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90</w:t>
      </w:r>
      <w:r w:rsidRPr="00727B7F">
        <w:rPr>
          <w:rFonts w:ascii="Times New Roman" w:eastAsia="Calibri" w:hAnsi="Times New Roman" w:cs="Times New Roman"/>
          <w:color w:val="000000"/>
          <w:sz w:val="28"/>
          <w:szCs w:val="28"/>
        </w:rPr>
        <w:t>%.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990"/>
        <w:gridCol w:w="990"/>
        <w:gridCol w:w="960"/>
        <w:gridCol w:w="990"/>
      </w:tblGrid>
      <w:tr w:rsidR="00527089" w:rsidRPr="00727B7F" w:rsidTr="00E904CD">
        <w:trPr>
          <w:trHeight w:val="299"/>
        </w:trPr>
        <w:tc>
          <w:tcPr>
            <w:tcW w:w="32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Количество</w:t>
            </w:r>
            <w:r w:rsidR="001E2EB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участников</w:t>
            </w:r>
          </w:p>
        </w:tc>
        <w:tc>
          <w:tcPr>
            <w:tcW w:w="393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Полученные</w:t>
            </w:r>
            <w:r w:rsidR="001E2EB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отметки</w:t>
            </w:r>
          </w:p>
        </w:tc>
      </w:tr>
      <w:tr w:rsidR="00527089" w:rsidRPr="00727B7F" w:rsidTr="00E904CD">
        <w:trPr>
          <w:trHeight w:val="299"/>
        </w:trPr>
        <w:tc>
          <w:tcPr>
            <w:tcW w:w="32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99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9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99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«5»</w:t>
            </w:r>
          </w:p>
        </w:tc>
      </w:tr>
      <w:tr w:rsidR="00527089" w:rsidRPr="00727B7F" w:rsidTr="00E904CD">
        <w:trPr>
          <w:trHeight w:val="299"/>
        </w:trPr>
        <w:tc>
          <w:tcPr>
            <w:tcW w:w="3253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6</w:t>
            </w:r>
          </w:p>
        </w:tc>
      </w:tr>
      <w:tr w:rsidR="00527089" w:rsidRPr="00727B7F" w:rsidTr="00E904CD">
        <w:trPr>
          <w:trHeight w:val="299"/>
        </w:trPr>
        <w:tc>
          <w:tcPr>
            <w:tcW w:w="325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10</w:t>
            </w:r>
            <w:r w:rsidRPr="00727B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9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60</w:t>
            </w:r>
            <w:r w:rsidRPr="00727B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9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7089" w:rsidRPr="00727B7F" w:rsidRDefault="00527089" w:rsidP="00727B7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7B7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30</w:t>
            </w:r>
            <w:r w:rsidRPr="00727B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527089" w:rsidRPr="00727B7F" w:rsidRDefault="00527089" w:rsidP="00727B7F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ab/>
        <w:t>Высокий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показали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30%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(6),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средний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60%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(12),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удовлетвор</w:t>
      </w: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тельно-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10%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sz w:val="28"/>
          <w:szCs w:val="28"/>
          <w:lang w:val="ru-RU"/>
        </w:rPr>
        <w:t>(2).</w:t>
      </w:r>
    </w:p>
    <w:p w:rsidR="00527089" w:rsidRPr="00727B7F" w:rsidRDefault="00527089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Проведенная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работа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позволила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осуществить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диагностику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достижения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пре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д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метных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метапредметных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результатов,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сформированность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УУД.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Качество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образования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уровень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подготовки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proofErr w:type="gramStart"/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обучающихся</w:t>
      </w:r>
      <w:proofErr w:type="gramEnd"/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соответствии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с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ФГОС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результатам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мониторинга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достаточно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высокий.</w:t>
      </w:r>
      <w:r w:rsidR="001E2EB2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</w:p>
    <w:p w:rsidR="00527089" w:rsidRPr="00727B7F" w:rsidRDefault="001E2EB2" w:rsidP="00727B7F">
      <w:pPr>
        <w:tabs>
          <w:tab w:val="left" w:pos="32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 xml:space="preserve">        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Сравнительный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анализ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выполнения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ВПР-2025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русскому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языку,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м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а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тематике,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окружающему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миру,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английскому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языку,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литературно</w:t>
      </w:r>
      <w:r w:rsidR="00E904CD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му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E904CD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чтению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E904CD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показал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E904CD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стабильность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уровня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обученности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обучающихся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4-х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классов,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бол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ь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lastRenderedPageBreak/>
        <w:t>шой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процент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обучающихся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подтвердили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и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улучшили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свои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отметки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за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3-ью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четверть,</w:t>
      </w:r>
    </w:p>
    <w:p w:rsidR="00527089" w:rsidRPr="00E904CD" w:rsidRDefault="001E2EB2" w:rsidP="00E904CD">
      <w:pPr>
        <w:tabs>
          <w:tab w:val="left" w:pos="3270"/>
          <w:tab w:val="left" w:pos="5535"/>
        </w:tabs>
        <w:spacing w:before="0" w:beforeAutospacing="0" w:after="0" w:afterAutospacing="0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ru-RU"/>
        </w:rPr>
        <w:t xml:space="preserve">     </w:t>
      </w:r>
      <w:r w:rsidR="00527089" w:rsidRPr="00E904CD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ru-RU"/>
        </w:rPr>
        <w:t>Рекомендации:</w:t>
      </w:r>
      <w:r w:rsidR="00527089" w:rsidRPr="00E904CD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ru-RU"/>
        </w:rPr>
        <w:tab/>
      </w:r>
    </w:p>
    <w:p w:rsidR="00527089" w:rsidRPr="00727B7F" w:rsidRDefault="001E2EB2" w:rsidP="00727B7F">
      <w:pPr>
        <w:tabs>
          <w:tab w:val="left" w:pos="3270"/>
          <w:tab w:val="left" w:pos="5535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        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1.Отметить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целенаправленную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работу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учителей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4-х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классов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Четыровой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Н.Д.,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Мучкаевой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Н.П.,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Хохаловой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Т.Д.,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Кармашовой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А.С.,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Сангаджиевой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И.А.,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учителей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английского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языка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Баринову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З.В.,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Бадминову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А.А.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форм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и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рованию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универсальных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учебных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действий,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способствующие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овладению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proofErr w:type="gramStart"/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обучающимися</w:t>
      </w:r>
      <w:proofErr w:type="gramEnd"/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ключевых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компетенций,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имеющих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большое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значение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для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всего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процесса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обучения.</w:t>
      </w:r>
    </w:p>
    <w:p w:rsidR="00527089" w:rsidRPr="00727B7F" w:rsidRDefault="001E2EB2" w:rsidP="00727B7F">
      <w:pPr>
        <w:tabs>
          <w:tab w:val="left" w:pos="1335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 xml:space="preserve">     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2.Руководителю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МО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Четыровой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Н.Д.:</w:t>
      </w:r>
    </w:p>
    <w:p w:rsidR="00527089" w:rsidRPr="00727B7F" w:rsidRDefault="001E2EB2" w:rsidP="00727B7F">
      <w:pPr>
        <w:tabs>
          <w:tab w:val="left" w:pos="1335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      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2.1.Провести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содержательный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анализ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результатов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ВПР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всем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классам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в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срок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до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23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мая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2025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года;</w:t>
      </w:r>
    </w:p>
    <w:p w:rsidR="00527089" w:rsidRPr="00727B7F" w:rsidRDefault="001E2EB2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2.2.Разработать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план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мероприятий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повышению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предметных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мет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предметных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результатов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обучающихся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срок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1.09.2025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года.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7089" w:rsidRPr="00727B7F" w:rsidRDefault="001E2EB2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2.3.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Разработать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методические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рекомендации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для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учителей,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работающих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4-х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классах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2025/26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учебном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году.</w:t>
      </w:r>
    </w:p>
    <w:p w:rsidR="00527089" w:rsidRPr="00727B7F" w:rsidRDefault="001E2EB2" w:rsidP="00727B7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2.4.Разработать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план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мероприятий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повышению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предметных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мет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предметных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результатов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обучающихся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срок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1.09.2025г.</w:t>
      </w:r>
    </w:p>
    <w:p w:rsidR="00527089" w:rsidRPr="00727B7F" w:rsidRDefault="001E2EB2" w:rsidP="00727B7F">
      <w:pPr>
        <w:tabs>
          <w:tab w:val="left" w:pos="3270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                                  </w:t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ab/>
      </w:r>
      <w:r w:rsidR="00527089" w:rsidRPr="00727B7F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ab/>
      </w:r>
    </w:p>
    <w:p w:rsidR="00527089" w:rsidRPr="00727B7F" w:rsidRDefault="00527089" w:rsidP="00727B7F">
      <w:pPr>
        <w:tabs>
          <w:tab w:val="left" w:pos="3270"/>
          <w:tab w:val="left" w:pos="553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27B7F">
        <w:rPr>
          <w:rFonts w:ascii="Times New Roman" w:hAnsi="Times New Roman" w:cs="Times New Roman"/>
          <w:b/>
          <w:sz w:val="28"/>
          <w:szCs w:val="28"/>
          <w:lang w:val="ru-RU"/>
        </w:rPr>
        <w:t>Итоги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727B7F">
        <w:rPr>
          <w:rFonts w:ascii="Times New Roman" w:hAnsi="Times New Roman" w:cs="Times New Roman"/>
          <w:b/>
          <w:sz w:val="28"/>
          <w:szCs w:val="28"/>
          <w:lang w:val="ru-RU"/>
        </w:rPr>
        <w:t>проведения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727B7F">
        <w:rPr>
          <w:rFonts w:ascii="Times New Roman" w:hAnsi="Times New Roman" w:cs="Times New Roman"/>
          <w:b/>
          <w:sz w:val="28"/>
          <w:szCs w:val="28"/>
          <w:lang w:val="ru-RU"/>
        </w:rPr>
        <w:t>комплексных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b/>
          <w:sz w:val="28"/>
          <w:szCs w:val="28"/>
          <w:lang w:val="ru-RU"/>
        </w:rPr>
        <w:t>контрольных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b/>
          <w:sz w:val="28"/>
          <w:szCs w:val="28"/>
          <w:lang w:val="ru-RU"/>
        </w:rPr>
        <w:t>работ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b/>
          <w:sz w:val="28"/>
          <w:szCs w:val="28"/>
          <w:lang w:val="ru-RU"/>
        </w:rPr>
        <w:t>1-4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b/>
          <w:sz w:val="28"/>
          <w:szCs w:val="28"/>
          <w:lang w:val="ru-RU"/>
        </w:rPr>
        <w:t>классах</w:t>
      </w:r>
    </w:p>
    <w:p w:rsidR="00E904CD" w:rsidRDefault="001E2EB2" w:rsidP="00727B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планом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внутришкольного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контроля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требовани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ФГОС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727B7F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28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апреля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30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апреля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2025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года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1-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классах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была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пров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дена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комплексная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контрольная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27B7F">
        <w:rPr>
          <w:rFonts w:ascii="Times New Roman" w:hAnsi="Times New Roman" w:cs="Times New Roman"/>
          <w:sz w:val="28"/>
          <w:szCs w:val="28"/>
          <w:lang w:val="ru-RU"/>
        </w:rPr>
        <w:t>работа.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727B7F" w:rsidRDefault="00527089" w:rsidP="00727B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7B7F">
        <w:rPr>
          <w:rFonts w:ascii="Times New Roman" w:hAnsi="Times New Roman" w:cs="Times New Roman"/>
          <w:bCs/>
          <w:sz w:val="28"/>
          <w:szCs w:val="28"/>
          <w:lang w:val="ru-RU"/>
        </w:rPr>
        <w:t>Цель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bCs/>
          <w:sz w:val="28"/>
          <w:szCs w:val="28"/>
          <w:lang w:val="ru-RU"/>
        </w:rPr>
        <w:t>комплексной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bCs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определить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1-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классов,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установить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ключевыми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умениями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(сформированность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навыков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чтения,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текстом,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инструкции),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позволяющими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успешно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продвигаться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этапе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обучения.</w:t>
      </w:r>
    </w:p>
    <w:p w:rsidR="00E904CD" w:rsidRDefault="00527089" w:rsidP="00727B7F">
      <w:pPr>
        <w:autoSpaceDE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7B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комплексной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работе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принимали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470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учеников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1-4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классов.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показали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234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(49%),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средний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175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(37%),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удовлетворительно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-57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(12%).</w:t>
      </w:r>
    </w:p>
    <w:p w:rsidR="00527089" w:rsidRPr="00727B7F" w:rsidRDefault="00527089" w:rsidP="00727B7F">
      <w:pPr>
        <w:autoSpaceDE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7B7F">
        <w:rPr>
          <w:rFonts w:ascii="Times New Roman" w:hAnsi="Times New Roman" w:cs="Times New Roman"/>
          <w:sz w:val="28"/>
          <w:szCs w:val="28"/>
          <w:lang w:val="ru-RU"/>
        </w:rPr>
        <w:t>Качество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знаний-87%.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обученности-100%.</w:t>
      </w:r>
    </w:p>
    <w:p w:rsidR="00E904CD" w:rsidRPr="00911F7F" w:rsidRDefault="00527089" w:rsidP="00911F7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b/>
          <w:sz w:val="28"/>
          <w:szCs w:val="28"/>
          <w:lang w:val="ru-RU"/>
        </w:rPr>
        <w:t>Результаты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b/>
          <w:sz w:val="28"/>
          <w:szCs w:val="28"/>
          <w:lang w:val="ru-RU"/>
        </w:rPr>
        <w:t>комплексной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b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b/>
          <w:sz w:val="28"/>
          <w:szCs w:val="28"/>
          <w:lang w:val="ru-RU"/>
        </w:rPr>
        <w:t>классах.</w:t>
      </w:r>
    </w:p>
    <w:p w:rsidR="00527089" w:rsidRPr="00727B7F" w:rsidRDefault="00527089" w:rsidP="00727B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7B7F">
        <w:rPr>
          <w:rFonts w:ascii="Times New Roman" w:hAnsi="Times New Roman" w:cs="Times New Roman"/>
          <w:sz w:val="28"/>
          <w:szCs w:val="28"/>
          <w:lang w:val="ru-RU"/>
        </w:rPr>
        <w:t>Качество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-95%,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обученности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-100%.</w:t>
      </w:r>
    </w:p>
    <w:p w:rsidR="00527089" w:rsidRPr="00727B7F" w:rsidRDefault="00527089" w:rsidP="00E904C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27B7F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комплексной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7B7F">
        <w:rPr>
          <w:rFonts w:ascii="Times New Roman" w:hAnsi="Times New Roman" w:cs="Times New Roman"/>
          <w:sz w:val="28"/>
          <w:szCs w:val="28"/>
          <w:lang w:val="ru-RU"/>
        </w:rPr>
        <w:t>классах.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"/>
        <w:gridCol w:w="1160"/>
        <w:gridCol w:w="1174"/>
        <w:gridCol w:w="1021"/>
        <w:gridCol w:w="688"/>
        <w:gridCol w:w="1037"/>
        <w:gridCol w:w="1134"/>
        <w:gridCol w:w="1984"/>
      </w:tblGrid>
      <w:tr w:rsidR="00527089" w:rsidRPr="00E904CD" w:rsidTr="00E904CD">
        <w:tc>
          <w:tcPr>
            <w:tcW w:w="893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60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174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021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удовл</w:t>
            </w:r>
            <w:proofErr w:type="gramEnd"/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proofErr w:type="gramEnd"/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</w:p>
        </w:tc>
        <w:tc>
          <w:tcPr>
            <w:tcW w:w="1134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Ур.обуч.</w:t>
            </w:r>
          </w:p>
        </w:tc>
        <w:tc>
          <w:tcPr>
            <w:tcW w:w="1984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27089" w:rsidRPr="00E904CD" w:rsidTr="00E904CD">
        <w:tc>
          <w:tcPr>
            <w:tcW w:w="893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160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74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527089" w:rsidRPr="00E904CD" w:rsidRDefault="001E2EB2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089" w:rsidRPr="00E904C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Оргаева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</w:p>
        </w:tc>
      </w:tr>
      <w:tr w:rsidR="00527089" w:rsidRPr="00E904CD" w:rsidTr="00E904CD">
        <w:tc>
          <w:tcPr>
            <w:tcW w:w="893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160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4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1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Эрднеева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</w:p>
        </w:tc>
      </w:tr>
      <w:tr w:rsidR="00527089" w:rsidRPr="00E904CD" w:rsidTr="00E904CD">
        <w:tc>
          <w:tcPr>
            <w:tcW w:w="893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160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74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Булхумова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Г.Э.</w:t>
            </w:r>
          </w:p>
        </w:tc>
      </w:tr>
      <w:tr w:rsidR="00527089" w:rsidRPr="00E904CD" w:rsidTr="00E904CD">
        <w:tc>
          <w:tcPr>
            <w:tcW w:w="893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160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4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С.С.</w:t>
            </w:r>
          </w:p>
        </w:tc>
      </w:tr>
      <w:tr w:rsidR="00527089" w:rsidRPr="00E904CD" w:rsidTr="00E904CD">
        <w:tc>
          <w:tcPr>
            <w:tcW w:w="893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60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56-65%</w:t>
            </w:r>
          </w:p>
        </w:tc>
        <w:tc>
          <w:tcPr>
            <w:tcW w:w="1174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25-65%</w:t>
            </w:r>
          </w:p>
        </w:tc>
        <w:tc>
          <w:tcPr>
            <w:tcW w:w="1021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4-4,7%</w:t>
            </w:r>
          </w:p>
        </w:tc>
        <w:tc>
          <w:tcPr>
            <w:tcW w:w="688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4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527089" w:rsidRPr="00E904CD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7089" w:rsidRPr="00E904CD" w:rsidRDefault="001E2EB2" w:rsidP="00E904C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выполняли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85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учеников.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выполнения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ко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плексной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позволил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определить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усвоения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образовательной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программы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1-х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классов.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Сформированность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универсальных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lastRenderedPageBreak/>
        <w:t>учебных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действий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1-х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классах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достаточно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высокий,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удовлетворительный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результат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показали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4,7%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обучающихся.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Слабую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позицию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показали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обуча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щиеся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таких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заданиях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работа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текстом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информаций,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умение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строить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св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бодные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высказывания,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умение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видеть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математическую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E904CD">
        <w:rPr>
          <w:rFonts w:ascii="Times New Roman" w:hAnsi="Times New Roman" w:cs="Times New Roman"/>
          <w:sz w:val="28"/>
          <w:szCs w:val="28"/>
          <w:lang w:val="ru-RU"/>
        </w:rPr>
        <w:t>проблему.</w:t>
      </w:r>
    </w:p>
    <w:p w:rsidR="00E904CD" w:rsidRPr="00911F7F" w:rsidRDefault="00527089" w:rsidP="00911F7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b/>
          <w:sz w:val="28"/>
          <w:szCs w:val="28"/>
          <w:lang w:val="ru-RU"/>
        </w:rPr>
        <w:t>Результаты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b/>
          <w:sz w:val="28"/>
          <w:szCs w:val="28"/>
          <w:lang w:val="ru-RU"/>
        </w:rPr>
        <w:t>комплексной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b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b/>
          <w:sz w:val="28"/>
          <w:szCs w:val="28"/>
          <w:lang w:val="ru-RU"/>
        </w:rPr>
        <w:t>во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b/>
          <w:sz w:val="28"/>
          <w:szCs w:val="28"/>
          <w:lang w:val="ru-RU"/>
        </w:rPr>
        <w:t>классах.</w:t>
      </w:r>
    </w:p>
    <w:p w:rsidR="00527089" w:rsidRPr="00E904CD" w:rsidRDefault="00527089" w:rsidP="00E904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proofErr w:type="gramStart"/>
      <w:r w:rsidRPr="00E904CD">
        <w:rPr>
          <w:rFonts w:ascii="Times New Roman" w:hAnsi="Times New Roman" w:cs="Times New Roman"/>
          <w:sz w:val="28"/>
          <w:szCs w:val="28"/>
        </w:rPr>
        <w:t>Качество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E904CD">
        <w:rPr>
          <w:rFonts w:ascii="Times New Roman" w:hAnsi="Times New Roman" w:cs="Times New Roman"/>
          <w:sz w:val="28"/>
          <w:szCs w:val="28"/>
        </w:rPr>
        <w:t>знаний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E904CD">
        <w:rPr>
          <w:rFonts w:ascii="Times New Roman" w:hAnsi="Times New Roman" w:cs="Times New Roman"/>
          <w:sz w:val="28"/>
          <w:szCs w:val="28"/>
        </w:rPr>
        <w:t>-87%.Уровень-100%.</w:t>
      </w:r>
      <w:proofErr w:type="gramEnd"/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"/>
        <w:gridCol w:w="1160"/>
        <w:gridCol w:w="1174"/>
        <w:gridCol w:w="888"/>
        <w:gridCol w:w="688"/>
        <w:gridCol w:w="1037"/>
        <w:gridCol w:w="1134"/>
        <w:gridCol w:w="1984"/>
      </w:tblGrid>
      <w:tr w:rsidR="00527089" w:rsidRPr="004D6BF8" w:rsidTr="00527089">
        <w:tc>
          <w:tcPr>
            <w:tcW w:w="893" w:type="dxa"/>
          </w:tcPr>
          <w:p w:rsidR="00527089" w:rsidRPr="004D6BF8" w:rsidRDefault="00527089" w:rsidP="00527089">
            <w:pPr>
              <w:contextualSpacing/>
            </w:pPr>
            <w:r w:rsidRPr="004D6BF8">
              <w:t>Класс</w:t>
            </w:r>
          </w:p>
        </w:tc>
        <w:tc>
          <w:tcPr>
            <w:tcW w:w="1160" w:type="dxa"/>
          </w:tcPr>
          <w:p w:rsidR="00527089" w:rsidRPr="004D6BF8" w:rsidRDefault="00527089" w:rsidP="00527089">
            <w:pPr>
              <w:contextualSpacing/>
            </w:pPr>
            <w:r w:rsidRPr="004D6BF8">
              <w:t>высокий</w:t>
            </w:r>
          </w:p>
        </w:tc>
        <w:tc>
          <w:tcPr>
            <w:tcW w:w="1174" w:type="dxa"/>
          </w:tcPr>
          <w:p w:rsidR="00527089" w:rsidRPr="004D6BF8" w:rsidRDefault="00527089" w:rsidP="00527089">
            <w:pPr>
              <w:contextualSpacing/>
            </w:pPr>
            <w:r w:rsidRPr="004D6BF8">
              <w:t>средний</w:t>
            </w:r>
          </w:p>
        </w:tc>
        <w:tc>
          <w:tcPr>
            <w:tcW w:w="888" w:type="dxa"/>
          </w:tcPr>
          <w:p w:rsidR="00527089" w:rsidRPr="004D6BF8" w:rsidRDefault="00527089" w:rsidP="00527089">
            <w:pPr>
              <w:contextualSpacing/>
            </w:pPr>
            <w:proofErr w:type="gramStart"/>
            <w:r w:rsidRPr="004D6BF8">
              <w:t>удовл</w:t>
            </w:r>
            <w:proofErr w:type="gramEnd"/>
            <w:r w:rsidRPr="004D6BF8">
              <w:t>.</w:t>
            </w:r>
          </w:p>
        </w:tc>
        <w:tc>
          <w:tcPr>
            <w:tcW w:w="688" w:type="dxa"/>
          </w:tcPr>
          <w:p w:rsidR="00527089" w:rsidRPr="004D6BF8" w:rsidRDefault="00527089" w:rsidP="00527089">
            <w:pPr>
              <w:contextualSpacing/>
            </w:pPr>
            <w:proofErr w:type="gramStart"/>
            <w:r w:rsidRPr="004D6BF8">
              <w:t>низ</w:t>
            </w:r>
            <w:proofErr w:type="gramEnd"/>
            <w:r w:rsidRPr="004D6BF8">
              <w:t>.</w:t>
            </w:r>
          </w:p>
        </w:tc>
        <w:tc>
          <w:tcPr>
            <w:tcW w:w="1037" w:type="dxa"/>
          </w:tcPr>
          <w:p w:rsidR="00527089" w:rsidRPr="004D6BF8" w:rsidRDefault="00527089" w:rsidP="00527089">
            <w:pPr>
              <w:contextualSpacing/>
            </w:pPr>
            <w:r w:rsidRPr="004D6BF8">
              <w:t>Кач-во</w:t>
            </w:r>
          </w:p>
        </w:tc>
        <w:tc>
          <w:tcPr>
            <w:tcW w:w="1134" w:type="dxa"/>
          </w:tcPr>
          <w:p w:rsidR="00527089" w:rsidRPr="004D6BF8" w:rsidRDefault="00527089" w:rsidP="00527089">
            <w:pPr>
              <w:contextualSpacing/>
            </w:pPr>
            <w:r w:rsidRPr="004D6BF8">
              <w:t>Ур.обуч.</w:t>
            </w:r>
          </w:p>
        </w:tc>
        <w:tc>
          <w:tcPr>
            <w:tcW w:w="1984" w:type="dxa"/>
          </w:tcPr>
          <w:p w:rsidR="00527089" w:rsidRPr="004D6BF8" w:rsidRDefault="00527089" w:rsidP="00527089">
            <w:pPr>
              <w:contextualSpacing/>
            </w:pPr>
            <w:r w:rsidRPr="004D6BF8">
              <w:t>учитель</w:t>
            </w:r>
          </w:p>
        </w:tc>
      </w:tr>
      <w:tr w:rsidR="00527089" w:rsidRPr="004D6BF8" w:rsidTr="00527089">
        <w:tc>
          <w:tcPr>
            <w:tcW w:w="893" w:type="dxa"/>
          </w:tcPr>
          <w:p w:rsidR="00527089" w:rsidRPr="004D6BF8" w:rsidRDefault="00527089" w:rsidP="00527089">
            <w:pPr>
              <w:contextualSpacing/>
            </w:pPr>
            <w:r w:rsidRPr="004D6BF8">
              <w:t>2а</w:t>
            </w:r>
          </w:p>
        </w:tc>
        <w:tc>
          <w:tcPr>
            <w:tcW w:w="1160" w:type="dxa"/>
          </w:tcPr>
          <w:p w:rsidR="00527089" w:rsidRPr="004D6BF8" w:rsidRDefault="00527089" w:rsidP="00527089">
            <w:pPr>
              <w:contextualSpacing/>
            </w:pPr>
            <w:r w:rsidRPr="004D6BF8">
              <w:t>24</w:t>
            </w:r>
          </w:p>
        </w:tc>
        <w:tc>
          <w:tcPr>
            <w:tcW w:w="1174" w:type="dxa"/>
          </w:tcPr>
          <w:p w:rsidR="00527089" w:rsidRPr="004D6BF8" w:rsidRDefault="00527089" w:rsidP="00527089">
            <w:pPr>
              <w:contextualSpacing/>
            </w:pPr>
            <w:r w:rsidRPr="004D6BF8">
              <w:t>7</w:t>
            </w:r>
          </w:p>
        </w:tc>
        <w:tc>
          <w:tcPr>
            <w:tcW w:w="888" w:type="dxa"/>
          </w:tcPr>
          <w:p w:rsidR="00527089" w:rsidRPr="004D6BF8" w:rsidRDefault="00527089" w:rsidP="00527089">
            <w:pPr>
              <w:contextualSpacing/>
            </w:pPr>
            <w:r w:rsidRPr="004D6BF8">
              <w:t>1</w:t>
            </w:r>
          </w:p>
        </w:tc>
        <w:tc>
          <w:tcPr>
            <w:tcW w:w="688" w:type="dxa"/>
          </w:tcPr>
          <w:p w:rsidR="00527089" w:rsidRPr="004D6BF8" w:rsidRDefault="00527089" w:rsidP="00527089">
            <w:pPr>
              <w:contextualSpacing/>
            </w:pPr>
          </w:p>
        </w:tc>
        <w:tc>
          <w:tcPr>
            <w:tcW w:w="1037" w:type="dxa"/>
          </w:tcPr>
          <w:p w:rsidR="00527089" w:rsidRPr="004D6BF8" w:rsidRDefault="001E2EB2" w:rsidP="00527089">
            <w:pPr>
              <w:contextualSpacing/>
            </w:pPr>
            <w:r>
              <w:t xml:space="preserve"> </w:t>
            </w:r>
            <w:r w:rsidR="00527089" w:rsidRPr="004D6BF8">
              <w:t>96</w:t>
            </w:r>
          </w:p>
        </w:tc>
        <w:tc>
          <w:tcPr>
            <w:tcW w:w="1134" w:type="dxa"/>
          </w:tcPr>
          <w:p w:rsidR="00527089" w:rsidRPr="004D6BF8" w:rsidRDefault="00527089" w:rsidP="00527089">
            <w:pPr>
              <w:contextualSpacing/>
            </w:pPr>
            <w:r w:rsidRPr="004D6BF8">
              <w:t>100</w:t>
            </w:r>
          </w:p>
        </w:tc>
        <w:tc>
          <w:tcPr>
            <w:tcW w:w="1984" w:type="dxa"/>
          </w:tcPr>
          <w:p w:rsidR="00527089" w:rsidRPr="004D6BF8" w:rsidRDefault="00527089" w:rsidP="00527089">
            <w:pPr>
              <w:contextualSpacing/>
            </w:pPr>
            <w:r w:rsidRPr="004D6BF8">
              <w:t>Укурчиева</w:t>
            </w:r>
            <w:r w:rsidR="001E2EB2">
              <w:t xml:space="preserve"> </w:t>
            </w:r>
            <w:r w:rsidRPr="004D6BF8">
              <w:t>Т.А.</w:t>
            </w:r>
          </w:p>
        </w:tc>
      </w:tr>
      <w:tr w:rsidR="00527089" w:rsidRPr="004D6BF8" w:rsidTr="00527089">
        <w:tc>
          <w:tcPr>
            <w:tcW w:w="893" w:type="dxa"/>
          </w:tcPr>
          <w:p w:rsidR="00527089" w:rsidRPr="004D6BF8" w:rsidRDefault="00527089" w:rsidP="00527089">
            <w:pPr>
              <w:contextualSpacing/>
            </w:pPr>
            <w:r w:rsidRPr="004D6BF8">
              <w:t>2б</w:t>
            </w:r>
          </w:p>
        </w:tc>
        <w:tc>
          <w:tcPr>
            <w:tcW w:w="1160" w:type="dxa"/>
          </w:tcPr>
          <w:p w:rsidR="00527089" w:rsidRPr="004D6BF8" w:rsidRDefault="00527089" w:rsidP="00527089">
            <w:pPr>
              <w:contextualSpacing/>
            </w:pPr>
            <w:r w:rsidRPr="004D6BF8">
              <w:t>12</w:t>
            </w:r>
          </w:p>
        </w:tc>
        <w:tc>
          <w:tcPr>
            <w:tcW w:w="1174" w:type="dxa"/>
          </w:tcPr>
          <w:p w:rsidR="00527089" w:rsidRPr="004D6BF8" w:rsidRDefault="00527089" w:rsidP="00527089">
            <w:pPr>
              <w:contextualSpacing/>
            </w:pPr>
            <w:r w:rsidRPr="004D6BF8">
              <w:t>13</w:t>
            </w:r>
          </w:p>
        </w:tc>
        <w:tc>
          <w:tcPr>
            <w:tcW w:w="888" w:type="dxa"/>
          </w:tcPr>
          <w:p w:rsidR="00527089" w:rsidRPr="004D6BF8" w:rsidRDefault="00527089" w:rsidP="00527089">
            <w:pPr>
              <w:contextualSpacing/>
            </w:pPr>
            <w:r w:rsidRPr="004D6BF8">
              <w:t>5</w:t>
            </w:r>
          </w:p>
        </w:tc>
        <w:tc>
          <w:tcPr>
            <w:tcW w:w="688" w:type="dxa"/>
          </w:tcPr>
          <w:p w:rsidR="00527089" w:rsidRPr="004D6BF8" w:rsidRDefault="00527089" w:rsidP="00527089">
            <w:pPr>
              <w:contextualSpacing/>
            </w:pPr>
          </w:p>
        </w:tc>
        <w:tc>
          <w:tcPr>
            <w:tcW w:w="1037" w:type="dxa"/>
          </w:tcPr>
          <w:p w:rsidR="00527089" w:rsidRPr="004D6BF8" w:rsidRDefault="00527089" w:rsidP="00527089">
            <w:pPr>
              <w:contextualSpacing/>
            </w:pPr>
            <w:r w:rsidRPr="004D6BF8">
              <w:t>83</w:t>
            </w:r>
          </w:p>
        </w:tc>
        <w:tc>
          <w:tcPr>
            <w:tcW w:w="1134" w:type="dxa"/>
          </w:tcPr>
          <w:p w:rsidR="00527089" w:rsidRPr="004D6BF8" w:rsidRDefault="00527089" w:rsidP="00527089">
            <w:pPr>
              <w:contextualSpacing/>
            </w:pPr>
            <w:r w:rsidRPr="004D6BF8">
              <w:t>100</w:t>
            </w:r>
          </w:p>
        </w:tc>
        <w:tc>
          <w:tcPr>
            <w:tcW w:w="1984" w:type="dxa"/>
          </w:tcPr>
          <w:p w:rsidR="00527089" w:rsidRPr="004D6BF8" w:rsidRDefault="00527089" w:rsidP="00527089">
            <w:pPr>
              <w:contextualSpacing/>
            </w:pPr>
            <w:r w:rsidRPr="004D6BF8">
              <w:t>Буданова</w:t>
            </w:r>
            <w:r w:rsidR="001E2EB2">
              <w:t xml:space="preserve"> </w:t>
            </w:r>
            <w:r w:rsidRPr="004D6BF8">
              <w:t>В.Б.</w:t>
            </w:r>
          </w:p>
        </w:tc>
      </w:tr>
      <w:tr w:rsidR="00527089" w:rsidRPr="004D6BF8" w:rsidTr="00527089">
        <w:tc>
          <w:tcPr>
            <w:tcW w:w="893" w:type="dxa"/>
          </w:tcPr>
          <w:p w:rsidR="00527089" w:rsidRPr="004D6BF8" w:rsidRDefault="00527089" w:rsidP="00527089">
            <w:pPr>
              <w:contextualSpacing/>
            </w:pPr>
            <w:r w:rsidRPr="004D6BF8">
              <w:t>2в</w:t>
            </w:r>
          </w:p>
        </w:tc>
        <w:tc>
          <w:tcPr>
            <w:tcW w:w="1160" w:type="dxa"/>
          </w:tcPr>
          <w:p w:rsidR="00527089" w:rsidRPr="004D6BF8" w:rsidRDefault="00527089" w:rsidP="00527089">
            <w:pPr>
              <w:contextualSpacing/>
            </w:pPr>
            <w:r w:rsidRPr="004D6BF8">
              <w:t>14</w:t>
            </w:r>
          </w:p>
        </w:tc>
        <w:tc>
          <w:tcPr>
            <w:tcW w:w="1174" w:type="dxa"/>
          </w:tcPr>
          <w:p w:rsidR="00527089" w:rsidRPr="004D6BF8" w:rsidRDefault="00527089" w:rsidP="00527089">
            <w:pPr>
              <w:contextualSpacing/>
            </w:pPr>
            <w:r w:rsidRPr="004D6BF8">
              <w:t>15</w:t>
            </w:r>
          </w:p>
        </w:tc>
        <w:tc>
          <w:tcPr>
            <w:tcW w:w="888" w:type="dxa"/>
          </w:tcPr>
          <w:p w:rsidR="00527089" w:rsidRPr="004D6BF8" w:rsidRDefault="00527089" w:rsidP="00527089">
            <w:pPr>
              <w:contextualSpacing/>
            </w:pPr>
            <w:r w:rsidRPr="004D6BF8">
              <w:t>2</w:t>
            </w:r>
          </w:p>
        </w:tc>
        <w:tc>
          <w:tcPr>
            <w:tcW w:w="688" w:type="dxa"/>
          </w:tcPr>
          <w:p w:rsidR="00527089" w:rsidRPr="004D6BF8" w:rsidRDefault="00527089" w:rsidP="00527089">
            <w:pPr>
              <w:contextualSpacing/>
            </w:pPr>
          </w:p>
        </w:tc>
        <w:tc>
          <w:tcPr>
            <w:tcW w:w="1037" w:type="dxa"/>
          </w:tcPr>
          <w:p w:rsidR="00527089" w:rsidRPr="004D6BF8" w:rsidRDefault="00527089" w:rsidP="00527089">
            <w:pPr>
              <w:contextualSpacing/>
            </w:pPr>
            <w:r w:rsidRPr="004D6BF8">
              <w:t>93</w:t>
            </w:r>
          </w:p>
        </w:tc>
        <w:tc>
          <w:tcPr>
            <w:tcW w:w="1134" w:type="dxa"/>
          </w:tcPr>
          <w:p w:rsidR="00527089" w:rsidRPr="004D6BF8" w:rsidRDefault="00527089" w:rsidP="00527089">
            <w:pPr>
              <w:contextualSpacing/>
            </w:pPr>
            <w:r w:rsidRPr="004D6BF8">
              <w:t>100</w:t>
            </w:r>
          </w:p>
        </w:tc>
        <w:tc>
          <w:tcPr>
            <w:tcW w:w="1984" w:type="dxa"/>
          </w:tcPr>
          <w:p w:rsidR="00527089" w:rsidRPr="004D6BF8" w:rsidRDefault="001E2EB2" w:rsidP="00527089">
            <w:pPr>
              <w:contextualSpacing/>
            </w:pPr>
            <w:r>
              <w:t xml:space="preserve"> </w:t>
            </w:r>
            <w:r w:rsidR="00527089" w:rsidRPr="004D6BF8">
              <w:t>Эрднеева</w:t>
            </w:r>
            <w:r>
              <w:t xml:space="preserve"> </w:t>
            </w:r>
            <w:r w:rsidR="00527089" w:rsidRPr="004D6BF8">
              <w:t>С.А.</w:t>
            </w:r>
          </w:p>
        </w:tc>
      </w:tr>
      <w:tr w:rsidR="00527089" w:rsidRPr="004D6BF8" w:rsidTr="00527089">
        <w:tc>
          <w:tcPr>
            <w:tcW w:w="893" w:type="dxa"/>
          </w:tcPr>
          <w:p w:rsidR="00527089" w:rsidRPr="00612F60" w:rsidRDefault="00527089" w:rsidP="00527089">
            <w:pPr>
              <w:contextualSpacing/>
            </w:pPr>
            <w:r w:rsidRPr="00612F60">
              <w:t>2г</w:t>
            </w:r>
          </w:p>
        </w:tc>
        <w:tc>
          <w:tcPr>
            <w:tcW w:w="1160" w:type="dxa"/>
          </w:tcPr>
          <w:p w:rsidR="00527089" w:rsidRPr="00612F60" w:rsidRDefault="00527089" w:rsidP="00527089">
            <w:pPr>
              <w:contextualSpacing/>
            </w:pPr>
            <w:r w:rsidRPr="00612F60">
              <w:t>10</w:t>
            </w:r>
          </w:p>
        </w:tc>
        <w:tc>
          <w:tcPr>
            <w:tcW w:w="1174" w:type="dxa"/>
          </w:tcPr>
          <w:p w:rsidR="00527089" w:rsidRPr="00612F60" w:rsidRDefault="00527089" w:rsidP="00527089">
            <w:pPr>
              <w:contextualSpacing/>
            </w:pPr>
            <w:r w:rsidRPr="00612F60">
              <w:t>8</w:t>
            </w:r>
          </w:p>
        </w:tc>
        <w:tc>
          <w:tcPr>
            <w:tcW w:w="888" w:type="dxa"/>
          </w:tcPr>
          <w:p w:rsidR="00527089" w:rsidRPr="00612F60" w:rsidRDefault="00527089" w:rsidP="00527089">
            <w:pPr>
              <w:contextualSpacing/>
            </w:pPr>
            <w:r w:rsidRPr="00612F60">
              <w:t>7</w:t>
            </w:r>
          </w:p>
        </w:tc>
        <w:tc>
          <w:tcPr>
            <w:tcW w:w="688" w:type="dxa"/>
          </w:tcPr>
          <w:p w:rsidR="00527089" w:rsidRPr="00612F60" w:rsidRDefault="00527089" w:rsidP="00527089">
            <w:pPr>
              <w:contextualSpacing/>
            </w:pPr>
          </w:p>
        </w:tc>
        <w:tc>
          <w:tcPr>
            <w:tcW w:w="1037" w:type="dxa"/>
          </w:tcPr>
          <w:p w:rsidR="00527089" w:rsidRPr="00612F60" w:rsidRDefault="00527089" w:rsidP="00527089">
            <w:pPr>
              <w:contextualSpacing/>
            </w:pPr>
            <w:r w:rsidRPr="00612F60">
              <w:t>72</w:t>
            </w:r>
          </w:p>
        </w:tc>
        <w:tc>
          <w:tcPr>
            <w:tcW w:w="1134" w:type="dxa"/>
          </w:tcPr>
          <w:p w:rsidR="00527089" w:rsidRPr="00612F60" w:rsidRDefault="00527089" w:rsidP="00527089">
            <w:pPr>
              <w:contextualSpacing/>
            </w:pPr>
            <w:r w:rsidRPr="00612F60">
              <w:t>100</w:t>
            </w:r>
          </w:p>
        </w:tc>
        <w:tc>
          <w:tcPr>
            <w:tcW w:w="1984" w:type="dxa"/>
          </w:tcPr>
          <w:p w:rsidR="00527089" w:rsidRPr="00612F60" w:rsidRDefault="00527089" w:rsidP="00527089">
            <w:pPr>
              <w:contextualSpacing/>
            </w:pPr>
            <w:r w:rsidRPr="00612F60">
              <w:t>Хиндогина</w:t>
            </w:r>
            <w:r w:rsidR="001E2EB2">
              <w:t xml:space="preserve"> </w:t>
            </w:r>
            <w:r w:rsidRPr="00612F60">
              <w:t>Э.А.</w:t>
            </w:r>
          </w:p>
        </w:tc>
      </w:tr>
      <w:tr w:rsidR="00527089" w:rsidRPr="004D6BF8" w:rsidTr="00527089">
        <w:tc>
          <w:tcPr>
            <w:tcW w:w="893" w:type="dxa"/>
          </w:tcPr>
          <w:p w:rsidR="00527089" w:rsidRPr="00612F60" w:rsidRDefault="00527089" w:rsidP="00527089">
            <w:pPr>
              <w:contextualSpacing/>
            </w:pPr>
            <w:r w:rsidRPr="00612F60">
              <w:t>итого</w:t>
            </w:r>
          </w:p>
        </w:tc>
        <w:tc>
          <w:tcPr>
            <w:tcW w:w="1160" w:type="dxa"/>
          </w:tcPr>
          <w:p w:rsidR="00527089" w:rsidRPr="00612F60" w:rsidRDefault="00527089" w:rsidP="00527089">
            <w:pPr>
              <w:contextualSpacing/>
            </w:pPr>
            <w:r w:rsidRPr="00612F60">
              <w:t>60-50%</w:t>
            </w:r>
          </w:p>
        </w:tc>
        <w:tc>
          <w:tcPr>
            <w:tcW w:w="1174" w:type="dxa"/>
          </w:tcPr>
          <w:p w:rsidR="00527089" w:rsidRPr="00612F60" w:rsidRDefault="00527089" w:rsidP="00527089">
            <w:pPr>
              <w:contextualSpacing/>
            </w:pPr>
            <w:r w:rsidRPr="00612F60">
              <w:t>43-36%</w:t>
            </w:r>
          </w:p>
        </w:tc>
        <w:tc>
          <w:tcPr>
            <w:tcW w:w="888" w:type="dxa"/>
          </w:tcPr>
          <w:p w:rsidR="00527089" w:rsidRPr="00612F60" w:rsidRDefault="00527089" w:rsidP="00527089">
            <w:pPr>
              <w:contextualSpacing/>
            </w:pPr>
            <w:r w:rsidRPr="00612F60">
              <w:rPr>
                <w:sz w:val="20"/>
              </w:rPr>
              <w:t>15-12%</w:t>
            </w:r>
          </w:p>
        </w:tc>
        <w:tc>
          <w:tcPr>
            <w:tcW w:w="688" w:type="dxa"/>
          </w:tcPr>
          <w:p w:rsidR="00527089" w:rsidRPr="00612F60" w:rsidRDefault="00527089" w:rsidP="00527089">
            <w:pPr>
              <w:contextualSpacing/>
            </w:pPr>
          </w:p>
        </w:tc>
        <w:tc>
          <w:tcPr>
            <w:tcW w:w="1037" w:type="dxa"/>
          </w:tcPr>
          <w:p w:rsidR="00527089" w:rsidRPr="00612F60" w:rsidRDefault="00527089" w:rsidP="00527089">
            <w:pPr>
              <w:contextualSpacing/>
            </w:pPr>
            <w:r w:rsidRPr="00612F60">
              <w:t>87</w:t>
            </w:r>
          </w:p>
        </w:tc>
        <w:tc>
          <w:tcPr>
            <w:tcW w:w="1134" w:type="dxa"/>
          </w:tcPr>
          <w:p w:rsidR="00527089" w:rsidRPr="00612F60" w:rsidRDefault="00527089" w:rsidP="00527089">
            <w:pPr>
              <w:contextualSpacing/>
            </w:pPr>
            <w:r w:rsidRPr="00612F60">
              <w:t>100</w:t>
            </w:r>
          </w:p>
        </w:tc>
        <w:tc>
          <w:tcPr>
            <w:tcW w:w="1984" w:type="dxa"/>
          </w:tcPr>
          <w:p w:rsidR="00527089" w:rsidRPr="00612F60" w:rsidRDefault="00527089" w:rsidP="00527089">
            <w:pPr>
              <w:contextualSpacing/>
            </w:pPr>
          </w:p>
        </w:tc>
      </w:tr>
    </w:tbl>
    <w:p w:rsidR="00527089" w:rsidRPr="00911F7F" w:rsidRDefault="001E2EB2" w:rsidP="00911F7F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 xml:space="preserve">   </w:t>
      </w:r>
      <w:r w:rsidR="00E904CD" w:rsidRPr="00911F7F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комплексной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работе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принимали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118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учеников.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87%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обуча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усвоили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знания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базового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уровня.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50%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выполнили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задания,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имеющие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более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высокую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сложность,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36%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учеников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показали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средний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уровень,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12%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показали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удовлетворительный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результат.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Слабую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позицию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казали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обучающиеся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таких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заданиях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работа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текстом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информаций,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ум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строить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свободные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высказывания,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умение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объяснять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значение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слов.</w:t>
      </w:r>
    </w:p>
    <w:p w:rsidR="00911F7F" w:rsidRPr="00911F7F" w:rsidRDefault="00527089" w:rsidP="00911F7F">
      <w:pPr>
        <w:spacing w:before="0" w:beforeAutospacing="0" w:after="0" w:afterAutospacing="0"/>
        <w:ind w:firstLine="426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b/>
          <w:i/>
          <w:sz w:val="28"/>
          <w:szCs w:val="28"/>
          <w:lang w:val="ru-RU"/>
        </w:rPr>
        <w:t>Результаты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b/>
          <w:i/>
          <w:sz w:val="28"/>
          <w:szCs w:val="28"/>
          <w:lang w:val="ru-RU"/>
        </w:rPr>
        <w:t>комплексной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b/>
          <w:i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b/>
          <w:i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b/>
          <w:i/>
          <w:sz w:val="28"/>
          <w:szCs w:val="28"/>
          <w:lang w:val="ru-RU"/>
        </w:rPr>
        <w:t>3</w:t>
      </w:r>
      <w:r w:rsidR="001E2E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b/>
          <w:i/>
          <w:sz w:val="28"/>
          <w:szCs w:val="28"/>
          <w:lang w:val="ru-RU"/>
        </w:rPr>
        <w:t>классах.</w:t>
      </w:r>
    </w:p>
    <w:p w:rsidR="00527089" w:rsidRPr="00911F7F" w:rsidRDefault="00527089" w:rsidP="00911F7F">
      <w:pPr>
        <w:spacing w:before="0" w:beforeAutospacing="0" w:after="0" w:afterAutospacing="0"/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911F7F">
        <w:rPr>
          <w:rFonts w:ascii="Times New Roman" w:hAnsi="Times New Roman" w:cs="Times New Roman"/>
          <w:sz w:val="28"/>
          <w:szCs w:val="28"/>
        </w:rPr>
        <w:t>Качество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</w:rPr>
        <w:t>знаний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</w:rPr>
        <w:t>-80%.Уровень-100%.</w:t>
      </w:r>
      <w:proofErr w:type="gramEnd"/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"/>
        <w:gridCol w:w="1160"/>
        <w:gridCol w:w="1174"/>
        <w:gridCol w:w="1417"/>
        <w:gridCol w:w="851"/>
        <w:gridCol w:w="1134"/>
        <w:gridCol w:w="1984"/>
      </w:tblGrid>
      <w:tr w:rsidR="00527089" w:rsidRPr="00911F7F" w:rsidTr="00527089">
        <w:tc>
          <w:tcPr>
            <w:tcW w:w="893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60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174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417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удовл</w:t>
            </w:r>
            <w:proofErr w:type="gramEnd"/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</w:p>
        </w:tc>
        <w:tc>
          <w:tcPr>
            <w:tcW w:w="1134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Ур.обуч.</w:t>
            </w:r>
          </w:p>
        </w:tc>
        <w:tc>
          <w:tcPr>
            <w:tcW w:w="1984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27089" w:rsidRPr="00911F7F" w:rsidTr="00527089">
        <w:tc>
          <w:tcPr>
            <w:tcW w:w="893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160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4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Манджиева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Б.Х.</w:t>
            </w:r>
          </w:p>
        </w:tc>
      </w:tr>
      <w:tr w:rsidR="00527089" w:rsidRPr="00911F7F" w:rsidTr="00527089">
        <w:tc>
          <w:tcPr>
            <w:tcW w:w="893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160" w:type="dxa"/>
          </w:tcPr>
          <w:p w:rsidR="00527089" w:rsidRPr="00911F7F" w:rsidRDefault="001E2EB2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089" w:rsidRPr="00911F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4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Буржинова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Э.Б.</w:t>
            </w:r>
          </w:p>
        </w:tc>
      </w:tr>
      <w:tr w:rsidR="00527089" w:rsidRPr="00911F7F" w:rsidTr="00527089">
        <w:tc>
          <w:tcPr>
            <w:tcW w:w="893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160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4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Баляева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Б.Х.</w:t>
            </w:r>
          </w:p>
        </w:tc>
      </w:tr>
      <w:tr w:rsidR="00527089" w:rsidRPr="00911F7F" w:rsidTr="00527089">
        <w:tc>
          <w:tcPr>
            <w:tcW w:w="893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160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4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Пащенко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</w:p>
        </w:tc>
      </w:tr>
      <w:tr w:rsidR="00527089" w:rsidRPr="00911F7F" w:rsidTr="00527089">
        <w:tc>
          <w:tcPr>
            <w:tcW w:w="893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60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48-38%</w:t>
            </w:r>
          </w:p>
        </w:tc>
        <w:tc>
          <w:tcPr>
            <w:tcW w:w="1174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52-41%</w:t>
            </w:r>
          </w:p>
        </w:tc>
        <w:tc>
          <w:tcPr>
            <w:tcW w:w="1417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24-19%</w:t>
            </w:r>
          </w:p>
        </w:tc>
        <w:tc>
          <w:tcPr>
            <w:tcW w:w="851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527089" w:rsidRPr="00911F7F" w:rsidRDefault="00527089" w:rsidP="00527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7089" w:rsidRPr="00911F7F" w:rsidRDefault="00527089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7089">
        <w:rPr>
          <w:lang w:val="ru-RU"/>
        </w:rPr>
        <w:br w:type="textWrapping" w:clear="all"/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комплексной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работе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принимали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124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ученика.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80%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усвоили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знания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базового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уровня.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38%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выполнили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задания,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имеющие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более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высокую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сложность,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41%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учеников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показали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средний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уровень,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19%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казали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удовлетворительный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результат.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Слабую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позицию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показали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обуча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щиеся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таких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заданиях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работа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текстом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информаций,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умение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строить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св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бодные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высказывания,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умение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выполнять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сравнительную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приближенную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оценку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величин,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опираясь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личный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опыт.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11F7F" w:rsidRDefault="00527089" w:rsidP="00911F7F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комплексной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классах.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911F7F" w:rsidRDefault="00527089" w:rsidP="00911F7F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sz w:val="28"/>
          <w:szCs w:val="28"/>
          <w:lang w:val="ru-RU"/>
        </w:rPr>
        <w:t>Качество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-90%.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Уровень-100%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134"/>
        <w:gridCol w:w="850"/>
        <w:gridCol w:w="851"/>
        <w:gridCol w:w="1134"/>
        <w:gridCol w:w="1049"/>
        <w:gridCol w:w="1984"/>
      </w:tblGrid>
      <w:tr w:rsidR="00527089" w:rsidRPr="00911F7F" w:rsidTr="00527089">
        <w:tc>
          <w:tcPr>
            <w:tcW w:w="817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134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850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удов</w:t>
            </w:r>
          </w:p>
        </w:tc>
        <w:tc>
          <w:tcPr>
            <w:tcW w:w="851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134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049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Ур.обуч</w:t>
            </w:r>
          </w:p>
        </w:tc>
        <w:tc>
          <w:tcPr>
            <w:tcW w:w="1984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27089" w:rsidRPr="00911F7F" w:rsidTr="00527089">
        <w:tc>
          <w:tcPr>
            <w:tcW w:w="817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76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49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Четырова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Н.Д.</w:t>
            </w:r>
          </w:p>
        </w:tc>
      </w:tr>
      <w:tr w:rsidR="00527089" w:rsidRPr="00911F7F" w:rsidTr="00527089">
        <w:tc>
          <w:tcPr>
            <w:tcW w:w="817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49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Мучкаева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Н.П.</w:t>
            </w:r>
          </w:p>
        </w:tc>
      </w:tr>
      <w:tr w:rsidR="00527089" w:rsidRPr="00911F7F" w:rsidTr="00527089">
        <w:tc>
          <w:tcPr>
            <w:tcW w:w="817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276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49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Хохалова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</w:p>
        </w:tc>
      </w:tr>
      <w:tr w:rsidR="00527089" w:rsidRPr="00911F7F" w:rsidTr="00527089">
        <w:tc>
          <w:tcPr>
            <w:tcW w:w="817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276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49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Утатынова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Т.Ш.</w:t>
            </w:r>
          </w:p>
        </w:tc>
      </w:tr>
      <w:tr w:rsidR="00527089" w:rsidRPr="00911F7F" w:rsidTr="00527089">
        <w:tc>
          <w:tcPr>
            <w:tcW w:w="817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1276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49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Сангаджиева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</w:p>
        </w:tc>
      </w:tr>
      <w:tr w:rsidR="00527089" w:rsidRPr="00911F7F" w:rsidTr="00527089">
        <w:tc>
          <w:tcPr>
            <w:tcW w:w="817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70-48%</w:t>
            </w:r>
          </w:p>
        </w:tc>
        <w:tc>
          <w:tcPr>
            <w:tcW w:w="1134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59-41%</w:t>
            </w:r>
          </w:p>
        </w:tc>
        <w:tc>
          <w:tcPr>
            <w:tcW w:w="850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14-9%</w:t>
            </w:r>
          </w:p>
        </w:tc>
        <w:tc>
          <w:tcPr>
            <w:tcW w:w="851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49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527089" w:rsidRPr="00911F7F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7089" w:rsidRPr="00911F7F" w:rsidRDefault="001E2EB2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выполняли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143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ученика.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90%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усвоили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знания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базового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уро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ня.48%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справились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заданиями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повышенного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уровня,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41%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показали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средний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уровень,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9%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-удовлетворительный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уровень.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Слабую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позицию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показали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чающиеся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таких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заданиях,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как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умение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строить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свободные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высказывания,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умение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видеть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математическую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проблему,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умение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работать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картой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полуш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рий.</w:t>
      </w:r>
    </w:p>
    <w:p w:rsidR="00527089" w:rsidRPr="00911F7F" w:rsidRDefault="00527089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b/>
          <w:sz w:val="28"/>
          <w:szCs w:val="28"/>
          <w:lang w:val="ru-RU"/>
        </w:rPr>
        <w:t>Выводы: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87%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сформированности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предметных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метапредметных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результатов.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Оценка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достижения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планируемых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базового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уровня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направленная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освоения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содержательных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линий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предметам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показала,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умения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навыки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данном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этапе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большинства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сформ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рованы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достаточном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уровне,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сформированы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метапредметные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</w:p>
    <w:p w:rsidR="00527089" w:rsidRPr="00911F7F" w:rsidRDefault="001E2EB2" w:rsidP="00911F7F">
      <w:pPr>
        <w:widowControl w:val="0"/>
        <w:suppressAutoHyphens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Проведенная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работа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позволила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проследить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динамику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формирования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ряда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предметных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навыков,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имеющих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большое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значение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всего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процесса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обучения.</w:t>
      </w:r>
    </w:p>
    <w:p w:rsidR="00527089" w:rsidRPr="00911F7F" w:rsidRDefault="001E2EB2" w:rsidP="00911F7F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</w:t>
      </w:r>
      <w:r w:rsidR="00527089" w:rsidRPr="00911F7F">
        <w:rPr>
          <w:rFonts w:ascii="Times New Roman" w:hAnsi="Times New Roman" w:cs="Times New Roman"/>
          <w:b/>
          <w:sz w:val="28"/>
          <w:szCs w:val="28"/>
          <w:lang w:val="ru-RU"/>
        </w:rPr>
        <w:t>Рекомендации:</w:t>
      </w:r>
    </w:p>
    <w:p w:rsidR="00527089" w:rsidRPr="00911F7F" w:rsidRDefault="00527089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911F7F">
        <w:rPr>
          <w:rFonts w:ascii="Times New Roman" w:hAnsi="Times New Roman" w:cs="Times New Roman"/>
          <w:sz w:val="28"/>
          <w:szCs w:val="28"/>
          <w:lang w:val="ru-RU"/>
        </w:rPr>
        <w:t>1.Отметить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положительную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учителей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Манджиевой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Б.Х.,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Буржиновой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Э.Б.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Баляевой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Б.Х.,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Пащенко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С.В..,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Четыровой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Н.Д.,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Мучкаевой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Н.П.,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Хох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ловой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Т.Д.,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Кармашовой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А.С.,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Сангаджиевой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И.А.,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Оргаевой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Т.А.,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Эрднеевой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Г.Н.,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Булхумовой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Г.Э.,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Хиндогиной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Э.А.,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Санжиевой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Укурчиевой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Т.А.,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Будановой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В.Б.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формированию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универсальных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учебных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действий.</w:t>
      </w:r>
      <w:proofErr w:type="gramEnd"/>
    </w:p>
    <w:p w:rsidR="00527089" w:rsidRPr="00911F7F" w:rsidRDefault="001E2EB2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1.1.Учителям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1-4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классов:</w:t>
      </w:r>
    </w:p>
    <w:p w:rsidR="00527089" w:rsidRPr="00911F7F" w:rsidRDefault="00527089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sz w:val="28"/>
          <w:szCs w:val="28"/>
          <w:lang w:val="ru-RU"/>
        </w:rPr>
        <w:t>1.2.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продолжить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над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овладениями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ключевых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умений,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позволяющим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учащимся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успешно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продвигаться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освоении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материала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след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ющем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этапе.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911F7F" w:rsidRDefault="00527089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sz w:val="28"/>
          <w:szCs w:val="28"/>
          <w:lang w:val="ru-RU"/>
        </w:rPr>
        <w:t>1.3.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изучить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проведенных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комплексных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работ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включать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держание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уроков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русского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языка,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математике,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литературного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чтения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окружающего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мира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те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задания,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выполнении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которых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было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допущено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наибольшее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количество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ошибок.</w:t>
      </w:r>
    </w:p>
    <w:p w:rsidR="00527089" w:rsidRPr="00911F7F" w:rsidRDefault="00527089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911F7F">
        <w:rPr>
          <w:rFonts w:ascii="Times New Roman" w:hAnsi="Times New Roman" w:cs="Times New Roman"/>
          <w:sz w:val="28"/>
          <w:szCs w:val="28"/>
          <w:lang w:val="ru-RU"/>
        </w:rPr>
        <w:t>2.Пащенко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С.В.,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кла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ссному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руководителю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3г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класса,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работе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обучающим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уделять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внимание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формирование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регулятивных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универсальных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учебных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действий,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способность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принимать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сохранять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учебную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задачу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планировать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свои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действия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УУД.</w:t>
      </w:r>
      <w:proofErr w:type="gramEnd"/>
    </w:p>
    <w:p w:rsidR="00527089" w:rsidRPr="00911F7F" w:rsidRDefault="001E2EB2" w:rsidP="00911F7F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911F7F">
        <w:rPr>
          <w:rFonts w:ascii="Times New Roman" w:hAnsi="Times New Roman" w:cs="Times New Roman"/>
          <w:b/>
          <w:iCs/>
          <w:color w:val="000000"/>
          <w:sz w:val="28"/>
          <w:szCs w:val="28"/>
          <w:lang w:val="ru-RU"/>
        </w:rPr>
        <w:t>Об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b/>
          <w:sz w:val="28"/>
          <w:szCs w:val="28"/>
          <w:lang w:val="ru-RU"/>
        </w:rPr>
        <w:t>итогах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b/>
          <w:sz w:val="28"/>
          <w:szCs w:val="28"/>
          <w:lang w:val="ru-RU"/>
        </w:rPr>
        <w:t>отслеживания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  <w:r w:rsidR="00527089" w:rsidRPr="00911F7F">
        <w:rPr>
          <w:rFonts w:ascii="Times New Roman" w:hAnsi="Times New Roman" w:cs="Times New Roman"/>
          <w:b/>
          <w:sz w:val="28"/>
          <w:szCs w:val="28"/>
          <w:lang w:val="ru-RU"/>
        </w:rPr>
        <w:t>личностных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b/>
          <w:sz w:val="28"/>
          <w:szCs w:val="28"/>
          <w:lang w:val="ru-RU"/>
        </w:rPr>
        <w:t>УУД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527089" w:rsidRPr="00911F7F">
        <w:rPr>
          <w:rFonts w:ascii="Times New Roman" w:hAnsi="Times New Roman" w:cs="Times New Roman"/>
          <w:b/>
          <w:sz w:val="28"/>
          <w:szCs w:val="28"/>
          <w:lang w:val="ru-RU"/>
        </w:rPr>
        <w:t>обучающихся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="00527089" w:rsidRPr="00911F7F">
        <w:rPr>
          <w:rFonts w:ascii="Times New Roman" w:hAnsi="Times New Roman" w:cs="Times New Roman"/>
          <w:b/>
          <w:sz w:val="28"/>
          <w:szCs w:val="28"/>
          <w:lang w:val="ru-RU"/>
        </w:rPr>
        <w:t>1-4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b/>
          <w:sz w:val="28"/>
          <w:szCs w:val="28"/>
          <w:lang w:val="ru-RU"/>
        </w:rPr>
        <w:t>кла</w:t>
      </w:r>
      <w:r w:rsidR="00527089" w:rsidRPr="00911F7F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="00527089" w:rsidRPr="00911F7F">
        <w:rPr>
          <w:rFonts w:ascii="Times New Roman" w:hAnsi="Times New Roman" w:cs="Times New Roman"/>
          <w:b/>
          <w:sz w:val="28"/>
          <w:szCs w:val="28"/>
          <w:lang w:val="ru-RU"/>
        </w:rPr>
        <w:t>сов</w:t>
      </w:r>
    </w:p>
    <w:p w:rsidR="00527089" w:rsidRPr="00911F7F" w:rsidRDefault="001E2EB2" w:rsidP="00911F7F">
      <w:pPr>
        <w:tabs>
          <w:tab w:val="left" w:pos="851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proofErr w:type="gramStart"/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Согласно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плана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внутригимназического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контроля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мае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2025г.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пров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дено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отслеживание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личностных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универсальных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учебных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действий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1-4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классах,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целью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исследования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уровня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сформированности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самоопределения,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самооценки,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сформированности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личностных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УУД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контроля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выполнения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основной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общеобразовательной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программы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ФГОС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НОО.</w:t>
      </w:r>
    </w:p>
    <w:p w:rsidR="00527089" w:rsidRPr="00911F7F" w:rsidRDefault="00527089" w:rsidP="00911F7F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анкетировании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приняли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470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1-4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классов.</w:t>
      </w:r>
    </w:p>
    <w:p w:rsidR="00527089" w:rsidRPr="00911F7F" w:rsidRDefault="00527089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sz w:val="28"/>
          <w:szCs w:val="28"/>
          <w:lang w:val="ru-RU"/>
        </w:rPr>
        <w:t>Личностные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УУД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исследовались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методике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Н.Г.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Лускановой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«Оценка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уровня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школьной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мотивации».</w:t>
      </w:r>
    </w:p>
    <w:p w:rsidR="00527089" w:rsidRPr="00911F7F" w:rsidRDefault="001E2EB2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Диагностика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Start"/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личностных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УУД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показала,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44%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(211)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высокий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учебной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мотивации,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43%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(204)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хорошая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школьная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мотивация,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8%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(41)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ложительной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отношение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школе,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2,5%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(12)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-низкий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уровень.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911F7F" w:rsidRDefault="00527089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sz w:val="28"/>
          <w:szCs w:val="28"/>
          <w:lang w:val="ru-RU"/>
        </w:rPr>
        <w:t>Диагностика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личностных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УУД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классах.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911F7F" w:rsidRDefault="001E2EB2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Диагностику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прошли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85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учеников.</w:t>
      </w:r>
    </w:p>
    <w:p w:rsidR="00527089" w:rsidRPr="00911F7F" w:rsidRDefault="00527089" w:rsidP="00911F7F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Статистический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анализ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полученных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данных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показал,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40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(47%)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1-х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классов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высокий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учебной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мотивации,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22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(25%)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средний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учебной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мотивации,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11%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(10)-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средняя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мотивация,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пол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жительное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отношение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школе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9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(10%),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(4,7%)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низкий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уче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ной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мотивации.</w:t>
      </w:r>
    </w:p>
    <w:p w:rsidR="00527089" w:rsidRPr="00911F7F" w:rsidRDefault="00527089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sz w:val="28"/>
          <w:szCs w:val="28"/>
          <w:lang w:val="ru-RU"/>
        </w:rPr>
        <w:t>Диагностика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личностных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УУД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классах.</w:t>
      </w:r>
    </w:p>
    <w:p w:rsidR="00527089" w:rsidRPr="00911F7F" w:rsidRDefault="00527089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sz w:val="28"/>
          <w:szCs w:val="28"/>
          <w:lang w:val="ru-RU"/>
        </w:rPr>
        <w:t>Диагностику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прошли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129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учеников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2-х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классов.</w:t>
      </w:r>
    </w:p>
    <w:p w:rsidR="00527089" w:rsidRPr="00911F7F" w:rsidRDefault="00527089" w:rsidP="00911F7F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Статистический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анализ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полученных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данных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показал,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52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(40%)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2-х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классов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высокий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учебной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мотивации,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44%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(58)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средний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учебной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мотивации,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10%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(13)-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внешняя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мотивация,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ни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кий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учебной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мотивации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4,6%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(6)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школьной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дезадаптации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среди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учащихся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2-х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классов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не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выявлено.</w:t>
      </w:r>
    </w:p>
    <w:p w:rsidR="00527089" w:rsidRPr="00911F7F" w:rsidRDefault="00527089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sz w:val="28"/>
          <w:szCs w:val="28"/>
          <w:lang w:val="ru-RU"/>
        </w:rPr>
        <w:t>Диагностика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личностных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УУД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классах.</w:t>
      </w:r>
    </w:p>
    <w:p w:rsidR="00527089" w:rsidRPr="00911F7F" w:rsidRDefault="001E2EB2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</w:t>
      </w:r>
      <w:r w:rsidR="00527089"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Диагностированием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было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охвачено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120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27089"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обучающихся</w:t>
      </w:r>
      <w:proofErr w:type="gramEnd"/>
      <w:r w:rsidR="00527089"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Высокий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-58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(48%),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хороший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уровень-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49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(40%),средний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11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(9%),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низкий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-2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(1,6%).</w:t>
      </w:r>
    </w:p>
    <w:p w:rsidR="00527089" w:rsidRPr="00911F7F" w:rsidRDefault="00527089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sz w:val="28"/>
          <w:szCs w:val="28"/>
          <w:lang w:val="ru-RU"/>
        </w:rPr>
        <w:t>Диагностика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личностных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УУД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классах.</w:t>
      </w:r>
    </w:p>
    <w:p w:rsidR="00527089" w:rsidRPr="00911F7F" w:rsidRDefault="00527089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диагностике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приняли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136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учеников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eastAsia="Calibri" w:hAnsi="Times New Roman" w:cs="Times New Roman"/>
          <w:sz w:val="28"/>
          <w:szCs w:val="28"/>
          <w:lang w:val="ru-RU"/>
        </w:rPr>
        <w:t>классов.</w:t>
      </w:r>
    </w:p>
    <w:p w:rsidR="00527089" w:rsidRPr="00911F7F" w:rsidRDefault="001E2EB2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Статистический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полученных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данных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показал,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61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(44%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учащихся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4-х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высокий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учебной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мотивации,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75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(55%)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средний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учебной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мотивации.</w:t>
      </w:r>
    </w:p>
    <w:p w:rsidR="00527089" w:rsidRPr="00911F7F" w:rsidRDefault="001E2EB2" w:rsidP="00911F7F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Исследование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учебной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мотивации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учеников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показало,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развитие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стемы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универсальных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учебных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действий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осуществляется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рамках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нормати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но-возрастного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развития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личностных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познавательных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сфер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ребенка,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пр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обладающее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количество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начальной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имеют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достаточно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высокий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учебной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мотивации.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Проведенная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диагностика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УУД,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учитывая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показа</w:t>
      </w:r>
      <w:r w:rsid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возраста,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показывает,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ющихся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хорошо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универсальные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ствия: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преимущественно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высоком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уровне,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мотивацией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2,5%.</w:t>
      </w:r>
    </w:p>
    <w:p w:rsidR="00527089" w:rsidRPr="00911F7F" w:rsidRDefault="00527089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b/>
          <w:sz w:val="28"/>
          <w:szCs w:val="28"/>
          <w:lang w:val="ru-RU"/>
        </w:rPr>
        <w:t>Рекомендации: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</w:t>
      </w:r>
    </w:p>
    <w:p w:rsidR="00527089" w:rsidRPr="00911F7F" w:rsidRDefault="001E2EB2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Учителям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начальных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Четыровой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Н.Д.,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Оргаевой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Т.А.,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Эрднеевой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Г.Н.,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Булхумовой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Г.Э.,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Укурчиевой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Т.А.,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Манджиевой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Б.Х.,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дановой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В.Б.,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Сангаджиевой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И.А.,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Кармашовой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А.С.,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Хиндогиной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Э.А.,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Хохаловой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Т.Д.,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Буржиновой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Э.Б.,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Баляевой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Б.Х.,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Санжиевой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С.С.,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Мучка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Н.П.,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Пащенко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С.В.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продолжить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классного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ко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лектива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формированию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личностных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УУД.</w:t>
      </w:r>
    </w:p>
    <w:p w:rsidR="00527089" w:rsidRPr="00911F7F" w:rsidRDefault="001E2EB2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Буржиновой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Э.Б.,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Баляевой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Б.Х.,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Пащенко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С.В.,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Четыровой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Н.Д.,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Мучкаевой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Н.П.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повышения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самооценки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низкой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уче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lastRenderedPageBreak/>
        <w:t>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мотивацией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создавать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уроках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ситуацию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успеха,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используя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индивид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альный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подход.</w:t>
      </w:r>
    </w:p>
    <w:p w:rsidR="00527089" w:rsidRPr="00911F7F" w:rsidRDefault="001E2EB2" w:rsidP="00911F7F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3.Классным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руководителям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1-4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классов,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психологу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Хиндогиной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Э.А.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продолжить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изучению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мотивационной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сферы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обучающихся.</w:t>
      </w:r>
    </w:p>
    <w:p w:rsidR="00527089" w:rsidRPr="00911F7F" w:rsidRDefault="001E2EB2" w:rsidP="00911F7F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527089" w:rsidRPr="00911F7F">
        <w:rPr>
          <w:rFonts w:ascii="Times New Roman" w:hAnsi="Times New Roman" w:cs="Times New Roman"/>
          <w:b/>
          <w:sz w:val="28"/>
          <w:szCs w:val="28"/>
          <w:lang w:val="ru-RU"/>
        </w:rPr>
        <w:t>Выводы:</w:t>
      </w:r>
    </w:p>
    <w:p w:rsidR="00527089" w:rsidRPr="00911F7F" w:rsidRDefault="00527089" w:rsidP="00911F7F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Продолжить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изучению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учебной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мотивации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учащихся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низким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уровнем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школьной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дезадаптации.</w:t>
      </w:r>
    </w:p>
    <w:p w:rsidR="00527089" w:rsidRPr="00911F7F" w:rsidRDefault="00527089" w:rsidP="00911F7F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исследования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довести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сведения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администр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классных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руководителей.</w:t>
      </w:r>
    </w:p>
    <w:p w:rsidR="00527089" w:rsidRPr="00911F7F" w:rsidRDefault="00527089" w:rsidP="00911F7F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Педагогам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обратить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внимание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учащихся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низкой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мотивацией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негативным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отношением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школе,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стараться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повысить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интерес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учению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каждом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этапе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урока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через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индивидуальную,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самостоятельную,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групповую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работу,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дифференцированный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подход,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игру,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создание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ситуации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успеха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уроке.</w:t>
      </w:r>
    </w:p>
    <w:p w:rsidR="00527089" w:rsidRPr="00911F7F" w:rsidRDefault="001E2EB2" w:rsidP="00796CFB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="00796CF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анные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показывают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положительную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динамику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УУД.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выявлено,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большинства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бода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общения,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желание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творить,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останавливаться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достигнутом.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мониторинга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позволили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выделить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проблемные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зоны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2025-2026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году.</w:t>
      </w:r>
    </w:p>
    <w:p w:rsidR="00527089" w:rsidRPr="006D781B" w:rsidRDefault="00527089" w:rsidP="006D781B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D781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Работа</w:t>
      </w:r>
      <w:r w:rsidR="001E2EB2" w:rsidRPr="006D781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6D781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</w:t>
      </w:r>
      <w:r w:rsidR="001E2EB2" w:rsidRPr="006D781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6D781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родителями</w:t>
      </w:r>
    </w:p>
    <w:p w:rsidR="00527089" w:rsidRPr="00911F7F" w:rsidRDefault="00527089" w:rsidP="00742F43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742F4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Уровень</w:t>
      </w:r>
      <w:r w:rsidR="001E2EB2" w:rsidRPr="00742F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42F4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удовлетворенности</w:t>
      </w:r>
      <w:r w:rsidR="001E2EB2" w:rsidRPr="00742F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42F4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</w:t>
      </w:r>
      <w:r w:rsidR="001E2EB2" w:rsidRPr="00742F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42F4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образовательными</w:t>
      </w:r>
      <w:r w:rsidR="001E2EB2" w:rsidRPr="00742F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42F4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услугами</w:t>
      </w:r>
      <w:r w:rsidR="001E2EB2" w:rsidRPr="00742F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42F4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гимн</w:t>
      </w:r>
      <w:r w:rsidRPr="00742F43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742F4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зии</w:t>
      </w:r>
      <w:r w:rsidR="00742F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анкетирования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удовлетворенности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работой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образовательного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году</w:t>
      </w:r>
    </w:p>
    <w:p w:rsidR="00527089" w:rsidRPr="00911F7F" w:rsidRDefault="001E2EB2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Родители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принимали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активное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внеклассных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мероприятиях.</w:t>
      </w:r>
    </w:p>
    <w:p w:rsidR="00527089" w:rsidRPr="00911F7F" w:rsidRDefault="00796CFB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Изучен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вопрос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уровене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удовлетворенности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работой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образов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тельного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педагогического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911F7F">
        <w:rPr>
          <w:rFonts w:ascii="Times New Roman" w:hAnsi="Times New Roman" w:cs="Times New Roman"/>
          <w:sz w:val="28"/>
          <w:szCs w:val="28"/>
          <w:lang w:val="ru-RU"/>
        </w:rPr>
        <w:t>коллектива</w:t>
      </w:r>
    </w:p>
    <w:p w:rsidR="00527089" w:rsidRPr="00911F7F" w:rsidRDefault="00527089" w:rsidP="00911F7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sz w:val="28"/>
          <w:szCs w:val="28"/>
          <w:lang w:val="ru-RU"/>
        </w:rPr>
        <w:t>(методика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Е.Н.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Степанова)</w:t>
      </w:r>
    </w:p>
    <w:p w:rsidR="00527089" w:rsidRPr="00911F7F" w:rsidRDefault="00527089" w:rsidP="00911F7F">
      <w:pPr>
        <w:tabs>
          <w:tab w:val="left" w:pos="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sz w:val="28"/>
          <w:szCs w:val="28"/>
          <w:lang w:val="ru-RU"/>
        </w:rPr>
        <w:tab/>
        <w:t>Опрос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проводился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основании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выборки,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состав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которой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вошли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дители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(законные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представители)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11F7F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начальной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школы.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Всего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приняли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410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(81%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общего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количества).</w:t>
      </w:r>
    </w:p>
    <w:p w:rsidR="00527089" w:rsidRPr="00911F7F" w:rsidRDefault="00527089" w:rsidP="00911F7F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sz w:val="28"/>
          <w:szCs w:val="28"/>
          <w:u w:val="single"/>
          <w:lang w:val="ru-RU"/>
        </w:rPr>
        <w:t>Метод</w:t>
      </w:r>
      <w:r w:rsidR="001E2EB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u w:val="single"/>
          <w:lang w:val="ru-RU"/>
        </w:rPr>
        <w:t>исследования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социологический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метод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анкетного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опроса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911F7F" w:rsidRDefault="00527089" w:rsidP="00911F7F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1F7F">
        <w:rPr>
          <w:rFonts w:ascii="Times New Roman" w:hAnsi="Times New Roman" w:cs="Times New Roman"/>
          <w:sz w:val="28"/>
          <w:szCs w:val="28"/>
          <w:lang w:val="ru-RU"/>
        </w:rPr>
        <w:t>Количественные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степени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удовлетворённости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исследования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</w:t>
      </w:r>
      <w:r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11F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таблице: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3"/>
        <w:gridCol w:w="5158"/>
        <w:gridCol w:w="1585"/>
        <w:gridCol w:w="1158"/>
        <w:gridCol w:w="1203"/>
      </w:tblGrid>
      <w:tr w:rsidR="00527089" w:rsidRPr="00796CFB" w:rsidTr="00527089">
        <w:tc>
          <w:tcPr>
            <w:tcW w:w="625" w:type="dxa"/>
            <w:vAlign w:val="center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535" w:type="dxa"/>
            <w:vAlign w:val="center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Вопросы</w:t>
            </w:r>
          </w:p>
        </w:tc>
        <w:tc>
          <w:tcPr>
            <w:tcW w:w="1134" w:type="dxa"/>
            <w:vAlign w:val="center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Совершенно</w:t>
            </w:r>
          </w:p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согласен</w:t>
            </w:r>
          </w:p>
        </w:tc>
        <w:tc>
          <w:tcPr>
            <w:tcW w:w="1134" w:type="dxa"/>
            <w:vAlign w:val="center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согласен</w:t>
            </w:r>
          </w:p>
        </w:tc>
        <w:tc>
          <w:tcPr>
            <w:tcW w:w="1276" w:type="dxa"/>
            <w:vAlign w:val="center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Трудно</w:t>
            </w:r>
          </w:p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сказать</w:t>
            </w:r>
          </w:p>
        </w:tc>
      </w:tr>
      <w:tr w:rsidR="00527089" w:rsidRPr="00796CFB" w:rsidTr="00527089">
        <w:tc>
          <w:tcPr>
            <w:tcW w:w="625" w:type="dxa"/>
            <w:vAlign w:val="center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5" w:type="dxa"/>
          </w:tcPr>
          <w:p w:rsidR="00527089" w:rsidRPr="00796CFB" w:rsidRDefault="00527089" w:rsidP="00796CFB">
            <w:pPr>
              <w:widowControl w:val="0"/>
              <w:shd w:val="clear" w:color="auto" w:fill="FFFFFF"/>
              <w:spacing w:before="0" w:beforeAutospacing="0" w:after="0" w:afterAutospacing="0"/>
              <w:ind w:left="5" w:hanging="5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Коллектив,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котором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учится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наш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ребенок,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можно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назвать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дружным.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276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527089" w:rsidRPr="00796CFB" w:rsidTr="00527089">
        <w:tc>
          <w:tcPr>
            <w:tcW w:w="625" w:type="dxa"/>
            <w:vAlign w:val="center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5" w:type="dxa"/>
          </w:tcPr>
          <w:p w:rsidR="00527089" w:rsidRPr="00796CFB" w:rsidRDefault="00527089" w:rsidP="00796CFB">
            <w:pPr>
              <w:widowControl w:val="0"/>
              <w:shd w:val="clear" w:color="auto" w:fill="FFFFFF"/>
              <w:spacing w:before="0" w:beforeAutospacing="0" w:after="0" w:afterAutospacing="0"/>
              <w:ind w:left="5" w:hanging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среде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своих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одноклассников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наш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ребенок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чувствует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себя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комфортно.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276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527089" w:rsidRPr="00796CFB" w:rsidTr="00527089">
        <w:tc>
          <w:tcPr>
            <w:tcW w:w="625" w:type="dxa"/>
            <w:vAlign w:val="center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35" w:type="dxa"/>
          </w:tcPr>
          <w:p w:rsidR="00527089" w:rsidRPr="00796CFB" w:rsidRDefault="00527089" w:rsidP="00796CFB">
            <w:pPr>
              <w:widowControl w:val="0"/>
              <w:shd w:val="clear" w:color="auto" w:fill="FFFFFF"/>
              <w:spacing w:before="0" w:beforeAutospacing="0" w:after="0" w:afterAutospacing="0"/>
              <w:ind w:left="5" w:hanging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Педагоги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проявляют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доброжелательное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отн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о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шение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нашему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ребенку.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6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89" w:rsidRPr="00796CFB" w:rsidTr="00527089">
        <w:tc>
          <w:tcPr>
            <w:tcW w:w="625" w:type="dxa"/>
            <w:vAlign w:val="center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5" w:type="dxa"/>
          </w:tcPr>
          <w:p w:rsidR="00527089" w:rsidRPr="00796CFB" w:rsidRDefault="00527089" w:rsidP="00796CFB">
            <w:pPr>
              <w:widowControl w:val="0"/>
              <w:shd w:val="clear" w:color="auto" w:fill="FFFFFF"/>
              <w:spacing w:before="0" w:beforeAutospacing="0" w:after="0" w:afterAutospacing="0"/>
              <w:ind w:left="5" w:hanging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Мы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испытываем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чувство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взаимопонимания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контактах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ад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softHyphen/>
              <w:t>министрацией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педагогами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нашего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ребенка.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527089" w:rsidRPr="00796CFB" w:rsidTr="00527089">
        <w:tc>
          <w:tcPr>
            <w:tcW w:w="625" w:type="dxa"/>
            <w:vAlign w:val="center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5" w:type="dxa"/>
          </w:tcPr>
          <w:p w:rsidR="00527089" w:rsidRPr="00796CFB" w:rsidRDefault="00527089" w:rsidP="00796CFB">
            <w:pPr>
              <w:widowControl w:val="0"/>
              <w:shd w:val="clear" w:color="auto" w:fill="FFFFFF"/>
              <w:spacing w:before="0" w:beforeAutospacing="0" w:after="0" w:afterAutospacing="0"/>
              <w:ind w:left="5" w:hanging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классе,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где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учится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наш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ребенок,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хороший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lastRenderedPageBreak/>
              <w:t>классный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руково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softHyphen/>
              <w:t>дитель.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95%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276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527089" w:rsidRPr="00796CFB" w:rsidTr="00527089">
        <w:tc>
          <w:tcPr>
            <w:tcW w:w="625" w:type="dxa"/>
            <w:vAlign w:val="center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535" w:type="dxa"/>
          </w:tcPr>
          <w:p w:rsidR="00527089" w:rsidRPr="00796CFB" w:rsidRDefault="00527089" w:rsidP="00796CFB">
            <w:pPr>
              <w:widowControl w:val="0"/>
              <w:shd w:val="clear" w:color="auto" w:fill="FFFFFF"/>
              <w:spacing w:before="0" w:beforeAutospacing="0" w:after="0" w:afterAutospacing="0"/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Педагоги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справедливо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оценивают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достижения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учебе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нашего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ребенка.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6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527089" w:rsidRPr="00796CFB" w:rsidTr="00527089">
        <w:tc>
          <w:tcPr>
            <w:tcW w:w="625" w:type="dxa"/>
            <w:vAlign w:val="center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5" w:type="dxa"/>
          </w:tcPr>
          <w:p w:rsidR="00527089" w:rsidRPr="00796CFB" w:rsidRDefault="00527089" w:rsidP="00796CFB">
            <w:pPr>
              <w:widowControl w:val="0"/>
              <w:shd w:val="clear" w:color="auto" w:fill="FFFFFF"/>
              <w:spacing w:before="0" w:beforeAutospacing="0" w:after="0" w:afterAutospacing="0"/>
              <w:ind w:left="5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Наш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ребенок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не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перегружен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учебными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занят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и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ями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домашними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заданиями.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276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7089" w:rsidRPr="00796CFB" w:rsidTr="00527089">
        <w:tc>
          <w:tcPr>
            <w:tcW w:w="625" w:type="dxa"/>
            <w:vAlign w:val="center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5" w:type="dxa"/>
          </w:tcPr>
          <w:p w:rsidR="00527089" w:rsidRPr="00796CFB" w:rsidRDefault="00527089" w:rsidP="00796CFB">
            <w:pPr>
              <w:widowControl w:val="0"/>
              <w:shd w:val="clear" w:color="auto" w:fill="FFFFFF"/>
              <w:spacing w:before="0" w:beforeAutospacing="0" w:after="0" w:afterAutospacing="0"/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Учителя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учитывают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индивидуальные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особе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ности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нашего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ре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softHyphen/>
              <w:t>бенка.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276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527089" w:rsidRPr="00796CFB" w:rsidTr="00527089">
        <w:trPr>
          <w:trHeight w:val="899"/>
        </w:trPr>
        <w:tc>
          <w:tcPr>
            <w:tcW w:w="625" w:type="dxa"/>
            <w:vAlign w:val="center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5" w:type="dxa"/>
          </w:tcPr>
          <w:p w:rsidR="00527089" w:rsidRPr="00796CFB" w:rsidRDefault="00527089" w:rsidP="00796CFB">
            <w:pPr>
              <w:widowControl w:val="0"/>
              <w:shd w:val="clear" w:color="auto" w:fill="FFFFFF"/>
              <w:spacing w:before="0" w:beforeAutospacing="0" w:after="0" w:afterAutospacing="0"/>
              <w:ind w:left="5" w:hanging="5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учебном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заведении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проводятся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мероприятия,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которые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полез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softHyphen/>
              <w:t>ны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интересны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нашему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ребенку.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7089" w:rsidRPr="00796CFB" w:rsidTr="00527089">
        <w:tc>
          <w:tcPr>
            <w:tcW w:w="625" w:type="dxa"/>
            <w:vAlign w:val="center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35" w:type="dxa"/>
          </w:tcPr>
          <w:p w:rsidR="00527089" w:rsidRPr="00796CFB" w:rsidRDefault="00527089" w:rsidP="00796CFB">
            <w:pPr>
              <w:widowControl w:val="0"/>
              <w:shd w:val="clear" w:color="auto" w:fill="FFFFFF"/>
              <w:spacing w:before="0" w:beforeAutospacing="0" w:after="0" w:afterAutospacing="0"/>
              <w:ind w:left="5" w:hanging="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учебном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заведении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 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работают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различные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кружки,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клубы,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секции,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где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может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заниматься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наш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ребенок.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276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89" w:rsidRPr="00796CFB" w:rsidTr="00527089">
        <w:tc>
          <w:tcPr>
            <w:tcW w:w="625" w:type="dxa"/>
            <w:vAlign w:val="center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35" w:type="dxa"/>
          </w:tcPr>
          <w:p w:rsidR="00527089" w:rsidRPr="00796CFB" w:rsidRDefault="00527089" w:rsidP="00796CFB">
            <w:pPr>
              <w:widowControl w:val="0"/>
              <w:spacing w:before="0" w:beforeAutospacing="0" w:after="0" w:afterAutospacing="0"/>
              <w:ind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Педагоги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дают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нашему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ребенку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глубокие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прочные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знания.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7089" w:rsidRPr="00796CFB" w:rsidTr="00527089">
        <w:tc>
          <w:tcPr>
            <w:tcW w:w="625" w:type="dxa"/>
            <w:vAlign w:val="center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35" w:type="dxa"/>
          </w:tcPr>
          <w:p w:rsidR="00527089" w:rsidRPr="00796CFB" w:rsidRDefault="00527089" w:rsidP="00796CFB">
            <w:pPr>
              <w:widowControl w:val="0"/>
              <w:shd w:val="clear" w:color="auto" w:fill="FFFFFF"/>
              <w:spacing w:before="0" w:beforeAutospacing="0" w:after="0" w:afterAutospacing="0"/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учебном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заведении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заботятся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о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физическом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развитии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здо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softHyphen/>
              <w:t>ровье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нашего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ребенка.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527089" w:rsidRPr="00796CFB" w:rsidTr="00527089">
        <w:tc>
          <w:tcPr>
            <w:tcW w:w="625" w:type="dxa"/>
            <w:vAlign w:val="center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35" w:type="dxa"/>
          </w:tcPr>
          <w:p w:rsidR="00527089" w:rsidRPr="00796CFB" w:rsidRDefault="00527089" w:rsidP="00796CFB">
            <w:pPr>
              <w:widowControl w:val="0"/>
              <w:shd w:val="clear" w:color="auto" w:fill="FFFFFF"/>
              <w:spacing w:before="0" w:beforeAutospacing="0" w:after="0" w:afterAutospacing="0"/>
              <w:ind w:left="5" w:hanging="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Учебное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заведение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способствует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формиров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а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нию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достойного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поведения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нашего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ребенка.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89" w:rsidRPr="00796CFB" w:rsidTr="00527089">
        <w:tc>
          <w:tcPr>
            <w:tcW w:w="625" w:type="dxa"/>
            <w:vAlign w:val="center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35" w:type="dxa"/>
          </w:tcPr>
          <w:p w:rsidR="00527089" w:rsidRPr="00796CFB" w:rsidRDefault="00527089" w:rsidP="00796CFB">
            <w:pPr>
              <w:widowControl w:val="0"/>
              <w:shd w:val="clear" w:color="auto" w:fill="FFFFFF"/>
              <w:spacing w:before="0" w:beforeAutospacing="0" w:after="0" w:afterAutospacing="0"/>
              <w:ind w:left="5" w:hanging="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Администрация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педагоги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создают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условия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для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проявления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развития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способностей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наш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е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го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ребенка.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276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89" w:rsidRPr="00796CFB" w:rsidTr="00527089">
        <w:tc>
          <w:tcPr>
            <w:tcW w:w="625" w:type="dxa"/>
            <w:vAlign w:val="center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35" w:type="dxa"/>
          </w:tcPr>
          <w:p w:rsidR="00527089" w:rsidRPr="00796CFB" w:rsidRDefault="00527089" w:rsidP="00796CFB">
            <w:pPr>
              <w:widowControl w:val="0"/>
              <w:shd w:val="clear" w:color="auto" w:fill="FFFFFF"/>
              <w:spacing w:before="0" w:beforeAutospacing="0" w:after="0" w:afterAutospacing="0"/>
              <w:ind w:left="5" w:hanging="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Учебное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заведение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по-настоящему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готовит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нашего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ребенка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самостоятельной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96C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жизни.</w:t>
            </w:r>
            <w:r w:rsidR="001E2EB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6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527089" w:rsidRPr="00796CFB" w:rsidTr="00527089">
        <w:tc>
          <w:tcPr>
            <w:tcW w:w="625" w:type="dxa"/>
            <w:vAlign w:val="center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5" w:type="dxa"/>
          </w:tcPr>
          <w:p w:rsidR="00527089" w:rsidRPr="00796CFB" w:rsidRDefault="00527089" w:rsidP="00796CFB">
            <w:pPr>
              <w:widowControl w:val="0"/>
              <w:shd w:val="clear" w:color="auto" w:fill="FFFFFF"/>
              <w:spacing w:before="0" w:beforeAutospacing="0" w:after="0" w:afterAutospacing="0"/>
              <w:ind w:left="5" w:hanging="5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258-60%</w:t>
            </w:r>
          </w:p>
        </w:tc>
        <w:tc>
          <w:tcPr>
            <w:tcW w:w="1134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145-33%</w:t>
            </w:r>
          </w:p>
        </w:tc>
        <w:tc>
          <w:tcPr>
            <w:tcW w:w="1276" w:type="dxa"/>
          </w:tcPr>
          <w:p w:rsidR="00527089" w:rsidRPr="00796CFB" w:rsidRDefault="00527089" w:rsidP="00796CFB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27-6%</w:t>
            </w:r>
          </w:p>
        </w:tc>
      </w:tr>
    </w:tbl>
    <w:p w:rsidR="00527089" w:rsidRPr="00796CFB" w:rsidRDefault="00527089" w:rsidP="00796CF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6CFB">
        <w:rPr>
          <w:rFonts w:ascii="Times New Roman" w:hAnsi="Times New Roman" w:cs="Times New Roman"/>
          <w:sz w:val="28"/>
          <w:szCs w:val="28"/>
          <w:lang w:val="ru-RU"/>
        </w:rPr>
        <w:t>Наибольшее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количество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утвердительных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ответов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(100%)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было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получ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вопросы.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96CFB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заведении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проводятся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мероприятия,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которые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п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о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лез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softHyphen/>
        <w:t>ны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интересны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нашему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ребенку»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Педагоги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дают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нашему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ребенку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глубокие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прочные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знания,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«Учебное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заведение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способствует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формиров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а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нию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достойного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поведения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нашего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ребенка».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95%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отметили,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среде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своих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одноклассников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ребенок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чувствует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себя</w:t>
      </w:r>
      <w:r w:rsidR="001E2EB2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комфортно,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80%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утверждают,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созданы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условия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проявления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развития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способностей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ребенка,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90%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считают,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учителя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учитывают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дивидуальные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особенности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ребенка,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98%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считают,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ребенок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перегружен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учебными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занятиями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домашними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заданиями.</w:t>
      </w:r>
    </w:p>
    <w:p w:rsidR="00527089" w:rsidRPr="00796CFB" w:rsidRDefault="00527089" w:rsidP="00796CF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6CFB">
        <w:rPr>
          <w:rFonts w:ascii="Times New Roman" w:hAnsi="Times New Roman" w:cs="Times New Roman"/>
          <w:sz w:val="28"/>
          <w:szCs w:val="28"/>
          <w:lang w:val="ru-RU"/>
        </w:rPr>
        <w:t>Анкетирование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выявило,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796CFB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6%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затруднились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ответом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вопросы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анкеты.</w:t>
      </w:r>
    </w:p>
    <w:p w:rsidR="00527089" w:rsidRPr="00796CFB" w:rsidRDefault="00527089" w:rsidP="00796CF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96CFB">
        <w:rPr>
          <w:rFonts w:ascii="Times New Roman" w:hAnsi="Times New Roman" w:cs="Times New Roman"/>
          <w:sz w:val="28"/>
          <w:szCs w:val="28"/>
          <w:lang w:val="ru-RU"/>
        </w:rPr>
        <w:t>Таким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образом,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содержание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образовательной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дет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образовательном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учреждении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целом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удовлетворяет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91%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родителей.</w:t>
      </w:r>
    </w:p>
    <w:p w:rsidR="00527089" w:rsidRPr="00796CFB" w:rsidRDefault="00527089" w:rsidP="00796CF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удовлетворенности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-60%;</w:t>
      </w:r>
    </w:p>
    <w:p w:rsidR="00527089" w:rsidRPr="00796CFB" w:rsidRDefault="00527089" w:rsidP="00796CF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Средний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33%.</w:t>
      </w:r>
    </w:p>
    <w:p w:rsidR="00527089" w:rsidRPr="00796CFB" w:rsidRDefault="001E2EB2" w:rsidP="00796CFB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527089"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общих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рекомендаций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удовлетворённости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необходимость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была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озвучена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респондент</w:t>
      </w:r>
      <w:r w:rsidR="00527089"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527089"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исследовании:</w:t>
      </w:r>
    </w:p>
    <w:p w:rsidR="00527089" w:rsidRPr="00796CFB" w:rsidRDefault="00527089" w:rsidP="0017739E">
      <w:pPr>
        <w:pStyle w:val="a3"/>
        <w:numPr>
          <w:ilvl w:val="0"/>
          <w:numId w:val="14"/>
        </w:numPr>
        <w:spacing w:before="0" w:beforeAutospacing="0" w:after="0" w:afterAutospacing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Оптимальное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распределение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нагрузки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27089" w:rsidRPr="00796CFB" w:rsidRDefault="00527089" w:rsidP="0017739E">
      <w:pPr>
        <w:pStyle w:val="a3"/>
        <w:numPr>
          <w:ilvl w:val="0"/>
          <w:numId w:val="14"/>
        </w:numPr>
        <w:spacing w:before="0" w:beforeAutospacing="0" w:after="0" w:afterAutospacing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Оптимизация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вовлечение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цесс.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7089" w:rsidRPr="00796CFB" w:rsidRDefault="00527089" w:rsidP="0017739E">
      <w:pPr>
        <w:pStyle w:val="a3"/>
        <w:numPr>
          <w:ilvl w:val="0"/>
          <w:numId w:val="14"/>
        </w:numPr>
        <w:spacing w:before="0" w:beforeAutospacing="0" w:after="0" w:afterAutospacing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Применение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ориентированного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подхода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обучающимся</w:t>
      </w:r>
      <w:proofErr w:type="gramEnd"/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27089" w:rsidRPr="00796CFB" w:rsidRDefault="00527089" w:rsidP="0017739E">
      <w:pPr>
        <w:pStyle w:val="a3"/>
        <w:numPr>
          <w:ilvl w:val="0"/>
          <w:numId w:val="14"/>
        </w:numPr>
        <w:spacing w:before="0" w:beforeAutospacing="0" w:after="0" w:afterAutospacing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6CFB">
        <w:rPr>
          <w:rFonts w:ascii="Times New Roman" w:hAnsi="Times New Roman" w:cs="Times New Roman"/>
          <w:color w:val="000000"/>
          <w:sz w:val="28"/>
          <w:szCs w:val="28"/>
        </w:rPr>
        <w:t>Учет</w:t>
      </w:r>
      <w:r w:rsidR="001E2E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</w:rPr>
        <w:t>индивидуальных</w:t>
      </w:r>
      <w:r w:rsidR="001E2E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</w:rPr>
        <w:t>особенностей</w:t>
      </w:r>
      <w:r w:rsidR="001E2E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</w:rPr>
        <w:t>ребенка.</w:t>
      </w:r>
    </w:p>
    <w:p w:rsidR="00527089" w:rsidRPr="00796CFB" w:rsidRDefault="001E2EB2" w:rsidP="00796CFB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целом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результатам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анкетирования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потребителей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образовательных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услуг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наблюдается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тенденция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удовлетворенности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качеством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образовательных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услуг,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комфортностью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обучения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школе.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Сформировано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доверие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обуча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учителям,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классным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руководителям,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уровню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пр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подавания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воспитанию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обучающихся.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7089" w:rsidRPr="00796CFB" w:rsidRDefault="001E2EB2" w:rsidP="00796CFB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796CFB">
        <w:rPr>
          <w:rFonts w:ascii="Times New Roman" w:hAnsi="Times New Roman" w:cs="Times New Roman"/>
          <w:b/>
          <w:sz w:val="28"/>
          <w:szCs w:val="28"/>
          <w:lang w:val="ru-RU"/>
        </w:rPr>
        <w:t>Проведены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b/>
          <w:sz w:val="28"/>
          <w:szCs w:val="28"/>
          <w:lang w:val="ru-RU"/>
        </w:rPr>
        <w:t>общешкольные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b/>
          <w:sz w:val="28"/>
          <w:szCs w:val="28"/>
          <w:lang w:val="ru-RU"/>
        </w:rPr>
        <w:t>родительские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b/>
          <w:sz w:val="28"/>
          <w:szCs w:val="28"/>
          <w:lang w:val="ru-RU"/>
        </w:rPr>
        <w:t>собрания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527089" w:rsidRPr="00796CFB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b/>
          <w:sz w:val="28"/>
          <w:szCs w:val="28"/>
          <w:lang w:val="ru-RU"/>
        </w:rPr>
        <w:t>начальной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b/>
          <w:sz w:val="28"/>
          <w:szCs w:val="28"/>
          <w:lang w:val="ru-RU"/>
        </w:rPr>
        <w:t>шк</w:t>
      </w:r>
      <w:r w:rsidR="00527089" w:rsidRPr="00796CFB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527089" w:rsidRPr="00796CFB">
        <w:rPr>
          <w:rFonts w:ascii="Times New Roman" w:hAnsi="Times New Roman" w:cs="Times New Roman"/>
          <w:b/>
          <w:sz w:val="28"/>
          <w:szCs w:val="28"/>
          <w:lang w:val="ru-RU"/>
        </w:rPr>
        <w:t>ле:</w:t>
      </w:r>
    </w:p>
    <w:p w:rsidR="00527089" w:rsidRPr="00796CFB" w:rsidRDefault="00527089" w:rsidP="00796CF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6CFB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Адаптация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первоклассника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школе»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(1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классы),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сентябрь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2024г.</w:t>
      </w:r>
    </w:p>
    <w:p w:rsidR="00527089" w:rsidRPr="00796CFB" w:rsidRDefault="00527089" w:rsidP="00796CF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6CFB">
        <w:rPr>
          <w:rFonts w:ascii="Times New Roman" w:hAnsi="Times New Roman" w:cs="Times New Roman"/>
          <w:sz w:val="28"/>
          <w:szCs w:val="28"/>
          <w:lang w:val="ru-RU"/>
        </w:rPr>
        <w:t>«Учебная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мотивация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96CFB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796CF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Отметка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оценка»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(2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классы)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Первая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оценка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ней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относиться»,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октябрь,2024г.</w:t>
      </w:r>
    </w:p>
    <w:p w:rsidR="00527089" w:rsidRPr="00796CFB" w:rsidRDefault="00527089" w:rsidP="00796CF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6CFB">
        <w:rPr>
          <w:rFonts w:ascii="Times New Roman" w:hAnsi="Times New Roman" w:cs="Times New Roman"/>
          <w:sz w:val="28"/>
          <w:szCs w:val="28"/>
          <w:lang w:val="ru-RU"/>
        </w:rPr>
        <w:t>«О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проведении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Всероссийских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проверочных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работ»,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классы,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декабрь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2024г.,</w:t>
      </w:r>
    </w:p>
    <w:p w:rsidR="00527089" w:rsidRPr="00796CFB" w:rsidRDefault="00527089" w:rsidP="00796CF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6CFB">
        <w:rPr>
          <w:rFonts w:ascii="Times New Roman" w:hAnsi="Times New Roman" w:cs="Times New Roman"/>
          <w:sz w:val="28"/>
          <w:szCs w:val="28"/>
          <w:lang w:val="ru-RU"/>
        </w:rPr>
        <w:t>«Как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помочь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детям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подготовке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ВПР»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(4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классы)</w:t>
      </w:r>
      <w:proofErr w:type="gramStart"/>
      <w:r w:rsidRPr="00796CFB">
        <w:rPr>
          <w:rFonts w:ascii="Times New Roman" w:hAnsi="Times New Roman" w:cs="Times New Roman"/>
          <w:sz w:val="28"/>
          <w:szCs w:val="28"/>
          <w:lang w:val="ru-RU"/>
        </w:rPr>
        <w:t>,м</w:t>
      </w:r>
      <w:proofErr w:type="gramEnd"/>
      <w:r w:rsidRPr="00796CFB">
        <w:rPr>
          <w:rFonts w:ascii="Times New Roman" w:hAnsi="Times New Roman" w:cs="Times New Roman"/>
          <w:sz w:val="28"/>
          <w:szCs w:val="28"/>
          <w:lang w:val="ru-RU"/>
        </w:rPr>
        <w:t>арт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:rsidR="00527089" w:rsidRPr="00796CFB" w:rsidRDefault="00527089" w:rsidP="00796CF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6CFB">
        <w:rPr>
          <w:rFonts w:ascii="Times New Roman" w:hAnsi="Times New Roman" w:cs="Times New Roman"/>
          <w:sz w:val="28"/>
          <w:szCs w:val="28"/>
          <w:lang w:val="ru-RU"/>
        </w:rPr>
        <w:t>«Родительское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собрание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вопросам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свободного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компетентно</w:t>
      </w:r>
      <w:r w:rsidR="005A29A4">
        <w:rPr>
          <w:rFonts w:ascii="Times New Roman" w:hAnsi="Times New Roman" w:cs="Times New Roman"/>
          <w:sz w:val="28"/>
          <w:szCs w:val="28"/>
          <w:lang w:val="ru-RU"/>
        </w:rPr>
        <w:t>стно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бора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модуля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курсу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ОРКСЭ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3-х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классах»,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март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2025г.</w:t>
      </w:r>
    </w:p>
    <w:p w:rsidR="00527089" w:rsidRPr="00796CFB" w:rsidRDefault="00527089" w:rsidP="00796CF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6CFB">
        <w:rPr>
          <w:rFonts w:ascii="Times New Roman" w:hAnsi="Times New Roman" w:cs="Times New Roman"/>
          <w:sz w:val="28"/>
          <w:szCs w:val="28"/>
          <w:lang w:val="ru-RU"/>
        </w:rPr>
        <w:t>«Психологическая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готовность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ребенка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школе»,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июнь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:rsidR="00527089" w:rsidRPr="00796CFB" w:rsidRDefault="00527089" w:rsidP="00796CFB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96CF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Вывод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внести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коррективы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2025-2026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год.</w:t>
      </w:r>
    </w:p>
    <w:p w:rsidR="00527089" w:rsidRPr="001A6F20" w:rsidRDefault="00527089" w:rsidP="006D781B">
      <w:pPr>
        <w:pStyle w:val="11"/>
        <w:rPr>
          <w:rFonts w:ascii="Times New Roman" w:hAnsi="Times New Roman"/>
          <w:b/>
          <w:sz w:val="28"/>
          <w:szCs w:val="28"/>
        </w:rPr>
      </w:pPr>
      <w:r w:rsidRPr="001A6F20">
        <w:rPr>
          <w:rFonts w:ascii="Times New Roman" w:hAnsi="Times New Roman"/>
          <w:b/>
          <w:sz w:val="28"/>
          <w:szCs w:val="28"/>
        </w:rPr>
        <w:t>Реализация</w:t>
      </w:r>
      <w:r w:rsidR="001E2EB2">
        <w:rPr>
          <w:rFonts w:ascii="Times New Roman" w:hAnsi="Times New Roman"/>
          <w:b/>
          <w:sz w:val="28"/>
          <w:szCs w:val="28"/>
        </w:rPr>
        <w:t xml:space="preserve"> </w:t>
      </w:r>
      <w:r w:rsidRPr="001A6F20">
        <w:rPr>
          <w:rFonts w:ascii="Times New Roman" w:hAnsi="Times New Roman"/>
          <w:b/>
          <w:sz w:val="28"/>
          <w:szCs w:val="28"/>
        </w:rPr>
        <w:t>программы</w:t>
      </w:r>
      <w:r w:rsidR="001E2EB2">
        <w:rPr>
          <w:rFonts w:ascii="Times New Roman" w:hAnsi="Times New Roman"/>
          <w:b/>
          <w:sz w:val="28"/>
          <w:szCs w:val="28"/>
        </w:rPr>
        <w:t xml:space="preserve"> </w:t>
      </w:r>
      <w:r w:rsidRPr="001A6F20">
        <w:rPr>
          <w:rFonts w:ascii="Times New Roman" w:hAnsi="Times New Roman"/>
          <w:b/>
          <w:sz w:val="28"/>
          <w:szCs w:val="28"/>
        </w:rPr>
        <w:t>коррекционной</w:t>
      </w:r>
      <w:r w:rsidR="001E2EB2">
        <w:rPr>
          <w:rFonts w:ascii="Times New Roman" w:hAnsi="Times New Roman"/>
          <w:b/>
          <w:sz w:val="28"/>
          <w:szCs w:val="28"/>
        </w:rPr>
        <w:t xml:space="preserve"> </w:t>
      </w:r>
      <w:r w:rsidRPr="001A6F20">
        <w:rPr>
          <w:rFonts w:ascii="Times New Roman" w:hAnsi="Times New Roman"/>
          <w:b/>
          <w:sz w:val="28"/>
          <w:szCs w:val="28"/>
        </w:rPr>
        <w:t>работы</w:t>
      </w:r>
      <w:r w:rsidR="001E2EB2">
        <w:rPr>
          <w:rFonts w:ascii="Times New Roman" w:hAnsi="Times New Roman"/>
          <w:b/>
          <w:sz w:val="28"/>
          <w:szCs w:val="28"/>
        </w:rPr>
        <w:t xml:space="preserve"> </w:t>
      </w:r>
      <w:r w:rsidRPr="001A6F20">
        <w:rPr>
          <w:rFonts w:ascii="Times New Roman" w:hAnsi="Times New Roman"/>
          <w:b/>
          <w:sz w:val="28"/>
          <w:szCs w:val="28"/>
        </w:rPr>
        <w:t>ООП</w:t>
      </w:r>
      <w:r w:rsidR="001E2EB2">
        <w:rPr>
          <w:rFonts w:ascii="Times New Roman" w:hAnsi="Times New Roman"/>
          <w:b/>
          <w:sz w:val="28"/>
          <w:szCs w:val="28"/>
        </w:rPr>
        <w:t xml:space="preserve"> </w:t>
      </w:r>
      <w:r w:rsidRPr="001A6F20">
        <w:rPr>
          <w:rFonts w:ascii="Times New Roman" w:hAnsi="Times New Roman"/>
          <w:b/>
          <w:sz w:val="28"/>
          <w:szCs w:val="28"/>
        </w:rPr>
        <w:t>ФГОС</w:t>
      </w:r>
      <w:r w:rsidR="001E2EB2">
        <w:rPr>
          <w:rFonts w:ascii="Times New Roman" w:hAnsi="Times New Roman"/>
          <w:b/>
          <w:sz w:val="28"/>
          <w:szCs w:val="28"/>
        </w:rPr>
        <w:t xml:space="preserve"> </w:t>
      </w:r>
      <w:r w:rsidRPr="001A6F20">
        <w:rPr>
          <w:rFonts w:ascii="Times New Roman" w:hAnsi="Times New Roman"/>
          <w:b/>
          <w:sz w:val="28"/>
          <w:szCs w:val="28"/>
        </w:rPr>
        <w:t>НОО</w:t>
      </w:r>
    </w:p>
    <w:p w:rsidR="00527089" w:rsidRPr="00796CFB" w:rsidRDefault="00527089" w:rsidP="00796CFB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Программа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коррекционной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работы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в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соответствии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с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 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ФГОС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НОО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направлена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на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создание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системы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комплексной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помощи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детям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с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ограниченными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возможностями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здоровья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в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освоении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основной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образовательной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программы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начального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общего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образования,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коррекцию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недостатков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в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физическом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и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(или)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психическом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развитии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обучающихся,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их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социальную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адаптацию.</w:t>
      </w:r>
    </w:p>
    <w:p w:rsidR="00527089" w:rsidRPr="00796CFB" w:rsidRDefault="00527089" w:rsidP="00796CFB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Программа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коррекционной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работы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предусматривает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создание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специальных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условий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обучения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и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воспитания,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позволяющих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учитывать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особые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образовательные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потребности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детей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с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ограниченными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возможностями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здоровья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посредством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индивидуализации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и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дифференциации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образовательного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796CFB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>процесса.</w:t>
      </w:r>
      <w:r w:rsidR="001E2EB2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</w:p>
    <w:p w:rsidR="00527089" w:rsidRPr="00796CFB" w:rsidRDefault="00527089" w:rsidP="00796CF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96CFB">
        <w:rPr>
          <w:rFonts w:ascii="Times New Roman" w:hAnsi="Times New Roman" w:cs="Times New Roman"/>
          <w:b/>
          <w:sz w:val="28"/>
          <w:szCs w:val="28"/>
          <w:lang w:val="ru-RU"/>
        </w:rPr>
        <w:t>Об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b/>
          <w:sz w:val="28"/>
          <w:szCs w:val="28"/>
          <w:lang w:val="ru-RU"/>
        </w:rPr>
        <w:t>итогах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796CFB">
        <w:rPr>
          <w:rFonts w:ascii="Times New Roman" w:hAnsi="Times New Roman" w:cs="Times New Roman"/>
          <w:b/>
          <w:sz w:val="28"/>
          <w:szCs w:val="28"/>
          <w:lang w:val="ru-RU"/>
        </w:rPr>
        <w:t>контроля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b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796CFB">
        <w:rPr>
          <w:rFonts w:ascii="Times New Roman" w:hAnsi="Times New Roman" w:cs="Times New Roman"/>
          <w:b/>
          <w:sz w:val="28"/>
          <w:szCs w:val="28"/>
          <w:lang w:val="ru-RU"/>
        </w:rPr>
        <w:t>детьми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b/>
          <w:sz w:val="28"/>
          <w:szCs w:val="28"/>
          <w:lang w:val="ru-RU"/>
        </w:rPr>
        <w:t>ОВЗ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b/>
          <w:sz w:val="28"/>
          <w:szCs w:val="28"/>
          <w:lang w:val="ru-RU"/>
        </w:rPr>
        <w:t>детьми-инвалидами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b/>
          <w:sz w:val="28"/>
          <w:szCs w:val="28"/>
          <w:lang w:val="ru-RU"/>
        </w:rPr>
        <w:t>начальной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b/>
          <w:sz w:val="28"/>
          <w:szCs w:val="28"/>
          <w:lang w:val="ru-RU"/>
        </w:rPr>
        <w:t>школе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796CFB">
        <w:rPr>
          <w:rFonts w:ascii="Times New Roman" w:hAnsi="Times New Roman" w:cs="Times New Roman"/>
          <w:b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796CFB">
        <w:rPr>
          <w:rFonts w:ascii="Times New Roman" w:hAnsi="Times New Roman" w:cs="Times New Roman"/>
          <w:b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b/>
          <w:sz w:val="28"/>
          <w:szCs w:val="28"/>
          <w:lang w:val="ru-RU"/>
        </w:rPr>
        <w:t>учебный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96CFB">
        <w:rPr>
          <w:rFonts w:ascii="Times New Roman" w:hAnsi="Times New Roman" w:cs="Times New Roman"/>
          <w:b/>
          <w:sz w:val="28"/>
          <w:szCs w:val="28"/>
          <w:lang w:val="ru-RU"/>
        </w:rPr>
        <w:t>год</w:t>
      </w:r>
    </w:p>
    <w:p w:rsidR="00527089" w:rsidRPr="00796CFB" w:rsidRDefault="001E2EB2" w:rsidP="00796CFB">
      <w:pPr>
        <w:tabs>
          <w:tab w:val="left" w:pos="851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планом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внутригимназического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контроля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мае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2025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года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была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проведена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проверка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ОВЗ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детьм</w:t>
      </w:r>
      <w:proofErr w:type="gramStart"/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инвалидами.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ходе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проверки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отслеживался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вопрос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соблюдения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щ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дящего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режима,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реализации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программ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учетом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характера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заболевания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полнения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программного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материала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за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2024-2025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учебный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год.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796CFB" w:rsidRDefault="001E2EB2" w:rsidP="00796CFB">
      <w:pPr>
        <w:tabs>
          <w:tab w:val="left" w:pos="851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начало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года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составлен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банк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данных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детей-инвалидов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ограниченными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возможностями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здоровья.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банке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данных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начал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школе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-6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ребенка-инвалида,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двое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ОВЗ</w:t>
      </w:r>
      <w:proofErr w:type="gramStart"/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.В</w:t>
      </w:r>
      <w:proofErr w:type="gramEnd"/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обучающиеся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(дети-инвалиды)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занимаются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ООП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ФГОС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НОО.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796CFB" w:rsidRDefault="001E2EB2" w:rsidP="00796CF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ходе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проверки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были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проверены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документации,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проанализированы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жимные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моменты,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сверка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базы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данных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ОВЗ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детей-инвалидов.</w:t>
      </w:r>
    </w:p>
    <w:p w:rsidR="00796CFB" w:rsidRDefault="001E2EB2" w:rsidP="00796CF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Проверены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журналы.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Замечаний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итогам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проверки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нет.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Все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записи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сво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временны,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соответствуют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рабочим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96CFB">
        <w:rPr>
          <w:rFonts w:ascii="Times New Roman" w:hAnsi="Times New Roman" w:cs="Times New Roman"/>
          <w:sz w:val="28"/>
          <w:szCs w:val="28"/>
          <w:lang w:val="ru-RU"/>
        </w:rPr>
        <w:t>программам.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5A29A4" w:rsidRDefault="00527089" w:rsidP="00796CF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29A4">
        <w:rPr>
          <w:rFonts w:ascii="Times New Roman" w:hAnsi="Times New Roman" w:cs="Times New Roman"/>
          <w:sz w:val="28"/>
          <w:szCs w:val="28"/>
          <w:lang w:val="ru-RU"/>
        </w:rPr>
        <w:t>Отставания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A29A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A29A4">
        <w:rPr>
          <w:rFonts w:ascii="Times New Roman" w:hAnsi="Times New Roman" w:cs="Times New Roman"/>
          <w:sz w:val="28"/>
          <w:szCs w:val="28"/>
          <w:lang w:val="ru-RU"/>
        </w:rPr>
        <w:t>программе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A29A4">
        <w:rPr>
          <w:rFonts w:ascii="Times New Roman" w:hAnsi="Times New Roman" w:cs="Times New Roman"/>
          <w:sz w:val="28"/>
          <w:szCs w:val="28"/>
          <w:lang w:val="ru-RU"/>
        </w:rPr>
        <w:t>нет.</w:t>
      </w:r>
    </w:p>
    <w:p w:rsidR="00527089" w:rsidRPr="005A29A4" w:rsidRDefault="00527089" w:rsidP="00796CF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A29A4">
        <w:rPr>
          <w:rFonts w:ascii="Times New Roman" w:hAnsi="Times New Roman" w:cs="Times New Roman"/>
          <w:b/>
          <w:sz w:val="28"/>
          <w:szCs w:val="28"/>
          <w:lang w:val="ru-RU"/>
        </w:rPr>
        <w:t>Итоги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5A29A4">
        <w:rPr>
          <w:rFonts w:ascii="Times New Roman" w:hAnsi="Times New Roman" w:cs="Times New Roman"/>
          <w:b/>
          <w:sz w:val="28"/>
          <w:szCs w:val="28"/>
          <w:lang w:val="ru-RU"/>
        </w:rPr>
        <w:t>успеваемости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5A29A4">
        <w:rPr>
          <w:rFonts w:ascii="Times New Roman" w:hAnsi="Times New Roman" w:cs="Times New Roman"/>
          <w:b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5A29A4">
        <w:rPr>
          <w:rFonts w:ascii="Times New Roman" w:hAnsi="Times New Roman" w:cs="Times New Roman"/>
          <w:b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5A29A4">
        <w:rPr>
          <w:rFonts w:ascii="Times New Roman" w:hAnsi="Times New Roman" w:cs="Times New Roman"/>
          <w:b/>
          <w:sz w:val="28"/>
          <w:szCs w:val="28"/>
          <w:lang w:val="ru-RU"/>
        </w:rPr>
        <w:t>учебный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5A29A4">
        <w:rPr>
          <w:rFonts w:ascii="Times New Roman" w:hAnsi="Times New Roman" w:cs="Times New Roman"/>
          <w:b/>
          <w:sz w:val="28"/>
          <w:szCs w:val="28"/>
          <w:lang w:val="ru-RU"/>
        </w:rPr>
        <w:t>год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9"/>
        <w:gridCol w:w="1678"/>
        <w:gridCol w:w="1418"/>
        <w:gridCol w:w="1853"/>
        <w:gridCol w:w="782"/>
        <w:gridCol w:w="1901"/>
      </w:tblGrid>
      <w:tr w:rsidR="00527089" w:rsidRPr="00796CFB" w:rsidTr="006D781B">
        <w:tc>
          <w:tcPr>
            <w:tcW w:w="1719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</w:p>
        </w:tc>
        <w:tc>
          <w:tcPr>
            <w:tcW w:w="1678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(уровень)</w:t>
            </w:r>
          </w:p>
        </w:tc>
        <w:tc>
          <w:tcPr>
            <w:tcW w:w="1418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(уровень)</w:t>
            </w:r>
          </w:p>
        </w:tc>
        <w:tc>
          <w:tcPr>
            <w:tcW w:w="1853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</w:p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(уровень)</w:t>
            </w:r>
          </w:p>
        </w:tc>
        <w:tc>
          <w:tcPr>
            <w:tcW w:w="782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01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27089" w:rsidRPr="00796CFB" w:rsidTr="006D781B">
        <w:tc>
          <w:tcPr>
            <w:tcW w:w="1719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Бичачиев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1678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удов</w:t>
            </w:r>
            <w:proofErr w:type="gramEnd"/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удов</w:t>
            </w:r>
            <w:proofErr w:type="gramEnd"/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3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82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901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Пащенко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</w:p>
        </w:tc>
      </w:tr>
      <w:tr w:rsidR="00527089" w:rsidRPr="00796CFB" w:rsidTr="006D781B">
        <w:tc>
          <w:tcPr>
            <w:tcW w:w="1719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Манджиева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678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удов</w:t>
            </w:r>
            <w:proofErr w:type="gramEnd"/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удов</w:t>
            </w:r>
            <w:proofErr w:type="gramEnd"/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3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82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901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Манджиева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Б.Х.</w:t>
            </w:r>
          </w:p>
        </w:tc>
      </w:tr>
      <w:tr w:rsidR="00527089" w:rsidRPr="00796CFB" w:rsidTr="006D781B">
        <w:tc>
          <w:tcPr>
            <w:tcW w:w="1719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Абушинова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678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418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53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82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901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Баляева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Б.Х.</w:t>
            </w:r>
          </w:p>
        </w:tc>
      </w:tr>
      <w:tr w:rsidR="00527089" w:rsidRPr="00796CFB" w:rsidTr="006D781B">
        <w:tc>
          <w:tcPr>
            <w:tcW w:w="1719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Хечиева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678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418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53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782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901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Баляева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Б.Х.</w:t>
            </w:r>
          </w:p>
        </w:tc>
      </w:tr>
      <w:tr w:rsidR="00527089" w:rsidRPr="00796CFB" w:rsidTr="006D781B">
        <w:tc>
          <w:tcPr>
            <w:tcW w:w="1719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Басангова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</w:p>
        </w:tc>
        <w:tc>
          <w:tcPr>
            <w:tcW w:w="1678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418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53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82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01" w:type="dxa"/>
            <w:shd w:val="clear" w:color="auto" w:fill="auto"/>
          </w:tcPr>
          <w:p w:rsidR="00527089" w:rsidRPr="00796CFB" w:rsidRDefault="00527089" w:rsidP="00796CF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Мучкаева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CFB">
              <w:rPr>
                <w:rFonts w:ascii="Times New Roman" w:hAnsi="Times New Roman" w:cs="Times New Roman"/>
                <w:sz w:val="24"/>
                <w:szCs w:val="24"/>
              </w:rPr>
              <w:t>Н.П.</w:t>
            </w:r>
          </w:p>
        </w:tc>
      </w:tr>
    </w:tbl>
    <w:p w:rsidR="00527089" w:rsidRPr="0016261A" w:rsidRDefault="001E2EB2" w:rsidP="0016261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Качество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знаний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-80%,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обученности-100%.</w:t>
      </w:r>
    </w:p>
    <w:p w:rsidR="00527089" w:rsidRPr="0016261A" w:rsidRDefault="00527089" w:rsidP="0016261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261A">
        <w:rPr>
          <w:rFonts w:ascii="Times New Roman" w:hAnsi="Times New Roman" w:cs="Times New Roman"/>
          <w:sz w:val="28"/>
          <w:szCs w:val="28"/>
          <w:lang w:val="ru-RU"/>
        </w:rPr>
        <w:t>Итоги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мониторинга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личностных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универсальных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уче</w:t>
      </w:r>
      <w:r w:rsidR="0016261A">
        <w:rPr>
          <w:rFonts w:ascii="Times New Roman" w:hAnsi="Times New Roman" w:cs="Times New Roman"/>
          <w:sz w:val="28"/>
          <w:szCs w:val="28"/>
          <w:lang w:val="ru-RU"/>
        </w:rPr>
        <w:t>бных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6261A">
        <w:rPr>
          <w:rFonts w:ascii="Times New Roman" w:hAnsi="Times New Roman" w:cs="Times New Roman"/>
          <w:sz w:val="28"/>
          <w:szCs w:val="28"/>
          <w:lang w:val="ru-RU"/>
        </w:rPr>
        <w:t>действий,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6261A">
        <w:rPr>
          <w:rFonts w:ascii="Times New Roman" w:hAnsi="Times New Roman" w:cs="Times New Roman"/>
          <w:sz w:val="28"/>
          <w:szCs w:val="28"/>
          <w:lang w:val="ru-RU"/>
        </w:rPr>
        <w:t>показ</w:t>
      </w:r>
      <w:r w:rsidR="0016261A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16261A">
        <w:rPr>
          <w:rFonts w:ascii="Times New Roman" w:hAnsi="Times New Roman" w:cs="Times New Roman"/>
          <w:sz w:val="28"/>
          <w:szCs w:val="28"/>
          <w:lang w:val="ru-RU"/>
        </w:rPr>
        <w:t>вает,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6261A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всех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хорошая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школьная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мотивация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положител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ное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отношение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школе,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учебной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деятельности,</w:t>
      </w:r>
    </w:p>
    <w:p w:rsidR="00527089" w:rsidRPr="0016261A" w:rsidRDefault="001E2EB2" w:rsidP="0016261A">
      <w:pPr>
        <w:tabs>
          <w:tab w:val="left" w:pos="327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</w:t>
      </w:r>
      <w:r w:rsidR="00527089" w:rsidRPr="0016261A">
        <w:rPr>
          <w:rFonts w:ascii="Times New Roman" w:hAnsi="Times New Roman" w:cs="Times New Roman"/>
          <w:b/>
          <w:sz w:val="28"/>
          <w:szCs w:val="28"/>
          <w:lang w:val="ru-RU"/>
        </w:rPr>
        <w:t>Рекомендации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27089" w:rsidRPr="0016261A" w:rsidRDefault="001E2EB2" w:rsidP="0016261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1.Признать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положительной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организацию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детьми-инвалидами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учителей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начальной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Манджиевой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Б.Х.,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Баляевой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Б.Х.,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Мучкаевой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Н.П.,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Пащенко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С.В.</w:t>
      </w:r>
    </w:p>
    <w:p w:rsidR="00527089" w:rsidRPr="0016261A" w:rsidRDefault="001E2EB2" w:rsidP="0016261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2.Хиндогиной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Э.А.,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психологу,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продолжить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исследование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мотивац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онной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сферы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Start"/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ОВЗ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детьми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инвалидами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(2024-2025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учебный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год).</w:t>
      </w:r>
    </w:p>
    <w:p w:rsidR="00527089" w:rsidRPr="0016261A" w:rsidRDefault="001E2EB2" w:rsidP="0016261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</w:t>
      </w:r>
      <w:r w:rsidR="00527089" w:rsidRPr="0016261A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Преодоление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затруднений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обучающихся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в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учебной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деятельности</w:t>
      </w:r>
    </w:p>
    <w:p w:rsidR="00527089" w:rsidRPr="0016261A" w:rsidRDefault="00527089" w:rsidP="0016261A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Оказание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помощи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gramStart"/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обучающимся</w:t>
      </w:r>
      <w:proofErr w:type="gramEnd"/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преодолении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затруднений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уче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б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ной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проводится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педагогами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уроках,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чему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способствует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испол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ь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зование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процессе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открытая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система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«Развивающая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система»,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УМК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«Школа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pacing w:val="-4"/>
          <w:sz w:val="28"/>
          <w:szCs w:val="28"/>
          <w:lang w:val="ru-RU"/>
        </w:rPr>
        <w:t>Россия».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Методический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аппарат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системы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учебников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«Развивающей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системе»,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УМК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«Школа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Россия»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представлен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заданиями,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которые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требуют: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выбора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наиболее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эффективных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с</w:t>
      </w:r>
      <w:r w:rsidR="0016261A">
        <w:rPr>
          <w:rFonts w:ascii="Times New Roman" w:hAnsi="Times New Roman" w:cs="Times New Roman"/>
          <w:iCs/>
          <w:sz w:val="28"/>
          <w:szCs w:val="28"/>
          <w:lang w:val="ru-RU"/>
        </w:rPr>
        <w:t>пособов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16261A">
        <w:rPr>
          <w:rFonts w:ascii="Times New Roman" w:hAnsi="Times New Roman" w:cs="Times New Roman"/>
          <w:iCs/>
          <w:sz w:val="28"/>
          <w:szCs w:val="28"/>
          <w:lang w:val="ru-RU"/>
        </w:rPr>
        <w:t>выполнения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16261A">
        <w:rPr>
          <w:rFonts w:ascii="Times New Roman" w:hAnsi="Times New Roman" w:cs="Times New Roman"/>
          <w:iCs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16261A">
        <w:rPr>
          <w:rFonts w:ascii="Times New Roman" w:hAnsi="Times New Roman" w:cs="Times New Roman"/>
          <w:iCs/>
          <w:sz w:val="28"/>
          <w:szCs w:val="28"/>
          <w:lang w:val="ru-RU"/>
        </w:rPr>
        <w:t>проверки;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осознания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причины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успеха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/неуспеха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учебной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способности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констру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к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тивно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действовать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даже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ситуации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неуспеха.</w:t>
      </w:r>
      <w:r w:rsidR="001E2EB2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</w:p>
    <w:p w:rsidR="00527089" w:rsidRPr="0016261A" w:rsidRDefault="00527089" w:rsidP="001626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16261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Об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16261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итогах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 </w:t>
      </w:r>
      <w:r w:rsidRPr="0016261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контроля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16261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работы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 </w:t>
      </w:r>
      <w:r w:rsidRPr="0016261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со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proofErr w:type="gramStart"/>
      <w:r w:rsidRPr="0016261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слабоуспевающими</w:t>
      </w:r>
      <w:proofErr w:type="gramEnd"/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16261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обучающимися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   </w:t>
      </w:r>
      <w:r w:rsidRPr="0016261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16261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начальной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16261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школе</w:t>
      </w:r>
    </w:p>
    <w:p w:rsidR="00527089" w:rsidRPr="0016261A" w:rsidRDefault="001E2EB2" w:rsidP="0016261A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iCs/>
          <w:sz w:val="28"/>
          <w:szCs w:val="28"/>
          <w:lang w:val="ru-RU"/>
        </w:rPr>
        <w:t>Работа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iCs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детьми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iCs/>
          <w:sz w:val="28"/>
          <w:szCs w:val="28"/>
          <w:lang w:val="ru-RU"/>
        </w:rPr>
        <w:t>«группы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iCs/>
          <w:sz w:val="28"/>
          <w:szCs w:val="28"/>
          <w:lang w:val="ru-RU"/>
        </w:rPr>
        <w:t>риска»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iCs/>
          <w:sz w:val="28"/>
          <w:szCs w:val="28"/>
          <w:lang w:val="ru-RU"/>
        </w:rPr>
        <w:t>2024-2025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iCs/>
          <w:sz w:val="28"/>
          <w:szCs w:val="28"/>
          <w:lang w:val="ru-RU"/>
        </w:rPr>
        <w:t>учебном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году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провод</w:t>
      </w:r>
      <w:r w:rsidR="00527089"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и</w:t>
      </w:r>
      <w:r w:rsidR="00527089"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лась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iCs/>
          <w:sz w:val="28"/>
          <w:szCs w:val="28"/>
          <w:lang w:val="ru-RU"/>
        </w:rPr>
        <w:t>системно.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iCs/>
          <w:sz w:val="28"/>
          <w:szCs w:val="28"/>
          <w:lang w:val="ru-RU"/>
        </w:rPr>
        <w:t>Учителями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был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iCs/>
          <w:sz w:val="28"/>
          <w:szCs w:val="28"/>
          <w:lang w:val="ru-RU"/>
        </w:rPr>
        <w:t>разработан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план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iCs/>
          <w:sz w:val="28"/>
          <w:szCs w:val="28"/>
          <w:lang w:val="ru-RU"/>
        </w:rPr>
        <w:t>индивидуальной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iCs/>
          <w:sz w:val="28"/>
          <w:szCs w:val="28"/>
          <w:lang w:val="ru-RU"/>
        </w:rPr>
        <w:t>работы.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</w:p>
    <w:p w:rsidR="00527089" w:rsidRPr="0016261A" w:rsidRDefault="001E2EB2" w:rsidP="0016261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планом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внутришкольного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контроля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мае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2025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года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была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проведена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проверка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слабоуспевающими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обуч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ющимися.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ходе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проверки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отслеживался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вопрос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учебной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де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слабоуспевающих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детей,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соблюдение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режима,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реализации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пр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грамм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учетом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индивидуальных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особенностей,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выполнение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плана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работы.</w:t>
      </w:r>
    </w:p>
    <w:p w:rsidR="00527089" w:rsidRPr="0016261A" w:rsidRDefault="001E2EB2" w:rsidP="0016261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</w:t>
      </w:r>
      <w:proofErr w:type="gramStart"/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начало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года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начальной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школе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составлен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банк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данных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слабоуспевающих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детей,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план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детьми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«группы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риска»,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разработаны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компенсации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низкой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успеваемости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младших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школьников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(приказ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№</w:t>
      </w:r>
      <w:proofErr w:type="gramEnd"/>
    </w:p>
    <w:p w:rsidR="00527089" w:rsidRPr="0016261A" w:rsidRDefault="001E2EB2" w:rsidP="0016261A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142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proofErr w:type="gramStart"/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проверки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журналов,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поурочного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планирования,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бочих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тетрадей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бесед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было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выявлено,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планом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оказывали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слабоуспевающим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чающимся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оперативную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процессе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закрепления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материала,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сист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матически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планировали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вопросы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трудных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разделов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программы,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использовали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дифференцированный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индивидуальный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подход,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вели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учет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знаний,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целью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повышения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стабильности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качественных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показателей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успеваемости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обученности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«группы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риска».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работали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тесном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контакте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специалистами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гимназии</w:t>
      </w:r>
    </w:p>
    <w:p w:rsidR="00527089" w:rsidRPr="0016261A" w:rsidRDefault="001E2EB2" w:rsidP="0016261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выходного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показывает,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15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слабоуспевающих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справил</w:t>
      </w:r>
      <w:proofErr w:type="gramStart"/>
      <w:r w:rsidR="00527089" w:rsidRPr="0016261A">
        <w:rPr>
          <w:rFonts w:ascii="Times New Roman" w:hAnsi="Times New Roman" w:cs="Times New Roman"/>
          <w:color w:val="000000"/>
          <w:sz w:val="28"/>
          <w:szCs w:val="28"/>
        </w:rPr>
        <w:t>c</w:t>
      </w:r>
      <w:proofErr w:type="gramEnd"/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ученик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3в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Дорджиев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Д.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(Хохалова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Т.Д.).</w:t>
      </w:r>
    </w:p>
    <w:p w:rsidR="00527089" w:rsidRPr="0016261A" w:rsidRDefault="00527089" w:rsidP="0016261A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6261A">
        <w:rPr>
          <w:rFonts w:ascii="Times New Roman" w:hAnsi="Times New Roman" w:cs="Times New Roman"/>
          <w:sz w:val="28"/>
          <w:szCs w:val="28"/>
          <w:lang w:val="ru-RU"/>
        </w:rPr>
        <w:t>Проверка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техники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чтения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показало,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ученик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2г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класс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Петрошенко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О.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выполняет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норму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чтения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(Пащенко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sz w:val="28"/>
          <w:szCs w:val="28"/>
          <w:lang w:val="ru-RU"/>
        </w:rPr>
        <w:t>С.В.).</w:t>
      </w:r>
    </w:p>
    <w:p w:rsidR="0016261A" w:rsidRDefault="001E2EB2" w:rsidP="0016261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диагностики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учебной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мотивации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уровня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самооценки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показ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вает,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всех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сформирована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положительная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устойчивая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тивация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адекватная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самооценка</w:t>
      </w:r>
      <w:r w:rsidR="00527089" w:rsidRPr="0016261A">
        <w:rPr>
          <w:rFonts w:ascii="Times New Roman" w:hAnsi="Times New Roman" w:cs="Times New Roman"/>
          <w:color w:val="767676"/>
          <w:sz w:val="28"/>
          <w:szCs w:val="28"/>
          <w:shd w:val="clear" w:color="auto" w:fill="FFFFFF"/>
          <w:lang w:val="ru-RU"/>
        </w:rPr>
        <w:t>,</w:t>
      </w:r>
    </w:p>
    <w:p w:rsidR="00527089" w:rsidRPr="0016261A" w:rsidRDefault="001E2EB2" w:rsidP="0016261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</w:t>
      </w:r>
      <w:r w:rsidR="00527089" w:rsidRPr="0016261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Рекомендации:</w:t>
      </w:r>
    </w:p>
    <w:p w:rsidR="00527089" w:rsidRPr="0016261A" w:rsidRDefault="001E2EB2" w:rsidP="0016261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1.Отметить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положительную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учителей: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Буржиновой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Э.Б.,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ляевой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Б.Х.,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Манджиевой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Б.Х.,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Четыровой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Н.Д.,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Мучкаевой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Н.П.,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Утатын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Т.Ш.,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Сангаджиевой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И.А.,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Оргаевой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Т.А.,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Эрднеевой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Г.Н.,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Булхумовой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Г.Э.,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Хиндогиной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Э.А.,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6261A">
        <w:rPr>
          <w:rFonts w:ascii="Times New Roman" w:hAnsi="Times New Roman" w:cs="Times New Roman"/>
          <w:sz w:val="28"/>
          <w:szCs w:val="28"/>
          <w:lang w:val="ru-RU"/>
        </w:rPr>
        <w:t>Санжиевой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6261A">
        <w:rPr>
          <w:rFonts w:ascii="Times New Roman" w:hAnsi="Times New Roman" w:cs="Times New Roman"/>
          <w:sz w:val="28"/>
          <w:szCs w:val="28"/>
          <w:lang w:val="ru-RU"/>
        </w:rPr>
        <w:t>С.С.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Start"/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направленную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повышение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усп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ваемости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качества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знаний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обучающихся.</w:t>
      </w:r>
    </w:p>
    <w:p w:rsidR="00527089" w:rsidRPr="0016261A" w:rsidRDefault="001E2EB2" w:rsidP="0016261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начальной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2024-2025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усилить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предупреждению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неуспеваемости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вести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видуальных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особенностей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ученика.</w:t>
      </w:r>
    </w:p>
    <w:p w:rsidR="00527089" w:rsidRPr="0016261A" w:rsidRDefault="001E2EB2" w:rsidP="0016261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proofErr w:type="gramStart"/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2.Учителям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Пащенко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С.В.,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Хохаловой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Т.Д.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планировать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систематически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индивидуальную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слабыми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внеуро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ч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вести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учёт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пробелов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знаниях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слабого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ученика.</w:t>
      </w:r>
      <w:proofErr w:type="gramEnd"/>
    </w:p>
    <w:p w:rsidR="00527089" w:rsidRPr="0016261A" w:rsidRDefault="001E2EB2" w:rsidP="0016261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Укурчиевой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Т.А.,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заместителю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директора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УВР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совместно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руков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дителем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МО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Четыровой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Н.Д.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разработать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план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детьми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«группы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риска»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2025-2026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учебный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sz w:val="28"/>
          <w:szCs w:val="28"/>
          <w:lang w:val="ru-RU"/>
        </w:rPr>
        <w:t>год.</w:t>
      </w:r>
    </w:p>
    <w:p w:rsidR="00527089" w:rsidRPr="0016261A" w:rsidRDefault="001E2EB2" w:rsidP="0016261A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</w:t>
      </w:r>
      <w:r w:rsidR="00527089" w:rsidRPr="0016261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Выводы: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начальной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2025-2026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продолжить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слабоуспев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ющими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усилить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предупреждению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неуспеваемости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чающихся,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вести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особенностей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6261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ученика.</w:t>
      </w:r>
    </w:p>
    <w:p w:rsidR="007253CE" w:rsidRDefault="00742F43" w:rsidP="007253C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Отчет о работе логопеда</w:t>
      </w:r>
      <w:r w:rsidR="00527089"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.</w:t>
      </w:r>
    </w:p>
    <w:p w:rsidR="00527089" w:rsidRPr="0016261A" w:rsidRDefault="00527089" w:rsidP="007253C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lastRenderedPageBreak/>
        <w:t>За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прошедший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учебный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год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логопедическом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пункте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занимались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34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ученика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1-3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классов.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соответствии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планом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 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был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пров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е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ден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тест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gramStart"/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обучающимися</w:t>
      </w:r>
      <w:proofErr w:type="gramEnd"/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,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занимающихся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16261A">
        <w:rPr>
          <w:rFonts w:ascii="Times New Roman" w:hAnsi="Times New Roman" w:cs="Times New Roman"/>
          <w:color w:val="333333"/>
          <w:sz w:val="28"/>
          <w:szCs w:val="28"/>
          <w:lang w:val="ru-RU"/>
        </w:rPr>
        <w:t>логопункте.</w:t>
      </w:r>
    </w:p>
    <w:p w:rsidR="00527089" w:rsidRPr="007253CE" w:rsidRDefault="00527089" w:rsidP="0016261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253C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Отчет</w:t>
      </w:r>
      <w:r w:rsidR="001E2EB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7253C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</w:t>
      </w:r>
      <w:r w:rsidR="001E2EB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7253C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количестве</w:t>
      </w:r>
      <w:r w:rsidR="001E2EB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Pr="007253C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обучающихся</w:t>
      </w:r>
      <w:proofErr w:type="gramEnd"/>
      <w:r w:rsidRPr="007253CE">
        <w:rPr>
          <w:rFonts w:ascii="Times New Roman" w:eastAsia="Calibri" w:hAnsi="Times New Roman" w:cs="Times New Roman"/>
          <w:b/>
          <w:sz w:val="28"/>
          <w:szCs w:val="28"/>
          <w:lang w:val="ru-RU"/>
        </w:rPr>
        <w:t>,</w:t>
      </w:r>
      <w:r w:rsidR="001E2EB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7253C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имеющих</w:t>
      </w:r>
      <w:r w:rsidR="001E2EB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7253C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нарушения</w:t>
      </w:r>
      <w:r w:rsidR="001E2EB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7253C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в</w:t>
      </w:r>
      <w:r w:rsidR="001E2EB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7253CE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развитии</w:t>
      </w:r>
      <w:r w:rsidR="001E2EB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7253CE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ус</w:t>
      </w:r>
      <w:r w:rsidRPr="007253CE">
        <w:rPr>
          <w:rFonts w:ascii="Times New Roman" w:eastAsia="Calibri" w:hAnsi="Times New Roman" w:cs="Times New Roman"/>
          <w:b/>
          <w:sz w:val="28"/>
          <w:szCs w:val="28"/>
          <w:lang w:val="ru-RU"/>
        </w:rPr>
        <w:t>т</w:t>
      </w:r>
      <w:r w:rsidRPr="007253C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ной</w:t>
      </w:r>
      <w:r w:rsidR="001E2EB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7253C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</w:t>
      </w:r>
      <w:r w:rsidR="001E2EB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7253C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письменной</w:t>
      </w:r>
      <w:r w:rsidR="001E2EB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7253CE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речи</w:t>
      </w:r>
    </w:p>
    <w:p w:rsidR="00527089" w:rsidRPr="0016261A" w:rsidRDefault="00527089" w:rsidP="001626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color w:val="333333"/>
          <w:sz w:val="28"/>
          <w:szCs w:val="28"/>
          <w:lang w:val="ru-RU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276"/>
        <w:gridCol w:w="729"/>
        <w:gridCol w:w="688"/>
        <w:gridCol w:w="851"/>
        <w:gridCol w:w="567"/>
        <w:gridCol w:w="567"/>
        <w:gridCol w:w="708"/>
        <w:gridCol w:w="992"/>
        <w:gridCol w:w="1276"/>
        <w:gridCol w:w="1276"/>
        <w:gridCol w:w="850"/>
      </w:tblGrid>
      <w:tr w:rsidR="007253CE" w:rsidRPr="007253CE" w:rsidTr="007253CE">
        <w:trPr>
          <w:trHeight w:val="32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3CE" w:rsidRPr="007253CE" w:rsidRDefault="007253CE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7253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CE" w:rsidRPr="007253CE" w:rsidRDefault="007253CE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3CE" w:rsidRPr="007253CE" w:rsidRDefault="001E2EB2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  </w:t>
            </w:r>
            <w:r w:rsidR="007253CE" w:rsidRPr="007253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Кл.</w:t>
            </w:r>
          </w:p>
        </w:tc>
        <w:tc>
          <w:tcPr>
            <w:tcW w:w="3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3CE" w:rsidRPr="007253CE" w:rsidRDefault="007253CE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7253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Нарушения</w:t>
            </w:r>
            <w:r w:rsidR="001E2EB2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7253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устной</w:t>
            </w:r>
            <w:r w:rsidR="001E2EB2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7253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речи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253CE" w:rsidRPr="007253CE" w:rsidRDefault="007253CE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7253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Нарушения</w:t>
            </w:r>
            <w:r w:rsidR="001E2EB2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7253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письменной</w:t>
            </w:r>
            <w:r w:rsidR="001E2EB2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7253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речи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7253CE" w:rsidRDefault="007253CE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  <w:p w:rsidR="007253CE" w:rsidRDefault="007253CE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  <w:p w:rsidR="007253CE" w:rsidRPr="007253CE" w:rsidRDefault="007253CE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7253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Итого</w:t>
            </w:r>
          </w:p>
        </w:tc>
      </w:tr>
      <w:tr w:rsidR="007253CE" w:rsidRPr="00514602" w:rsidTr="007253CE">
        <w:trPr>
          <w:trHeight w:val="96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CE" w:rsidRPr="007253CE" w:rsidRDefault="007253CE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CE" w:rsidRPr="007253CE" w:rsidRDefault="007253CE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CE" w:rsidRPr="007253CE" w:rsidRDefault="007253CE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CE" w:rsidRPr="007253CE" w:rsidRDefault="007253CE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  <w:p w:rsidR="007253CE" w:rsidRPr="007253CE" w:rsidRDefault="007253CE" w:rsidP="007253CE">
            <w:pPr>
              <w:spacing w:before="0" w:beforeAutospacing="0" w:after="0" w:afterAutospacing="0"/>
              <w:ind w:left="-128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7253CE">
              <w:rPr>
                <w:rFonts w:ascii="Times New Roman" w:eastAsia="Calibri" w:hAnsi="Times New Roman" w:cs="Times New Roman"/>
                <w:b/>
                <w:lang w:val="en-GB"/>
              </w:rPr>
              <w:t>ОНР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3CE" w:rsidRPr="007253CE" w:rsidRDefault="001E2EB2" w:rsidP="007253CE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en-GB"/>
              </w:rPr>
              <w:t xml:space="preserve">   </w:t>
            </w:r>
          </w:p>
          <w:p w:rsidR="007253CE" w:rsidRPr="007253CE" w:rsidRDefault="007253CE" w:rsidP="007253CE">
            <w:pPr>
              <w:spacing w:before="0" w:beforeAutospacing="0" w:after="0" w:afterAutospacing="0"/>
              <w:ind w:left="-108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53CE">
              <w:rPr>
                <w:rFonts w:ascii="Times New Roman" w:eastAsia="Calibri" w:hAnsi="Times New Roman" w:cs="Times New Roman"/>
                <w:b/>
                <w:lang w:val="en-GB"/>
              </w:rPr>
              <w:t>ФФН</w:t>
            </w:r>
            <w:r w:rsidRPr="007253CE">
              <w:rPr>
                <w:rFonts w:ascii="Times New Roman" w:eastAsia="Calibri" w:hAnsi="Times New Roman" w:cs="Times New Roman"/>
                <w:b/>
              </w:rPr>
              <w:t>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3CE" w:rsidRPr="007253CE" w:rsidRDefault="001E2EB2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en-GB"/>
              </w:rPr>
              <w:t xml:space="preserve">   </w:t>
            </w:r>
          </w:p>
          <w:p w:rsidR="007253CE" w:rsidRPr="007253CE" w:rsidRDefault="007253CE" w:rsidP="007253CE">
            <w:pPr>
              <w:spacing w:before="0" w:beforeAutospacing="0" w:after="0" w:afterAutospacing="0"/>
              <w:ind w:left="-108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7253CE">
              <w:rPr>
                <w:rFonts w:ascii="Times New Roman" w:eastAsia="Calibri" w:hAnsi="Times New Roman" w:cs="Times New Roman"/>
                <w:b/>
                <w:lang w:val="en-GB"/>
              </w:rPr>
              <w:t>ФН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CE" w:rsidRDefault="007253CE" w:rsidP="007253CE">
            <w:pPr>
              <w:spacing w:before="0" w:beforeAutospacing="0" w:after="0" w:afterAutospacing="0"/>
              <w:ind w:left="-108"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  <w:p w:rsidR="007253CE" w:rsidRPr="007253CE" w:rsidRDefault="007253CE" w:rsidP="007253CE">
            <w:pPr>
              <w:spacing w:before="0" w:beforeAutospacing="0" w:after="0" w:afterAutospacing="0"/>
              <w:ind w:left="-108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7253CE">
              <w:rPr>
                <w:rFonts w:ascii="Times New Roman" w:eastAsia="Calibri" w:hAnsi="Times New Roman" w:cs="Times New Roman"/>
                <w:b/>
                <w:lang w:val="en-GB"/>
              </w:rPr>
              <w:t>ФД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CE" w:rsidRPr="007253CE" w:rsidRDefault="007253CE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7253CE" w:rsidRPr="007253CE" w:rsidRDefault="007253CE" w:rsidP="007253CE">
            <w:pPr>
              <w:spacing w:before="0" w:beforeAutospacing="0" w:after="0" w:afterAutospacing="0"/>
              <w:ind w:left="-108"/>
              <w:rPr>
                <w:rFonts w:ascii="Times New Roman" w:eastAsia="Calibri" w:hAnsi="Times New Roman" w:cs="Times New Roman"/>
                <w:b/>
              </w:rPr>
            </w:pPr>
            <w:r w:rsidRPr="007253CE">
              <w:rPr>
                <w:rFonts w:ascii="Times New Roman" w:eastAsia="Calibri" w:hAnsi="Times New Roman" w:cs="Times New Roman"/>
                <w:b/>
              </w:rPr>
              <w:t>Заикание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3CE" w:rsidRPr="007253CE" w:rsidRDefault="007253CE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253CE">
              <w:rPr>
                <w:rFonts w:ascii="Times New Roman" w:eastAsia="Calibri" w:hAnsi="Times New Roman" w:cs="Times New Roman"/>
                <w:b/>
                <w:lang w:val="ru-RU"/>
              </w:rPr>
              <w:t>наруш.</w:t>
            </w:r>
          </w:p>
          <w:p w:rsidR="007253CE" w:rsidRPr="007253CE" w:rsidRDefault="007253CE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253CE">
              <w:rPr>
                <w:rFonts w:ascii="Times New Roman" w:eastAsia="Calibri" w:hAnsi="Times New Roman" w:cs="Times New Roman"/>
                <w:b/>
                <w:lang w:val="ru-RU"/>
              </w:rPr>
              <w:t>чтения</w:t>
            </w:r>
          </w:p>
          <w:p w:rsidR="007253CE" w:rsidRPr="005A29A4" w:rsidRDefault="007253CE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lang w:val="ru-RU"/>
              </w:rPr>
              <w:t>и</w:t>
            </w:r>
            <w:r w:rsidR="001E2EB2">
              <w:rPr>
                <w:rFonts w:ascii="Times New Roman" w:eastAsia="Calibri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lang w:val="ru-RU"/>
              </w:rPr>
              <w:t>пис</w:t>
            </w:r>
            <w:r>
              <w:rPr>
                <w:rFonts w:ascii="Times New Roman" w:eastAsia="Calibri" w:hAnsi="Times New Roman" w:cs="Times New Roman"/>
                <w:b/>
                <w:lang w:val="ru-RU"/>
              </w:rPr>
              <w:t>ь</w:t>
            </w:r>
            <w:r>
              <w:rPr>
                <w:rFonts w:ascii="Times New Roman" w:eastAsia="Calibri" w:hAnsi="Times New Roman" w:cs="Times New Roman"/>
                <w:b/>
                <w:lang w:val="ru-RU"/>
              </w:rPr>
              <w:t>ма</w:t>
            </w:r>
            <w:r w:rsidRPr="007253CE">
              <w:rPr>
                <w:rFonts w:ascii="Times New Roman" w:eastAsia="Calibri" w:hAnsi="Times New Roman" w:cs="Times New Roman"/>
                <w:b/>
                <w:lang w:val="ru-RU"/>
              </w:rPr>
              <w:t>об</w:t>
            </w:r>
            <w:r w:rsidRPr="007253CE">
              <w:rPr>
                <w:rFonts w:ascii="Times New Roman" w:eastAsia="Calibri" w:hAnsi="Times New Roman" w:cs="Times New Roman"/>
                <w:b/>
                <w:lang w:val="ru-RU"/>
              </w:rPr>
              <w:t>у</w:t>
            </w:r>
            <w:r w:rsidRPr="007253CE">
              <w:rPr>
                <w:rFonts w:ascii="Times New Roman" w:eastAsia="Calibri" w:hAnsi="Times New Roman" w:cs="Times New Roman"/>
                <w:b/>
                <w:lang w:val="ru-RU"/>
              </w:rPr>
              <w:t>слов.</w:t>
            </w:r>
            <w:r w:rsidR="001E2EB2">
              <w:rPr>
                <w:rFonts w:ascii="Times New Roman" w:eastAsia="Calibri" w:hAnsi="Times New Roman" w:cs="Times New Roman"/>
                <w:b/>
                <w:lang w:val="ru-RU"/>
              </w:rPr>
              <w:t xml:space="preserve"> </w:t>
            </w:r>
            <w:r w:rsidRPr="005A29A4">
              <w:rPr>
                <w:rFonts w:ascii="Times New Roman" w:eastAsia="Calibri" w:hAnsi="Times New Roman" w:cs="Times New Roman"/>
                <w:b/>
                <w:lang w:val="ru-RU"/>
              </w:rPr>
              <w:t>ОНР</w:t>
            </w:r>
            <w:r w:rsidR="001E2EB2">
              <w:rPr>
                <w:rFonts w:ascii="Times New Roman" w:eastAsia="Calibri" w:hAnsi="Times New Roman" w:cs="Times New Roman"/>
                <w:b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253CE" w:rsidRPr="007253CE" w:rsidRDefault="007253CE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253CE">
              <w:rPr>
                <w:rFonts w:ascii="Times New Roman" w:eastAsia="Calibri" w:hAnsi="Times New Roman" w:cs="Times New Roman"/>
                <w:b/>
                <w:lang w:val="ru-RU"/>
              </w:rPr>
              <w:t>наруш.</w:t>
            </w:r>
            <w:r w:rsidR="001E2EB2">
              <w:rPr>
                <w:rFonts w:ascii="Times New Roman" w:eastAsia="Calibri" w:hAnsi="Times New Roman" w:cs="Times New Roman"/>
                <w:b/>
                <w:lang w:val="ru-RU"/>
              </w:rPr>
              <w:t xml:space="preserve">    </w:t>
            </w:r>
            <w:r w:rsidRPr="007253CE">
              <w:rPr>
                <w:rFonts w:ascii="Times New Roman" w:eastAsia="Calibri" w:hAnsi="Times New Roman" w:cs="Times New Roman"/>
                <w:b/>
                <w:lang w:val="ru-RU"/>
              </w:rPr>
              <w:t>чтения</w:t>
            </w:r>
          </w:p>
          <w:p w:rsidR="007253CE" w:rsidRPr="007253CE" w:rsidRDefault="007253CE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  <w:r w:rsidRPr="007253CE">
              <w:rPr>
                <w:rFonts w:ascii="Times New Roman" w:eastAsia="Calibri" w:hAnsi="Times New Roman" w:cs="Times New Roman"/>
                <w:b/>
                <w:lang w:val="ru-RU"/>
              </w:rPr>
              <w:t>и</w:t>
            </w:r>
            <w:r w:rsidR="001E2EB2">
              <w:rPr>
                <w:rFonts w:ascii="Times New Roman" w:eastAsia="Calibri" w:hAnsi="Times New Roman" w:cs="Times New Roman"/>
                <w:b/>
                <w:lang w:val="ru-RU"/>
              </w:rPr>
              <w:t xml:space="preserve"> </w:t>
            </w:r>
            <w:r w:rsidRPr="007253CE">
              <w:rPr>
                <w:rFonts w:ascii="Times New Roman" w:eastAsia="Calibri" w:hAnsi="Times New Roman" w:cs="Times New Roman"/>
                <w:b/>
                <w:lang w:val="ru-RU"/>
              </w:rPr>
              <w:t>письма,</w:t>
            </w:r>
            <w:r w:rsidR="001E2EB2">
              <w:rPr>
                <w:rFonts w:ascii="Times New Roman" w:eastAsia="Calibri" w:hAnsi="Times New Roman" w:cs="Times New Roman"/>
                <w:b/>
                <w:lang w:val="ru-RU"/>
              </w:rPr>
              <w:t xml:space="preserve"> </w:t>
            </w:r>
            <w:r w:rsidRPr="007253CE">
              <w:rPr>
                <w:rFonts w:ascii="Times New Roman" w:eastAsia="Calibri" w:hAnsi="Times New Roman" w:cs="Times New Roman"/>
                <w:b/>
                <w:lang w:val="ru-RU"/>
              </w:rPr>
              <w:t>обуслов.</w:t>
            </w:r>
            <w:r w:rsidR="001E2EB2">
              <w:rPr>
                <w:rFonts w:ascii="Times New Roman" w:eastAsia="Calibri" w:hAnsi="Times New Roman" w:cs="Times New Roman"/>
                <w:b/>
                <w:lang w:val="ru-RU"/>
              </w:rPr>
              <w:t xml:space="preserve"> </w:t>
            </w:r>
            <w:r w:rsidRPr="007253CE">
              <w:rPr>
                <w:rFonts w:ascii="Times New Roman" w:eastAsia="Calibri" w:hAnsi="Times New Roman" w:cs="Times New Roman"/>
                <w:b/>
              </w:rPr>
              <w:t>ФФНР</w:t>
            </w:r>
            <w:r w:rsidR="001E2EB2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253CE" w:rsidRPr="007253CE" w:rsidRDefault="007253CE" w:rsidP="007253CE">
            <w:pPr>
              <w:spacing w:before="0" w:beforeAutospacing="0" w:after="0" w:afterAutospacing="0"/>
              <w:ind w:left="-108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253CE">
              <w:rPr>
                <w:rFonts w:ascii="Times New Roman" w:eastAsia="Calibri" w:hAnsi="Times New Roman" w:cs="Times New Roman"/>
                <w:b/>
                <w:lang w:val="ru-RU"/>
              </w:rPr>
              <w:t>наруш.</w:t>
            </w:r>
          </w:p>
          <w:p w:rsidR="007253CE" w:rsidRPr="007253CE" w:rsidRDefault="007253CE" w:rsidP="007253CE">
            <w:pPr>
              <w:spacing w:before="0" w:beforeAutospacing="0" w:after="0" w:afterAutospacing="0"/>
              <w:ind w:left="-108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253CE">
              <w:rPr>
                <w:rFonts w:ascii="Times New Roman" w:eastAsia="Calibri" w:hAnsi="Times New Roman" w:cs="Times New Roman"/>
                <w:b/>
                <w:lang w:val="ru-RU"/>
              </w:rPr>
              <w:t>чтения</w:t>
            </w:r>
          </w:p>
          <w:p w:rsidR="007253CE" w:rsidRPr="007253CE" w:rsidRDefault="007253CE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253CE">
              <w:rPr>
                <w:rFonts w:ascii="Times New Roman" w:eastAsia="Calibri" w:hAnsi="Times New Roman" w:cs="Times New Roman"/>
                <w:b/>
                <w:lang w:val="ru-RU"/>
              </w:rPr>
              <w:t>и</w:t>
            </w:r>
            <w:r w:rsidR="001E2EB2">
              <w:rPr>
                <w:rFonts w:ascii="Times New Roman" w:eastAsia="Calibri" w:hAnsi="Times New Roman" w:cs="Times New Roman"/>
                <w:b/>
                <w:lang w:val="ru-RU"/>
              </w:rPr>
              <w:t xml:space="preserve"> </w:t>
            </w:r>
            <w:r w:rsidRPr="007253CE">
              <w:rPr>
                <w:rFonts w:ascii="Times New Roman" w:eastAsia="Calibri" w:hAnsi="Times New Roman" w:cs="Times New Roman"/>
                <w:b/>
                <w:lang w:val="ru-RU"/>
              </w:rPr>
              <w:t>письма,</w:t>
            </w:r>
            <w:r w:rsidR="001E2EB2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7253CE">
              <w:rPr>
                <w:rFonts w:ascii="Times New Roman" w:eastAsia="Calibri" w:hAnsi="Times New Roman" w:cs="Times New Roman"/>
                <w:b/>
                <w:lang w:val="ru-RU"/>
              </w:rPr>
              <w:t>ФН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53CE" w:rsidRPr="007253CE" w:rsidRDefault="007253CE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527089" w:rsidRPr="007253CE" w:rsidTr="007253CE">
        <w:trPr>
          <w:trHeight w:val="163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  <w:r w:rsidRPr="007253CE">
              <w:rPr>
                <w:rFonts w:ascii="Times New Roman" w:eastAsia="Calibri" w:hAnsi="Times New Roman" w:cs="Times New Roman"/>
                <w:b/>
              </w:rPr>
              <w:t>Выявлено</w:t>
            </w:r>
            <w:r w:rsidR="001E2EB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7253CE">
              <w:rPr>
                <w:rFonts w:ascii="Times New Roman" w:eastAsia="Calibri" w:hAnsi="Times New Roman" w:cs="Times New Roman"/>
                <w:b/>
              </w:rPr>
              <w:t>учащихся</w:t>
            </w:r>
          </w:p>
          <w:p w:rsidR="00527089" w:rsidRPr="007253CE" w:rsidRDefault="001E2EB2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 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1кл.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527089" w:rsidRPr="007253CE" w:rsidTr="007253CE">
        <w:trPr>
          <w:trHeight w:val="162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2кл.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527089" w:rsidRPr="007253CE" w:rsidTr="007253CE">
        <w:trPr>
          <w:trHeight w:val="162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3кл.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27089" w:rsidRPr="007253CE" w:rsidTr="007253CE">
        <w:trPr>
          <w:trHeight w:val="162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4кл.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27089" w:rsidRPr="007253CE" w:rsidTr="007253CE">
        <w:trPr>
          <w:trHeight w:val="28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  <w:r w:rsidRPr="007253CE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85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7253CE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="00527089" w:rsidRPr="00725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27089" w:rsidRPr="007253CE" w:rsidTr="007253CE">
        <w:trPr>
          <w:trHeight w:val="83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  <w:r w:rsidRPr="007253CE">
              <w:rPr>
                <w:rFonts w:ascii="Times New Roman" w:eastAsia="Calibri" w:hAnsi="Times New Roman" w:cs="Times New Roman"/>
                <w:b/>
                <w:lang w:val="en-GB"/>
              </w:rPr>
              <w:t>Зачислено</w:t>
            </w:r>
            <w:r w:rsidR="001E2EB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7253CE">
              <w:rPr>
                <w:rFonts w:ascii="Times New Roman" w:eastAsia="Calibri" w:hAnsi="Times New Roman" w:cs="Times New Roman"/>
                <w:b/>
              </w:rPr>
              <w:t>в</w:t>
            </w:r>
            <w:r w:rsidR="001E2EB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7253CE">
              <w:rPr>
                <w:rFonts w:ascii="Times New Roman" w:hAnsi="Times New Roman" w:cs="Times New Roman"/>
                <w:b/>
                <w:bCs/>
              </w:rPr>
              <w:t>логопедический</w:t>
            </w:r>
            <w:r w:rsidR="001E2EB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253CE">
              <w:rPr>
                <w:rFonts w:ascii="Times New Roman" w:hAnsi="Times New Roman" w:cs="Times New Roman"/>
                <w:b/>
                <w:bCs/>
              </w:rPr>
              <w:t>пункт</w:t>
            </w:r>
          </w:p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1кл.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527089" w:rsidRPr="007253CE" w:rsidTr="007253CE">
        <w:trPr>
          <w:trHeight w:val="21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2кл.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527089" w:rsidRPr="007253CE" w:rsidTr="007253CE">
        <w:trPr>
          <w:trHeight w:val="8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3кл.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27089" w:rsidRPr="007253CE" w:rsidTr="007253CE">
        <w:trPr>
          <w:trHeight w:val="8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4кл.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27089" w:rsidRPr="007253CE" w:rsidTr="007253CE">
        <w:trPr>
          <w:trHeight w:val="8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  <w:r w:rsidRPr="007253CE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527089" w:rsidRPr="007253CE" w:rsidTr="007253CE">
        <w:trPr>
          <w:trHeight w:val="83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  <w:r w:rsidRPr="007253CE">
              <w:rPr>
                <w:rFonts w:ascii="Times New Roman" w:eastAsia="Calibri" w:hAnsi="Times New Roman" w:cs="Times New Roman"/>
                <w:b/>
                <w:lang w:val="en-GB"/>
              </w:rPr>
              <w:t>Оставлено</w:t>
            </w:r>
            <w:r w:rsidR="001E2EB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7253CE">
              <w:rPr>
                <w:rFonts w:ascii="Times New Roman" w:eastAsia="Calibri" w:hAnsi="Times New Roman" w:cs="Times New Roman"/>
                <w:b/>
              </w:rPr>
              <w:t>в</w:t>
            </w:r>
            <w:r w:rsidR="001E2EB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7253CE">
              <w:rPr>
                <w:rFonts w:ascii="Times New Roman" w:hAnsi="Times New Roman" w:cs="Times New Roman"/>
                <w:b/>
                <w:bCs/>
              </w:rPr>
              <w:t>логопедическом</w:t>
            </w:r>
            <w:r w:rsidR="001E2EB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253CE">
              <w:rPr>
                <w:rFonts w:ascii="Times New Roman" w:hAnsi="Times New Roman" w:cs="Times New Roman"/>
                <w:b/>
                <w:bCs/>
              </w:rPr>
              <w:t>пункте</w:t>
            </w:r>
          </w:p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1кл.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1E2EB2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27089" w:rsidRPr="007253CE" w:rsidTr="007253CE">
        <w:trPr>
          <w:trHeight w:val="8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2кл.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27089" w:rsidRPr="007253CE" w:rsidTr="007253CE">
        <w:trPr>
          <w:trHeight w:val="8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3кл.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27089" w:rsidRPr="007253CE" w:rsidTr="007253CE">
        <w:trPr>
          <w:trHeight w:val="8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4кл.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27089" w:rsidRPr="007253CE" w:rsidTr="007253CE">
        <w:trPr>
          <w:trHeight w:val="8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  <w:r w:rsidRPr="007253CE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527089" w:rsidRPr="007253CE" w:rsidTr="007253CE">
        <w:trPr>
          <w:trHeight w:val="320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  <w:r w:rsidRPr="007253CE">
              <w:rPr>
                <w:rFonts w:ascii="Times New Roman" w:eastAsia="Calibri" w:hAnsi="Times New Roman" w:cs="Times New Roman"/>
                <w:b/>
                <w:lang w:val="en-GB"/>
              </w:rPr>
              <w:t>Выпущено</w:t>
            </w:r>
            <w:r w:rsidR="001E2EB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7253CE">
              <w:rPr>
                <w:rFonts w:ascii="Times New Roman" w:eastAsia="Calibri" w:hAnsi="Times New Roman" w:cs="Times New Roman"/>
                <w:b/>
              </w:rPr>
              <w:t>из</w:t>
            </w:r>
            <w:r w:rsidR="001E2EB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7253CE">
              <w:rPr>
                <w:rFonts w:ascii="Times New Roman" w:hAnsi="Times New Roman" w:cs="Times New Roman"/>
                <w:b/>
                <w:bCs/>
              </w:rPr>
              <w:t>логопедического</w:t>
            </w:r>
            <w:r w:rsidR="001E2EB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253CE">
              <w:rPr>
                <w:rFonts w:ascii="Times New Roman" w:hAnsi="Times New Roman" w:cs="Times New Roman"/>
                <w:b/>
                <w:bCs/>
              </w:rPr>
              <w:t>пункта</w:t>
            </w:r>
          </w:p>
          <w:p w:rsidR="00527089" w:rsidRPr="007253CE" w:rsidRDefault="001E2EB2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1кл.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27089" w:rsidRPr="007253CE" w:rsidTr="007253CE">
        <w:trPr>
          <w:trHeight w:val="145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2кл.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27089" w:rsidRPr="007253CE" w:rsidTr="007253CE">
        <w:trPr>
          <w:trHeight w:val="145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3кл.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27089" w:rsidRPr="007253CE" w:rsidTr="007253CE">
        <w:trPr>
          <w:trHeight w:val="145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4кл.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27089" w:rsidRPr="007253CE" w:rsidTr="007253CE">
        <w:trPr>
          <w:trHeight w:val="14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89" w:rsidRPr="007253CE" w:rsidRDefault="00527089" w:rsidP="007253C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5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:rsidR="00527089" w:rsidRPr="007253CE" w:rsidRDefault="00527089" w:rsidP="007253CE">
      <w:pPr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итогам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контрольного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среза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выпущены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16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учеников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1-4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испра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в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лением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дефекта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речи,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которые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успешно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справились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со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срезом.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2025-2026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году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будет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продолжена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работа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12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учениками,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которые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оставлены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обучении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логопедическом</w:t>
      </w:r>
      <w:r w:rsidR="001E2EB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333333"/>
          <w:sz w:val="28"/>
          <w:szCs w:val="28"/>
          <w:lang w:val="ru-RU"/>
        </w:rPr>
        <w:t>пункте.</w:t>
      </w:r>
    </w:p>
    <w:p w:rsidR="00527089" w:rsidRPr="006D781B" w:rsidRDefault="00527089" w:rsidP="006D781B">
      <w:pPr>
        <w:suppressAutoHyphens/>
        <w:spacing w:before="0" w:beforeAutospacing="0" w:after="0" w:afterAutospacing="0"/>
        <w:rPr>
          <w:rFonts w:ascii="Times New Roman" w:hAnsi="Times New Roman" w:cs="Times New Roman"/>
          <w:b/>
          <w:spacing w:val="6"/>
          <w:sz w:val="28"/>
          <w:szCs w:val="28"/>
          <w:lang w:val="ru-RU"/>
        </w:rPr>
      </w:pPr>
      <w:r w:rsidRPr="006D781B">
        <w:rPr>
          <w:rFonts w:ascii="Times New Roman" w:hAnsi="Times New Roman" w:cs="Times New Roman"/>
          <w:b/>
          <w:spacing w:val="6"/>
          <w:sz w:val="28"/>
          <w:szCs w:val="28"/>
          <w:lang w:val="ru-RU"/>
        </w:rPr>
        <w:t>Развитие</w:t>
      </w:r>
      <w:r w:rsidR="001E2EB2" w:rsidRPr="006D781B">
        <w:rPr>
          <w:rFonts w:ascii="Times New Roman" w:hAnsi="Times New Roman" w:cs="Times New Roman"/>
          <w:b/>
          <w:spacing w:val="6"/>
          <w:sz w:val="28"/>
          <w:szCs w:val="28"/>
          <w:lang w:val="ru-RU"/>
        </w:rPr>
        <w:t xml:space="preserve"> </w:t>
      </w:r>
      <w:r w:rsidRPr="006D781B">
        <w:rPr>
          <w:rFonts w:ascii="Times New Roman" w:hAnsi="Times New Roman" w:cs="Times New Roman"/>
          <w:b/>
          <w:spacing w:val="6"/>
          <w:sz w:val="28"/>
          <w:szCs w:val="28"/>
          <w:lang w:val="ru-RU"/>
        </w:rPr>
        <w:t>творческого</w:t>
      </w:r>
      <w:r w:rsidR="001E2EB2" w:rsidRPr="006D781B">
        <w:rPr>
          <w:rFonts w:ascii="Times New Roman" w:hAnsi="Times New Roman" w:cs="Times New Roman"/>
          <w:b/>
          <w:spacing w:val="6"/>
          <w:sz w:val="28"/>
          <w:szCs w:val="28"/>
          <w:lang w:val="ru-RU"/>
        </w:rPr>
        <w:t xml:space="preserve"> </w:t>
      </w:r>
      <w:r w:rsidRPr="006D781B">
        <w:rPr>
          <w:rFonts w:ascii="Times New Roman" w:hAnsi="Times New Roman" w:cs="Times New Roman"/>
          <w:b/>
          <w:spacing w:val="6"/>
          <w:sz w:val="28"/>
          <w:szCs w:val="28"/>
          <w:lang w:val="ru-RU"/>
        </w:rPr>
        <w:t>потенциала</w:t>
      </w:r>
      <w:r w:rsidR="001E2EB2" w:rsidRPr="006D781B">
        <w:rPr>
          <w:rFonts w:ascii="Times New Roman" w:hAnsi="Times New Roman" w:cs="Times New Roman"/>
          <w:b/>
          <w:spacing w:val="6"/>
          <w:sz w:val="28"/>
          <w:szCs w:val="28"/>
          <w:lang w:val="ru-RU"/>
        </w:rPr>
        <w:t xml:space="preserve"> </w:t>
      </w:r>
      <w:r w:rsidRPr="006D781B">
        <w:rPr>
          <w:rFonts w:ascii="Times New Roman" w:hAnsi="Times New Roman" w:cs="Times New Roman"/>
          <w:b/>
          <w:spacing w:val="6"/>
          <w:sz w:val="28"/>
          <w:szCs w:val="28"/>
          <w:lang w:val="ru-RU"/>
        </w:rPr>
        <w:t>обучающихся</w:t>
      </w:r>
      <w:r w:rsidR="001E2EB2" w:rsidRPr="006D781B">
        <w:rPr>
          <w:rFonts w:ascii="Times New Roman" w:hAnsi="Times New Roman" w:cs="Times New Roman"/>
          <w:b/>
          <w:spacing w:val="6"/>
          <w:sz w:val="28"/>
          <w:szCs w:val="28"/>
          <w:lang w:val="ru-RU"/>
        </w:rPr>
        <w:t xml:space="preserve"> </w:t>
      </w:r>
      <w:r w:rsidRPr="006D781B">
        <w:rPr>
          <w:rFonts w:ascii="Times New Roman" w:hAnsi="Times New Roman" w:cs="Times New Roman"/>
          <w:b/>
          <w:spacing w:val="6"/>
          <w:sz w:val="28"/>
          <w:szCs w:val="28"/>
          <w:lang w:val="ru-RU"/>
        </w:rPr>
        <w:t>(одаренных</w:t>
      </w:r>
      <w:r w:rsidR="001E2EB2" w:rsidRPr="006D781B">
        <w:rPr>
          <w:rFonts w:ascii="Times New Roman" w:hAnsi="Times New Roman" w:cs="Times New Roman"/>
          <w:b/>
          <w:spacing w:val="6"/>
          <w:sz w:val="28"/>
          <w:szCs w:val="28"/>
          <w:lang w:val="ru-RU"/>
        </w:rPr>
        <w:t xml:space="preserve"> </w:t>
      </w:r>
      <w:r w:rsidRPr="006D781B">
        <w:rPr>
          <w:rFonts w:ascii="Times New Roman" w:hAnsi="Times New Roman" w:cs="Times New Roman"/>
          <w:b/>
          <w:spacing w:val="6"/>
          <w:sz w:val="28"/>
          <w:szCs w:val="28"/>
          <w:lang w:val="ru-RU"/>
        </w:rPr>
        <w:t>детей)</w:t>
      </w:r>
    </w:p>
    <w:p w:rsidR="00527089" w:rsidRPr="007253CE" w:rsidRDefault="00527089" w:rsidP="007253CE">
      <w:pPr>
        <w:pStyle w:val="af7"/>
        <w:tabs>
          <w:tab w:val="left" w:pos="2325"/>
        </w:tabs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  <w:lang w:val="ru-RU"/>
        </w:rPr>
      </w:pPr>
      <w:r w:rsidRPr="007253CE">
        <w:rPr>
          <w:rFonts w:ascii="Times New Roman" w:hAnsi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/>
          <w:sz w:val="28"/>
          <w:szCs w:val="28"/>
          <w:lang w:val="ru-RU"/>
        </w:rPr>
        <w:t>рамках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/>
          <w:sz w:val="28"/>
          <w:szCs w:val="28"/>
          <w:lang w:val="ru-RU"/>
        </w:rPr>
        <w:t>внутришкольного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/>
          <w:sz w:val="28"/>
          <w:szCs w:val="28"/>
          <w:lang w:val="ru-RU"/>
        </w:rPr>
        <w:t>контроля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/>
          <w:sz w:val="28"/>
          <w:szCs w:val="28"/>
          <w:lang w:val="ru-RU"/>
        </w:rPr>
        <w:t>течение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/>
          <w:sz w:val="28"/>
          <w:szCs w:val="28"/>
          <w:lang w:val="ru-RU"/>
        </w:rPr>
        <w:t>года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/>
          <w:sz w:val="28"/>
          <w:szCs w:val="28"/>
          <w:lang w:val="ru-RU"/>
        </w:rPr>
        <w:t>проверялась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/>
          <w:sz w:val="28"/>
          <w:szCs w:val="28"/>
          <w:lang w:val="ru-RU"/>
        </w:rPr>
        <w:t>работа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/>
          <w:sz w:val="28"/>
          <w:szCs w:val="28"/>
          <w:lang w:val="ru-RU"/>
        </w:rPr>
        <w:t>классных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/>
          <w:sz w:val="28"/>
          <w:szCs w:val="28"/>
          <w:lang w:val="ru-RU"/>
        </w:rPr>
        <w:t>руководителей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/>
          <w:sz w:val="28"/>
          <w:szCs w:val="28"/>
          <w:lang w:val="ru-RU"/>
        </w:rPr>
        <w:t>одарёнными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/>
          <w:sz w:val="28"/>
          <w:szCs w:val="28"/>
          <w:lang w:val="ru-RU"/>
        </w:rPr>
        <w:t>детьми.</w:t>
      </w:r>
    </w:p>
    <w:p w:rsidR="007253CE" w:rsidRDefault="00527089" w:rsidP="007253CE">
      <w:pPr>
        <w:tabs>
          <w:tab w:val="left" w:pos="10365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3CE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Цель</w:t>
      </w:r>
      <w:r w:rsidR="001E2EB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проверки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7253CE" w:rsidRDefault="00527089" w:rsidP="007253CE">
      <w:pPr>
        <w:tabs>
          <w:tab w:val="left" w:pos="10365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3CE">
        <w:rPr>
          <w:rFonts w:ascii="Times New Roman" w:hAnsi="Times New Roman" w:cs="Times New Roman"/>
          <w:sz w:val="28"/>
          <w:szCs w:val="28"/>
          <w:lang w:val="ru-RU"/>
        </w:rPr>
        <w:t>выявление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эффективности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форм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53C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53CE">
        <w:rPr>
          <w:rFonts w:ascii="Times New Roman" w:hAnsi="Times New Roman" w:cs="Times New Roman"/>
          <w:sz w:val="28"/>
          <w:szCs w:val="28"/>
          <w:lang w:val="ru-RU"/>
        </w:rPr>
        <w:t>методов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53CE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53C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7253CE">
        <w:rPr>
          <w:rFonts w:ascii="Times New Roman" w:hAnsi="Times New Roman" w:cs="Times New Roman"/>
          <w:sz w:val="28"/>
          <w:szCs w:val="28"/>
          <w:lang w:val="ru-RU"/>
        </w:rPr>
        <w:t>одарёнными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53CE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етьми.</w:t>
      </w:r>
    </w:p>
    <w:p w:rsidR="00527089" w:rsidRPr="007253CE" w:rsidRDefault="00527089" w:rsidP="007253CE">
      <w:pPr>
        <w:spacing w:before="0" w:beforeAutospacing="0" w:after="0" w:afterAutospacing="0"/>
        <w:ind w:right="18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7253CE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lastRenderedPageBreak/>
        <w:t>Об</w:t>
      </w:r>
      <w:r w:rsidR="001E2EB2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Pr="007253CE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итогах</w:t>
      </w:r>
      <w:r w:rsidR="001E2EB2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gramStart"/>
      <w:r w:rsidRPr="007253CE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работы</w:t>
      </w:r>
      <w:proofErr w:type="gramEnd"/>
      <w:r w:rsidR="001E2EB2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Pr="007253CE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по</w:t>
      </w:r>
      <w:r w:rsidR="001E2EB2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Pr="007253CE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повышению</w:t>
      </w:r>
      <w:r w:rsidR="001E2EB2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 </w:t>
      </w:r>
      <w:r w:rsidRPr="007253CE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творческого</w:t>
      </w:r>
      <w:r w:rsidR="001E2EB2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Pr="007253CE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потенциала</w:t>
      </w:r>
      <w:r w:rsidR="001E2EB2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 </w:t>
      </w:r>
      <w:r w:rsidRPr="007253CE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обуча</w:t>
      </w:r>
      <w:r w:rsidRPr="007253CE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ю</w:t>
      </w:r>
      <w:r w:rsidRPr="007253CE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щихся</w:t>
      </w:r>
      <w:r w:rsidR="001E2EB2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Pr="007253CE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1-4</w:t>
      </w:r>
      <w:r w:rsidR="001E2EB2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Pr="007253CE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классов</w:t>
      </w:r>
    </w:p>
    <w:p w:rsidR="00527089" w:rsidRPr="007253CE" w:rsidRDefault="001E2EB2" w:rsidP="007253CE">
      <w:pPr>
        <w:pStyle w:val="af7"/>
        <w:tabs>
          <w:tab w:val="left" w:pos="2325"/>
        </w:tabs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рамках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внутришкольного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контроля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мае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2024-2025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учебного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года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пр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о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верялась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работа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классных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руководителей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по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повышению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творческого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поте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н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циала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обучающихся.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bCs/>
          <w:sz w:val="28"/>
          <w:szCs w:val="28"/>
          <w:lang w:val="ru-RU"/>
        </w:rPr>
        <w:t>Цель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bCs/>
          <w:sz w:val="28"/>
          <w:szCs w:val="28"/>
          <w:lang w:val="ru-RU"/>
        </w:rPr>
        <w:t>проверки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выявление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эффективности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форм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м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е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тодов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работы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одарёнными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>детьми.</w:t>
      </w:r>
      <w:r w:rsidR="00527089" w:rsidRPr="007253CE">
        <w:rPr>
          <w:rFonts w:ascii="Times New Roman" w:hAnsi="Times New Roman"/>
          <w:sz w:val="28"/>
          <w:szCs w:val="28"/>
          <w:lang w:val="ru-RU"/>
        </w:rPr>
        <w:tab/>
      </w:r>
    </w:p>
    <w:p w:rsidR="00527089" w:rsidRPr="007253CE" w:rsidRDefault="001E2EB2" w:rsidP="007253C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Работа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развитию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творческого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потенциала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является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ним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из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приоритетных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направлений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гимназии.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гимназии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складыв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система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одарёнными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детьми,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состоящая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как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из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урочной,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так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из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внеклассной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деятельности.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Учителя,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работающие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одарёнными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детьми,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успешно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реализуют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технологию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проблемного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обучения.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Развитие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творческ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потенциала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начальной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осуществляется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рамках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урочной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(кружки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«Умники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умницы»,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«Заним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тельный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русский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язык»,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«Школа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развития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речи»,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функциональной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грамотн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сти.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занятиях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учителя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Оргаева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Т.А.,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Четырова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Н.Д.,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Эрднеева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Г.Н.,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Му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каева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Н.П.,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Манджиева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Б.Х.,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Укурчиева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Т.А.,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Буржинова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Э.Б.,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Булхумова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Г.Э.,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Кармашова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А.С.,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Хиндогина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Э.А.,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Пащенко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С.В.,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Буданова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В.Б.,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Санг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джиева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И.А.,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Санжиева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С.С.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создания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условий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стимулирования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творч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мышления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максимально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реализуют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дифференциацию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обучения,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инд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видуальный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подход,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применяя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разные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методы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работы: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наблюдение,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экспер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мент,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исследование,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научной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литературой.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интеллектуальные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ра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минки,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интегративные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задания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527089" w:rsidRPr="007253CE" w:rsidRDefault="001E2EB2" w:rsidP="007253C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Большое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внимание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занятиях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уделяется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обсуждению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различных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ситу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ций,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групповым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дискуссиям,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ролевому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проигрыванию,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творческому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самов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ражению,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самопроверке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групповому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тестированию.</w:t>
      </w:r>
    </w:p>
    <w:p w:rsidR="00527089" w:rsidRPr="007253CE" w:rsidRDefault="00527089" w:rsidP="007253C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3CE">
        <w:rPr>
          <w:rFonts w:ascii="Times New Roman" w:hAnsi="Times New Roman" w:cs="Times New Roman"/>
          <w:sz w:val="28"/>
          <w:szCs w:val="28"/>
          <w:lang w:val="ru-RU"/>
        </w:rPr>
        <w:t>Наблюдается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рост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числа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участников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предметных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олимпиад.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Учащиеся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пр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нимают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международных,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всероссийских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(дистанционно),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реги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нальных,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муниципальных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конкурсах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(приложение)</w:t>
      </w:r>
    </w:p>
    <w:p w:rsidR="00527089" w:rsidRPr="007253CE" w:rsidRDefault="00527089" w:rsidP="007253CE">
      <w:pPr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53CE">
        <w:rPr>
          <w:rFonts w:ascii="Times New Roman" w:hAnsi="Times New Roman" w:cs="Times New Roman"/>
          <w:sz w:val="28"/>
          <w:szCs w:val="28"/>
          <w:lang w:val="ru-RU"/>
        </w:rPr>
        <w:t>Востребованной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формой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одарёнными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детьми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является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нау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но-исследовательская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деятельность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учащихся,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которая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способствует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разв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тию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индивидуализации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личности,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формированию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мотивации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лучению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учащимися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знаний.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Исследование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позволяет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ставить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серьёзные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пр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блемные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вопросы,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исследовательские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задачи.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Итогом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данному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направлению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является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27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научно-практической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конференции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«Старт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науку»,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секции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«Ювента»</w:t>
      </w:r>
      <w:proofErr w:type="gramStart"/>
      <w:r w:rsidRPr="007253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253CE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gramEnd"/>
      <w:r w:rsidRPr="007253CE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частвовали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учеников,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победителя,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призеров.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27089" w:rsidRPr="007253CE" w:rsidRDefault="001E2EB2" w:rsidP="007253CE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Liberation Serif" w:hAnsi="Times New Roman" w:cs="Times New Roman"/>
          <w:b/>
          <w:sz w:val="28"/>
          <w:szCs w:val="28"/>
          <w:lang w:val="ru-RU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53CE">
        <w:rPr>
          <w:rFonts w:ascii="Times New Roman" w:hAnsi="Times New Roman" w:cs="Times New Roman"/>
          <w:sz w:val="28"/>
          <w:szCs w:val="28"/>
          <w:lang w:val="ru-RU"/>
        </w:rPr>
        <w:t>Педагоги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53CE">
        <w:rPr>
          <w:rFonts w:ascii="Times New Roman" w:hAnsi="Times New Roman" w:cs="Times New Roman"/>
          <w:sz w:val="28"/>
          <w:szCs w:val="28"/>
          <w:lang w:val="ru-RU"/>
        </w:rPr>
        <w:t>начальной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53CE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создают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необходимые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условия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выя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ления,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поддержки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развития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одарённых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детей,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самореализации,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профе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сионального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самоопределения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способностями.</w:t>
      </w:r>
    </w:p>
    <w:p w:rsidR="00527089" w:rsidRPr="007253CE" w:rsidRDefault="00527089" w:rsidP="007253CE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253CE">
        <w:rPr>
          <w:rFonts w:ascii="Times New Roman" w:hAnsi="Times New Roman" w:cs="Times New Roman"/>
          <w:b/>
          <w:sz w:val="28"/>
          <w:szCs w:val="28"/>
          <w:lang w:val="ru-RU"/>
        </w:rPr>
        <w:t>Рекомендации:</w:t>
      </w:r>
    </w:p>
    <w:p w:rsidR="00527089" w:rsidRPr="007253CE" w:rsidRDefault="001E2EB2" w:rsidP="007253CE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1.Отметить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положительный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опыт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учителей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Четыровой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Н.Д.,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Мучкаевой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Н.П.,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Оргаевой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Т.А.,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Эрднеевой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Г.Н..,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Укурчиевой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Т.А.,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Булхумовой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Г.Э.,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Манджиевой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Б.Х.,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Баляевой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Б.Х.,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Пащенко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С.В.</w:t>
      </w:r>
      <w:r w:rsidR="007253CE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Буржиновой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Э.Б.,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Хохал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Т.Д.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совершенствованию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одаренными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детьми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реализ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lastRenderedPageBreak/>
        <w:t>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творческих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способностей.</w:t>
      </w:r>
    </w:p>
    <w:p w:rsidR="00527089" w:rsidRPr="007253CE" w:rsidRDefault="001E2EB2" w:rsidP="007253CE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2.Учителям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начальной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продолжить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созданию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благ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приятных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условий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интеллектуального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развития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одаренных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детей,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как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процессе,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так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внеурочное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время.</w:t>
      </w:r>
    </w:p>
    <w:p w:rsidR="00527089" w:rsidRPr="007253CE" w:rsidRDefault="001E2EB2" w:rsidP="007253CE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3.Учителям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4-х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Манджиевой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Б.Х.,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Буржиновой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Э.Б.,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Баляевой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Б.Х.,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Пащенко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С.В.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усилить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подготовку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участию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Всероссийской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олимпиаде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школьников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2025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-2026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году.</w:t>
      </w:r>
    </w:p>
    <w:p w:rsidR="00527089" w:rsidRPr="007253CE" w:rsidRDefault="001E2EB2" w:rsidP="007253CE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4.Четыровой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Н.Д.,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руководителю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МО,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разработать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план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одаре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детьми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2025-2026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учебный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год.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43"/>
        <w:gridCol w:w="4512"/>
      </w:tblGrid>
      <w:tr w:rsidR="00527089" w:rsidRPr="00514602" w:rsidTr="007253CE">
        <w:tc>
          <w:tcPr>
            <w:tcW w:w="4843" w:type="dxa"/>
          </w:tcPr>
          <w:p w:rsidR="00527089" w:rsidRPr="007253CE" w:rsidRDefault="001E2EB2" w:rsidP="007253CE">
            <w:pPr>
              <w:spacing w:before="0" w:beforeAutospacing="0" w:after="0" w:afterAutospacing="0"/>
              <w:rPr>
                <w:rFonts w:ascii="Times New Roman" w:eastAsia="Batang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="00527089" w:rsidRPr="00725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27089" w:rsidRPr="00725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27089" w:rsidRPr="00725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27089" w:rsidRPr="00725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Олимпиадах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527089" w:rsidRPr="00725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(ВОШ,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27089" w:rsidRPr="00725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интеллектуальных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27089" w:rsidRPr="00725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марафонах)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27089" w:rsidRPr="00725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27089" w:rsidRPr="00725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последние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27089" w:rsidRPr="00725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27089" w:rsidRPr="007253C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4512" w:type="dxa"/>
          </w:tcPr>
          <w:p w:rsidR="00527089" w:rsidRPr="007253CE" w:rsidRDefault="00527089" w:rsidP="007253CE">
            <w:pPr>
              <w:pStyle w:val="11"/>
              <w:rPr>
                <w:rFonts w:ascii="Times New Roman" w:eastAsia="Batang" w:hAnsi="Times New Roman"/>
                <w:sz w:val="28"/>
                <w:szCs w:val="28"/>
              </w:rPr>
            </w:pPr>
          </w:p>
        </w:tc>
      </w:tr>
    </w:tbl>
    <w:p w:rsidR="00527089" w:rsidRPr="007253CE" w:rsidRDefault="00527089" w:rsidP="007253CE">
      <w:pPr>
        <w:spacing w:before="0" w:beforeAutospacing="0" w:after="0" w:afterAutospacing="0"/>
        <w:jc w:val="both"/>
        <w:rPr>
          <w:rFonts w:ascii="Times New Roman" w:eastAsia="Liberation Serif" w:hAnsi="Times New Roman" w:cs="Times New Roman"/>
          <w:sz w:val="28"/>
          <w:szCs w:val="28"/>
          <w:lang w:val="ru-RU"/>
        </w:rPr>
      </w:pP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2022-2023-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муниципальный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этап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16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призеров</w:t>
      </w:r>
    </w:p>
    <w:p w:rsidR="00527089" w:rsidRPr="007253CE" w:rsidRDefault="00527089" w:rsidP="007253CE">
      <w:pPr>
        <w:spacing w:before="0" w:beforeAutospacing="0" w:after="0" w:afterAutospacing="0"/>
        <w:jc w:val="both"/>
        <w:rPr>
          <w:rFonts w:ascii="Times New Roman" w:eastAsia="Liberation Serif" w:hAnsi="Times New Roman" w:cs="Times New Roman"/>
          <w:sz w:val="28"/>
          <w:szCs w:val="28"/>
          <w:lang w:val="ru-RU"/>
        </w:rPr>
      </w:pP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2022-2023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региональный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этап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-1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победитель,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1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призер</w:t>
      </w:r>
    </w:p>
    <w:p w:rsidR="00527089" w:rsidRPr="007253CE" w:rsidRDefault="00527089" w:rsidP="007253CE">
      <w:pPr>
        <w:spacing w:before="0" w:beforeAutospacing="0" w:after="0" w:afterAutospacing="0"/>
        <w:jc w:val="both"/>
        <w:rPr>
          <w:rFonts w:ascii="Times New Roman" w:eastAsia="Liberation Serif" w:hAnsi="Times New Roman" w:cs="Times New Roman"/>
          <w:sz w:val="28"/>
          <w:szCs w:val="28"/>
          <w:lang w:val="ru-RU"/>
        </w:rPr>
      </w:pP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2023-2024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муниципальный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этап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-2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призера</w:t>
      </w:r>
    </w:p>
    <w:p w:rsidR="00527089" w:rsidRPr="007253CE" w:rsidRDefault="00527089" w:rsidP="007253CE">
      <w:pPr>
        <w:spacing w:before="0" w:beforeAutospacing="0" w:after="0" w:afterAutospacing="0"/>
        <w:jc w:val="both"/>
        <w:rPr>
          <w:rFonts w:ascii="Times New Roman" w:eastAsia="Liberation Serif" w:hAnsi="Times New Roman" w:cs="Times New Roman"/>
          <w:sz w:val="28"/>
          <w:szCs w:val="28"/>
          <w:lang w:val="ru-RU"/>
        </w:rPr>
      </w:pP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2023-2024-региональный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этап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1победитель</w:t>
      </w:r>
    </w:p>
    <w:p w:rsidR="00527089" w:rsidRPr="007253CE" w:rsidRDefault="00527089" w:rsidP="007253CE">
      <w:pPr>
        <w:spacing w:before="0" w:beforeAutospacing="0" w:after="0" w:afterAutospacing="0"/>
        <w:jc w:val="both"/>
        <w:rPr>
          <w:rFonts w:ascii="Times New Roman" w:eastAsia="Liberation Serif" w:hAnsi="Times New Roman" w:cs="Times New Roman"/>
          <w:sz w:val="28"/>
          <w:szCs w:val="28"/>
          <w:lang w:val="ru-RU"/>
        </w:rPr>
      </w:pP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2024-2025-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муниципальный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этап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-9</w:t>
      </w:r>
      <w:r w:rsidR="001E2EB2">
        <w:rPr>
          <w:rFonts w:ascii="Times New Roman" w:eastAsia="Liberation Serif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sz w:val="28"/>
          <w:szCs w:val="28"/>
          <w:lang w:val="ru-RU"/>
        </w:rPr>
        <w:t>призеров</w:t>
      </w:r>
    </w:p>
    <w:p w:rsidR="00527089" w:rsidRPr="007253CE" w:rsidRDefault="00527089" w:rsidP="007253CE">
      <w:pPr>
        <w:spacing w:before="0" w:beforeAutospacing="0" w:after="0" w:afterAutospacing="0"/>
        <w:jc w:val="both"/>
        <w:rPr>
          <w:rFonts w:ascii="Times New Roman" w:eastAsia="Liberation Serif" w:hAnsi="Times New Roman" w:cs="Times New Roman"/>
          <w:b/>
          <w:sz w:val="28"/>
          <w:szCs w:val="28"/>
          <w:lang w:val="ru-RU"/>
        </w:rPr>
      </w:pPr>
      <w:proofErr w:type="gramStart"/>
      <w:r w:rsidRPr="007253CE">
        <w:rPr>
          <w:rFonts w:ascii="Times New Roman" w:eastAsia="Liberation Serif" w:hAnsi="Times New Roman" w:cs="Times New Roman"/>
          <w:b/>
          <w:sz w:val="28"/>
          <w:szCs w:val="28"/>
          <w:lang w:val="ru-RU"/>
        </w:rPr>
        <w:t>Результаты</w:t>
      </w:r>
      <w:r w:rsidR="001E2EB2">
        <w:rPr>
          <w:rFonts w:ascii="Times New Roman" w:eastAsia="Liberation Serif" w:hAnsi="Times New Roman" w:cs="Times New Roman"/>
          <w:b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b/>
          <w:sz w:val="28"/>
          <w:szCs w:val="28"/>
          <w:lang w:val="ru-RU"/>
        </w:rPr>
        <w:t>участия</w:t>
      </w:r>
      <w:r w:rsidR="001E2EB2">
        <w:rPr>
          <w:rFonts w:ascii="Times New Roman" w:eastAsia="Liberation Serif" w:hAnsi="Times New Roman" w:cs="Times New Roman"/>
          <w:b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b/>
          <w:sz w:val="28"/>
          <w:szCs w:val="28"/>
          <w:lang w:val="ru-RU"/>
        </w:rPr>
        <w:t>обучающихся</w:t>
      </w:r>
      <w:r w:rsidR="001E2EB2">
        <w:rPr>
          <w:rFonts w:ascii="Times New Roman" w:eastAsia="Liberation Serif" w:hAnsi="Times New Roman" w:cs="Times New Roman"/>
          <w:b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b/>
          <w:sz w:val="28"/>
          <w:szCs w:val="28"/>
          <w:lang w:val="ru-RU"/>
        </w:rPr>
        <w:t>в</w:t>
      </w:r>
      <w:r w:rsidR="001E2EB2">
        <w:rPr>
          <w:rFonts w:ascii="Times New Roman" w:eastAsia="Liberation Serif" w:hAnsi="Times New Roman" w:cs="Times New Roman"/>
          <w:b/>
          <w:sz w:val="28"/>
          <w:szCs w:val="28"/>
          <w:lang w:val="ru-RU"/>
        </w:rPr>
        <w:t xml:space="preserve"> </w:t>
      </w:r>
      <w:r w:rsidRPr="007253CE">
        <w:rPr>
          <w:rFonts w:ascii="Times New Roman" w:eastAsia="Liberation Serif" w:hAnsi="Times New Roman" w:cs="Times New Roman"/>
          <w:b/>
          <w:sz w:val="28"/>
          <w:szCs w:val="28"/>
          <w:lang w:val="ru-RU"/>
        </w:rPr>
        <w:t>олимпиадах:</w:t>
      </w:r>
      <w:proofErr w:type="gramEnd"/>
    </w:p>
    <w:p w:rsidR="00527089" w:rsidRPr="007253CE" w:rsidRDefault="001E2EB2" w:rsidP="007253C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«Ювента»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республиканский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конкурс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исследовательских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проектных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работ</w:t>
      </w:r>
    </w:p>
    <w:p w:rsidR="00527089" w:rsidRPr="007253CE" w:rsidRDefault="00527089" w:rsidP="007253C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3CE">
        <w:rPr>
          <w:rFonts w:ascii="Times New Roman" w:hAnsi="Times New Roman" w:cs="Times New Roman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-1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победитель</w:t>
      </w:r>
    </w:p>
    <w:p w:rsidR="00527089" w:rsidRPr="007253CE" w:rsidRDefault="00527089" w:rsidP="007253C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7253CE">
        <w:rPr>
          <w:rFonts w:ascii="Times New Roman" w:hAnsi="Times New Roman" w:cs="Times New Roman"/>
          <w:sz w:val="28"/>
          <w:szCs w:val="28"/>
          <w:lang w:val="ru-RU"/>
        </w:rPr>
        <w:t>УДЕ</w:t>
      </w:r>
    </w:p>
    <w:p w:rsidR="00527089" w:rsidRPr="007253CE" w:rsidRDefault="00527089" w:rsidP="007253CE">
      <w:pPr>
        <w:tabs>
          <w:tab w:val="left" w:pos="2610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7253CE">
        <w:rPr>
          <w:rFonts w:ascii="Times New Roman" w:hAnsi="Times New Roman" w:cs="Times New Roman"/>
          <w:sz w:val="28"/>
          <w:szCs w:val="28"/>
          <w:lang w:val="ru-RU"/>
        </w:rPr>
        <w:t>2022-2023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призер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527089" w:rsidRPr="007253CE" w:rsidRDefault="00527089" w:rsidP="007253CE">
      <w:pPr>
        <w:tabs>
          <w:tab w:val="left" w:pos="2610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7253CE">
        <w:rPr>
          <w:rFonts w:ascii="Times New Roman" w:hAnsi="Times New Roman" w:cs="Times New Roman"/>
          <w:sz w:val="28"/>
          <w:szCs w:val="28"/>
          <w:lang w:val="ru-RU"/>
        </w:rPr>
        <w:t>2023-2024-3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призера</w:t>
      </w:r>
    </w:p>
    <w:p w:rsidR="00527089" w:rsidRPr="007253CE" w:rsidRDefault="00527089" w:rsidP="007253CE">
      <w:pPr>
        <w:tabs>
          <w:tab w:val="left" w:pos="2610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7253CE">
        <w:rPr>
          <w:rFonts w:ascii="Times New Roman" w:hAnsi="Times New Roman" w:cs="Times New Roman"/>
          <w:sz w:val="28"/>
          <w:szCs w:val="28"/>
          <w:lang w:val="ru-RU"/>
        </w:rPr>
        <w:t>2024-2025-1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победитель</w:t>
      </w:r>
    </w:p>
    <w:p w:rsidR="00527089" w:rsidRPr="007253CE" w:rsidRDefault="00527089" w:rsidP="007253C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7253CE">
        <w:rPr>
          <w:rFonts w:ascii="Times New Roman" w:hAnsi="Times New Roman" w:cs="Times New Roman"/>
          <w:sz w:val="28"/>
          <w:szCs w:val="28"/>
          <w:lang w:val="ru-RU"/>
        </w:rPr>
        <w:t>Олимпиада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предметам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региональной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компетенции</w:t>
      </w:r>
    </w:p>
    <w:p w:rsidR="00527089" w:rsidRPr="007253CE" w:rsidRDefault="001E2EB2" w:rsidP="007253CE">
      <w:pPr>
        <w:tabs>
          <w:tab w:val="left" w:pos="6495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2020-2021-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253CE">
        <w:rPr>
          <w:rFonts w:ascii="Times New Roman" w:hAnsi="Times New Roman" w:cs="Times New Roman"/>
          <w:sz w:val="28"/>
          <w:szCs w:val="28"/>
          <w:lang w:val="ru-RU"/>
        </w:rPr>
        <w:t>призер</w:t>
      </w:r>
    </w:p>
    <w:p w:rsidR="00527089" w:rsidRPr="007253CE" w:rsidRDefault="00527089" w:rsidP="007253C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7253CE">
        <w:rPr>
          <w:rFonts w:ascii="Times New Roman" w:hAnsi="Times New Roman" w:cs="Times New Roman"/>
          <w:sz w:val="28"/>
          <w:szCs w:val="28"/>
          <w:lang w:val="ru-RU"/>
        </w:rPr>
        <w:t>2021-2022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победителя,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призера</w:t>
      </w:r>
    </w:p>
    <w:p w:rsidR="00527089" w:rsidRPr="007253CE" w:rsidRDefault="00527089" w:rsidP="007253C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7253CE">
        <w:rPr>
          <w:rFonts w:ascii="Times New Roman" w:hAnsi="Times New Roman" w:cs="Times New Roman"/>
          <w:sz w:val="28"/>
          <w:szCs w:val="28"/>
          <w:lang w:val="ru-RU"/>
        </w:rPr>
        <w:t>2022-2023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призера</w:t>
      </w:r>
    </w:p>
    <w:p w:rsidR="00527089" w:rsidRPr="007253CE" w:rsidRDefault="00527089" w:rsidP="007253C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7253CE">
        <w:rPr>
          <w:rFonts w:ascii="Times New Roman" w:hAnsi="Times New Roman" w:cs="Times New Roman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победитель</w:t>
      </w:r>
    </w:p>
    <w:p w:rsidR="001E537E" w:rsidRDefault="00527089" w:rsidP="001E537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253CE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мероприятиях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различного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уровня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</w:p>
    <w:p w:rsidR="00527089" w:rsidRPr="007253CE" w:rsidRDefault="00527089" w:rsidP="001E537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253C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b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53CE">
        <w:rPr>
          <w:rFonts w:ascii="Times New Roman" w:hAnsi="Times New Roman" w:cs="Times New Roman"/>
          <w:sz w:val="28"/>
          <w:szCs w:val="28"/>
          <w:lang w:val="ru-RU"/>
        </w:rPr>
        <w:t>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2624"/>
        <w:gridCol w:w="2337"/>
      </w:tblGrid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участвовавших</w:t>
            </w:r>
          </w:p>
        </w:tc>
        <w:tc>
          <w:tcPr>
            <w:tcW w:w="2337" w:type="dxa"/>
            <w:shd w:val="clear" w:color="auto" w:fill="auto"/>
          </w:tcPr>
          <w:p w:rsidR="00527089" w:rsidRPr="001E537E" w:rsidRDefault="00527089" w:rsidP="001E537E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«Лучший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читающий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класс»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337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«Зарница»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игра»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37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«Волшебная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карусель».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Молодые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рования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Калмыкии.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37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едины,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значит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непобедимы»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37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«Волшебная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мастерская»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37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«Инструментальный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жанр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флейта»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37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«Салют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талантов»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37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«Золотая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звезда»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37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Научно-практическая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37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русскому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37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37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УДЕ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37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1победитель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родному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37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«Учи</w:t>
            </w:r>
            <w:proofErr w:type="gramStart"/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у»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«Безопасные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роги»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2337" w:type="dxa"/>
            <w:shd w:val="clear" w:color="auto" w:fill="auto"/>
          </w:tcPr>
          <w:p w:rsid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победителя,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«Безопасный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интернет»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2337" w:type="dxa"/>
            <w:shd w:val="clear" w:color="auto" w:fill="auto"/>
          </w:tcPr>
          <w:p w:rsid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победителей,</w:t>
            </w:r>
          </w:p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скому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37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«Наука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нас»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337" w:type="dxa"/>
            <w:shd w:val="clear" w:color="auto" w:fill="auto"/>
          </w:tcPr>
          <w:p w:rsid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победителя,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337" w:type="dxa"/>
            <w:shd w:val="clear" w:color="auto" w:fill="auto"/>
          </w:tcPr>
          <w:p w:rsid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победителей,</w:t>
            </w:r>
          </w:p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«Культура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вокруг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нас»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337" w:type="dxa"/>
            <w:shd w:val="clear" w:color="auto" w:fill="auto"/>
          </w:tcPr>
          <w:p w:rsid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победителей,</w:t>
            </w:r>
          </w:p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ющему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миру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экологии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337" w:type="dxa"/>
            <w:shd w:val="clear" w:color="auto" w:fill="auto"/>
          </w:tcPr>
          <w:p w:rsid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победителей,</w:t>
            </w:r>
          </w:p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«Юный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гений»,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337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«Орлята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трек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«Доброволец»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337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  <w:tr w:rsidR="00527089" w:rsidRPr="001E537E" w:rsidTr="001E537E">
        <w:tc>
          <w:tcPr>
            <w:tcW w:w="4248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Трек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«Хранитель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исторической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памяти»</w:t>
            </w:r>
          </w:p>
        </w:tc>
        <w:tc>
          <w:tcPr>
            <w:tcW w:w="2624" w:type="dxa"/>
            <w:shd w:val="clear" w:color="auto" w:fill="auto"/>
          </w:tcPr>
          <w:p w:rsidR="00527089" w:rsidRPr="001E537E" w:rsidRDefault="00527089" w:rsidP="001E53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337" w:type="dxa"/>
            <w:shd w:val="clear" w:color="auto" w:fill="auto"/>
          </w:tcPr>
          <w:p w:rsidR="00527089" w:rsidRPr="001E537E" w:rsidRDefault="00527089" w:rsidP="001E537E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</w:tbl>
    <w:p w:rsidR="00527089" w:rsidRPr="001E537E" w:rsidRDefault="001E2EB2" w:rsidP="00527089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1E537E">
        <w:rPr>
          <w:rFonts w:ascii="Times New Roman" w:hAnsi="Times New Roman" w:cs="Times New Roman"/>
          <w:b/>
          <w:sz w:val="28"/>
          <w:szCs w:val="28"/>
          <w:lang w:val="ru-RU"/>
        </w:rPr>
        <w:t>Занятость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="00527089" w:rsidRPr="001E537E">
        <w:rPr>
          <w:rFonts w:ascii="Times New Roman" w:hAnsi="Times New Roman" w:cs="Times New Roman"/>
          <w:b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/>
          <w:sz w:val="28"/>
          <w:szCs w:val="28"/>
          <w:lang w:val="ru-RU"/>
        </w:rPr>
        <w:t>во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/>
          <w:sz w:val="28"/>
          <w:szCs w:val="28"/>
          <w:lang w:val="ru-RU"/>
        </w:rPr>
        <w:t>внеурочное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/>
          <w:sz w:val="28"/>
          <w:szCs w:val="28"/>
          <w:lang w:val="ru-RU"/>
        </w:rPr>
        <w:t>время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/>
          <w:sz w:val="28"/>
          <w:szCs w:val="28"/>
          <w:lang w:val="ru-RU"/>
        </w:rPr>
        <w:t>2024-2025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/>
          <w:sz w:val="28"/>
          <w:szCs w:val="28"/>
          <w:lang w:val="ru-RU"/>
        </w:rPr>
        <w:t>учебном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/>
          <w:sz w:val="28"/>
          <w:szCs w:val="28"/>
          <w:lang w:val="ru-RU"/>
        </w:rPr>
        <w:t>году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410"/>
        <w:gridCol w:w="2551"/>
        <w:gridCol w:w="2410"/>
      </w:tblGrid>
      <w:tr w:rsidR="001E537E" w:rsidRPr="00514602" w:rsidTr="001E537E">
        <w:trPr>
          <w:trHeight w:val="559"/>
        </w:trPr>
        <w:tc>
          <w:tcPr>
            <w:tcW w:w="2405" w:type="dxa"/>
            <w:shd w:val="clear" w:color="auto" w:fill="auto"/>
          </w:tcPr>
          <w:p w:rsidR="001E537E" w:rsidRPr="001E537E" w:rsidRDefault="001E537E" w:rsidP="005270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Кол-во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обуч-ся,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gramStart"/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</w:t>
            </w: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</w:t>
            </w: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сещающих</w:t>
            </w:r>
            <w:proofErr w:type="gramEnd"/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секции</w:t>
            </w:r>
          </w:p>
        </w:tc>
        <w:tc>
          <w:tcPr>
            <w:tcW w:w="2410" w:type="dxa"/>
            <w:shd w:val="clear" w:color="auto" w:fill="auto"/>
          </w:tcPr>
          <w:p w:rsidR="001E537E" w:rsidRPr="001E537E" w:rsidRDefault="001E537E" w:rsidP="005270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Кол-во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обуч-ся,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gramStart"/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</w:t>
            </w: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</w:t>
            </w: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сещающих</w:t>
            </w:r>
            <w:proofErr w:type="gramEnd"/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кружки</w:t>
            </w:r>
          </w:p>
        </w:tc>
        <w:tc>
          <w:tcPr>
            <w:tcW w:w="2551" w:type="dxa"/>
            <w:shd w:val="clear" w:color="auto" w:fill="auto"/>
          </w:tcPr>
          <w:p w:rsidR="001E537E" w:rsidRPr="001E537E" w:rsidRDefault="001E537E" w:rsidP="005270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Кол-во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обуч-ся,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не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gramStart"/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</w:t>
            </w: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</w:t>
            </w: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сещающих</w:t>
            </w:r>
            <w:proofErr w:type="gramEnd"/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кружки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секции</w:t>
            </w:r>
          </w:p>
        </w:tc>
        <w:tc>
          <w:tcPr>
            <w:tcW w:w="2410" w:type="dxa"/>
            <w:shd w:val="clear" w:color="auto" w:fill="auto"/>
          </w:tcPr>
          <w:p w:rsidR="001E537E" w:rsidRPr="001E537E" w:rsidRDefault="001E537E" w:rsidP="005270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Какая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ведется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этому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направл</w:t>
            </w: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е</w:t>
            </w:r>
            <w:r w:rsidRPr="001E53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нию</w:t>
            </w:r>
          </w:p>
        </w:tc>
      </w:tr>
      <w:tr w:rsidR="001E537E" w:rsidRPr="001E537E" w:rsidTr="001E537E">
        <w:trPr>
          <w:trHeight w:val="295"/>
        </w:trPr>
        <w:tc>
          <w:tcPr>
            <w:tcW w:w="2405" w:type="dxa"/>
            <w:shd w:val="clear" w:color="auto" w:fill="auto"/>
          </w:tcPr>
          <w:p w:rsidR="001E537E" w:rsidRPr="001E537E" w:rsidRDefault="001E537E" w:rsidP="0052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7E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2410" w:type="dxa"/>
            <w:shd w:val="clear" w:color="auto" w:fill="auto"/>
          </w:tcPr>
          <w:p w:rsidR="001E537E" w:rsidRPr="001E537E" w:rsidRDefault="001E537E" w:rsidP="0052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7E"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  <w:tc>
          <w:tcPr>
            <w:tcW w:w="2551" w:type="dxa"/>
            <w:shd w:val="clear" w:color="auto" w:fill="auto"/>
          </w:tcPr>
          <w:p w:rsidR="001E537E" w:rsidRPr="001E537E" w:rsidRDefault="001E537E" w:rsidP="0052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1E537E" w:rsidRPr="001E537E" w:rsidRDefault="001E537E" w:rsidP="00527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27089" w:rsidRPr="001E537E" w:rsidRDefault="001E2EB2" w:rsidP="001E537E">
      <w:pPr>
        <w:pStyle w:val="11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527089" w:rsidRPr="001E537E">
        <w:rPr>
          <w:rFonts w:ascii="Times New Roman" w:hAnsi="Times New Roman"/>
          <w:sz w:val="28"/>
          <w:szCs w:val="28"/>
        </w:rPr>
        <w:t>Одной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новых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одарёнными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детьми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гимназии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являе</w:t>
      </w:r>
      <w:r w:rsidR="00527089" w:rsidRPr="001E537E">
        <w:rPr>
          <w:rFonts w:ascii="Times New Roman" w:hAnsi="Times New Roman"/>
          <w:sz w:val="28"/>
          <w:szCs w:val="28"/>
        </w:rPr>
        <w:t>т</w:t>
      </w:r>
      <w:r w:rsidR="00527089" w:rsidRPr="001E537E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проектирование.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27089" w:rsidRPr="001E537E">
        <w:rPr>
          <w:rFonts w:ascii="Times New Roman" w:hAnsi="Times New Roman"/>
          <w:sz w:val="28"/>
          <w:szCs w:val="28"/>
        </w:rPr>
        <w:t>Проектный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метод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представляет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такой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способ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обучения,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который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можно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охарактеризовать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«обучение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через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делание»,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когда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уч</w:t>
      </w:r>
      <w:r w:rsidR="00527089" w:rsidRPr="001E537E">
        <w:rPr>
          <w:rFonts w:ascii="Times New Roman" w:hAnsi="Times New Roman"/>
          <w:sz w:val="28"/>
          <w:szCs w:val="28"/>
        </w:rPr>
        <w:t>а</w:t>
      </w:r>
      <w:r w:rsidR="00527089" w:rsidRPr="001E537E">
        <w:rPr>
          <w:rFonts w:ascii="Times New Roman" w:hAnsi="Times New Roman"/>
          <w:sz w:val="28"/>
          <w:szCs w:val="28"/>
        </w:rPr>
        <w:t>щийся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самым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непосредственным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образом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включён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активный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познавател</w:t>
      </w:r>
      <w:r w:rsidR="00527089" w:rsidRPr="001E537E">
        <w:rPr>
          <w:rFonts w:ascii="Times New Roman" w:hAnsi="Times New Roman"/>
          <w:sz w:val="28"/>
          <w:szCs w:val="28"/>
        </w:rPr>
        <w:t>ь</w:t>
      </w:r>
      <w:r w:rsidR="00527089" w:rsidRPr="001E537E">
        <w:rPr>
          <w:rFonts w:ascii="Times New Roman" w:hAnsi="Times New Roman"/>
          <w:sz w:val="28"/>
          <w:szCs w:val="28"/>
        </w:rPr>
        <w:t>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процесс,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самостоятельно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формулирует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учебную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проблему,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осуществляет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сбор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необходимой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информации,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планирует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возможные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варианты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решения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проблемы,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делает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выводы,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анализирует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свою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деятельность,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формируя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«по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кирпичикам»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новые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знания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приобретая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новый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учебный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жизненный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опыт.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Этот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метод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находит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применение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различных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этапах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обучения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работе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учащимися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работе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материалом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различной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сложности.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Метод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адапт</w:t>
      </w:r>
      <w:r w:rsidR="00527089" w:rsidRPr="001E537E">
        <w:rPr>
          <w:rFonts w:ascii="Times New Roman" w:hAnsi="Times New Roman"/>
          <w:sz w:val="28"/>
          <w:szCs w:val="28"/>
        </w:rPr>
        <w:t>и</w:t>
      </w:r>
      <w:r w:rsidR="00527089" w:rsidRPr="001E537E">
        <w:rPr>
          <w:rFonts w:ascii="Times New Roman" w:hAnsi="Times New Roman"/>
          <w:sz w:val="28"/>
          <w:szCs w:val="28"/>
        </w:rPr>
        <w:t>руется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особенностям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практически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каждого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предмета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данном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аспекте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несёт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себе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черты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527089" w:rsidRPr="001E537E">
        <w:rPr>
          <w:rFonts w:ascii="Times New Roman" w:hAnsi="Times New Roman"/>
          <w:sz w:val="28"/>
          <w:szCs w:val="28"/>
        </w:rPr>
        <w:t>универсальности.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27089" w:rsidRPr="001E537E" w:rsidRDefault="00527089" w:rsidP="001E537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Список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участников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НПК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гимназистов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году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(апрель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2025г.)</w:t>
      </w:r>
    </w:p>
    <w:tbl>
      <w:tblPr>
        <w:tblW w:w="106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744"/>
        <w:gridCol w:w="795"/>
        <w:gridCol w:w="1706"/>
        <w:gridCol w:w="2694"/>
        <w:gridCol w:w="2126"/>
      </w:tblGrid>
      <w:tr w:rsidR="00527089" w:rsidRPr="001E537E" w:rsidTr="001E537E">
        <w:tc>
          <w:tcPr>
            <w:tcW w:w="59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795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9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527089" w:rsidRPr="001E537E" w:rsidTr="001E537E">
        <w:tc>
          <w:tcPr>
            <w:tcW w:w="596" w:type="dxa"/>
            <w:vAlign w:val="center"/>
          </w:tcPr>
          <w:p w:rsidR="00527089" w:rsidRPr="001E537E" w:rsidRDefault="001E537E" w:rsidP="001E537E">
            <w:pPr>
              <w:spacing w:before="0" w:beforeAutospacing="0" w:after="0" w:afterAutospacing="0"/>
              <w:ind w:lef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4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Бадмаев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Давид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5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0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269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«Польза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конструкторов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212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Четырова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</w:tr>
      <w:tr w:rsidR="00527089" w:rsidRPr="001E537E" w:rsidTr="001E537E">
        <w:tc>
          <w:tcPr>
            <w:tcW w:w="596" w:type="dxa"/>
            <w:vAlign w:val="center"/>
          </w:tcPr>
          <w:p w:rsidR="00527089" w:rsidRPr="001E537E" w:rsidRDefault="001E537E" w:rsidP="001E537E">
            <w:pPr>
              <w:spacing w:before="0" w:beforeAutospacing="0" w:after="0" w:afterAutospacing="0"/>
              <w:ind w:lef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4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Блинникова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795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4а</w:t>
            </w:r>
          </w:p>
        </w:tc>
        <w:tc>
          <w:tcPr>
            <w:tcW w:w="170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</w:t>
            </w:r>
          </w:p>
        </w:tc>
        <w:tc>
          <w:tcPr>
            <w:tcW w:w="269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«Почему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кровь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красная»</w:t>
            </w:r>
          </w:p>
        </w:tc>
        <w:tc>
          <w:tcPr>
            <w:tcW w:w="212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Четырова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Дмитриевна</w:t>
            </w:r>
          </w:p>
        </w:tc>
      </w:tr>
      <w:tr w:rsidR="00527089" w:rsidRPr="001E537E" w:rsidTr="001E537E">
        <w:tc>
          <w:tcPr>
            <w:tcW w:w="596" w:type="dxa"/>
            <w:vAlign w:val="center"/>
          </w:tcPr>
          <w:p w:rsidR="00527089" w:rsidRPr="001E537E" w:rsidRDefault="001E537E" w:rsidP="001E537E">
            <w:pPr>
              <w:spacing w:before="0" w:beforeAutospacing="0" w:after="0" w:afterAutospacing="0"/>
              <w:ind w:lef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74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Мухараева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Энкира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Дольгановна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795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0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69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«Рассказ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слове»</w:t>
            </w:r>
          </w:p>
        </w:tc>
        <w:tc>
          <w:tcPr>
            <w:tcW w:w="212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Четырова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</w:tr>
      <w:tr w:rsidR="00527089" w:rsidRPr="001E537E" w:rsidTr="001E537E">
        <w:tc>
          <w:tcPr>
            <w:tcW w:w="596" w:type="dxa"/>
            <w:vAlign w:val="center"/>
          </w:tcPr>
          <w:p w:rsidR="00527089" w:rsidRPr="001E537E" w:rsidRDefault="001E537E" w:rsidP="001E537E">
            <w:pPr>
              <w:spacing w:before="0" w:beforeAutospacing="0" w:after="0" w:afterAutospacing="0"/>
              <w:ind w:lef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4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Очирова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Радна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Баатровна</w:t>
            </w:r>
          </w:p>
        </w:tc>
        <w:tc>
          <w:tcPr>
            <w:tcW w:w="795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0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69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«Книги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наши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лучшие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друзья»</w:t>
            </w:r>
          </w:p>
        </w:tc>
        <w:tc>
          <w:tcPr>
            <w:tcW w:w="212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Четырова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</w:tr>
      <w:tr w:rsidR="00527089" w:rsidRPr="001E537E" w:rsidTr="001E537E">
        <w:tc>
          <w:tcPr>
            <w:tcW w:w="596" w:type="dxa"/>
            <w:vAlign w:val="center"/>
          </w:tcPr>
          <w:p w:rsidR="00527089" w:rsidRPr="001E537E" w:rsidRDefault="001E537E" w:rsidP="001E537E">
            <w:pPr>
              <w:spacing w:before="0" w:beforeAutospacing="0" w:after="0" w:afterAutospacing="0"/>
              <w:ind w:lef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74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Сангаджиева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Амуланга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Валентиновна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795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0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269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«Пернатые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друзья»</w:t>
            </w:r>
          </w:p>
        </w:tc>
        <w:tc>
          <w:tcPr>
            <w:tcW w:w="212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Четырова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</w:tr>
      <w:tr w:rsidR="00527089" w:rsidRPr="001E537E" w:rsidTr="001E537E">
        <w:tc>
          <w:tcPr>
            <w:tcW w:w="596" w:type="dxa"/>
            <w:vAlign w:val="center"/>
          </w:tcPr>
          <w:p w:rsidR="00527089" w:rsidRPr="001E537E" w:rsidRDefault="001E537E" w:rsidP="001E537E">
            <w:pPr>
              <w:spacing w:before="0" w:beforeAutospacing="0" w:after="0" w:afterAutospacing="0"/>
              <w:ind w:lef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744" w:type="dxa"/>
          </w:tcPr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Мучкаев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Эрдем</w:t>
            </w:r>
          </w:p>
          <w:p w:rsidR="00527089" w:rsidRPr="001E537E" w:rsidRDefault="00527089" w:rsidP="001E53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795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0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269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«Исследование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питьевых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требляемых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семьями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класса»</w:t>
            </w:r>
          </w:p>
        </w:tc>
        <w:tc>
          <w:tcPr>
            <w:tcW w:w="212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Хохалова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Тамара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</w:tr>
      <w:tr w:rsidR="00527089" w:rsidRPr="001E537E" w:rsidTr="001E537E">
        <w:tc>
          <w:tcPr>
            <w:tcW w:w="596" w:type="dxa"/>
            <w:vAlign w:val="center"/>
          </w:tcPr>
          <w:p w:rsidR="00527089" w:rsidRPr="001E537E" w:rsidRDefault="001E537E" w:rsidP="001E537E">
            <w:pPr>
              <w:spacing w:before="0" w:beforeAutospacing="0" w:after="0" w:afterAutospacing="0"/>
              <w:ind w:lef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74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Кондышева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Очировна</w:t>
            </w:r>
          </w:p>
        </w:tc>
        <w:tc>
          <w:tcPr>
            <w:tcW w:w="795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0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269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«Домашний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бальзам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губ»</w:t>
            </w:r>
          </w:p>
        </w:tc>
        <w:tc>
          <w:tcPr>
            <w:tcW w:w="212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Хохалова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Тамара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</w:tr>
      <w:tr w:rsidR="00527089" w:rsidRPr="001E537E" w:rsidTr="001E537E">
        <w:tc>
          <w:tcPr>
            <w:tcW w:w="596" w:type="dxa"/>
            <w:vAlign w:val="center"/>
          </w:tcPr>
          <w:p w:rsidR="00527089" w:rsidRPr="001E537E" w:rsidRDefault="001E537E" w:rsidP="001E537E">
            <w:pPr>
              <w:spacing w:before="0" w:beforeAutospacing="0" w:after="0" w:afterAutospacing="0"/>
              <w:ind w:lef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74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Красноруцкий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795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0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269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«Полезно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мороженое»</w:t>
            </w:r>
          </w:p>
        </w:tc>
        <w:tc>
          <w:tcPr>
            <w:tcW w:w="212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Хохалова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Тамара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</w:tr>
      <w:tr w:rsidR="00527089" w:rsidRPr="001E537E" w:rsidTr="001E537E">
        <w:tc>
          <w:tcPr>
            <w:tcW w:w="596" w:type="dxa"/>
            <w:vAlign w:val="center"/>
          </w:tcPr>
          <w:p w:rsidR="00527089" w:rsidRPr="001E537E" w:rsidRDefault="001E537E" w:rsidP="001E537E">
            <w:pPr>
              <w:spacing w:before="0" w:beforeAutospacing="0" w:after="0" w:afterAutospacing="0"/>
              <w:ind w:lef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74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Джуджиев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Сандро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Давидович</w:t>
            </w:r>
          </w:p>
        </w:tc>
        <w:tc>
          <w:tcPr>
            <w:tcW w:w="795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0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«Занимательный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Танграмм»</w:t>
            </w:r>
          </w:p>
        </w:tc>
        <w:tc>
          <w:tcPr>
            <w:tcW w:w="212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Хохалова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Тамара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</w:tr>
      <w:tr w:rsidR="00527089" w:rsidRPr="001E537E" w:rsidTr="001E537E">
        <w:tc>
          <w:tcPr>
            <w:tcW w:w="596" w:type="dxa"/>
            <w:vAlign w:val="center"/>
          </w:tcPr>
          <w:p w:rsidR="00527089" w:rsidRPr="001E537E" w:rsidRDefault="001E537E" w:rsidP="001E537E">
            <w:pPr>
              <w:spacing w:before="0" w:beforeAutospacing="0" w:after="0" w:afterAutospacing="0"/>
              <w:ind w:lef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74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Ногалаев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795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0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«Шахматы: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польза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вред»</w:t>
            </w:r>
          </w:p>
        </w:tc>
        <w:tc>
          <w:tcPr>
            <w:tcW w:w="212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Хохалова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Тамара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</w:tr>
      <w:tr w:rsidR="00527089" w:rsidRPr="001E537E" w:rsidTr="001E537E">
        <w:tc>
          <w:tcPr>
            <w:tcW w:w="596" w:type="dxa"/>
            <w:vAlign w:val="center"/>
          </w:tcPr>
          <w:p w:rsidR="00527089" w:rsidRPr="001E537E" w:rsidRDefault="001E537E" w:rsidP="001E537E">
            <w:pPr>
              <w:spacing w:before="0" w:beforeAutospacing="0" w:after="0" w:afterAutospacing="0"/>
              <w:ind w:lef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74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Бистеева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Айса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Джангаровна</w:t>
            </w:r>
          </w:p>
        </w:tc>
        <w:tc>
          <w:tcPr>
            <w:tcW w:w="795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70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2694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Удивительная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маскировка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насекомых</w:t>
            </w:r>
          </w:p>
        </w:tc>
        <w:tc>
          <w:tcPr>
            <w:tcW w:w="2126" w:type="dxa"/>
          </w:tcPr>
          <w:p w:rsidR="00527089" w:rsidRPr="001E537E" w:rsidRDefault="00527089" w:rsidP="0052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Кармашова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Амуланга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37E">
              <w:rPr>
                <w:rFonts w:ascii="Times New Roman" w:hAnsi="Times New Roman" w:cs="Times New Roman"/>
                <w:sz w:val="24"/>
                <w:szCs w:val="24"/>
              </w:rPr>
              <w:t>Савровна</w:t>
            </w:r>
          </w:p>
        </w:tc>
      </w:tr>
    </w:tbl>
    <w:p w:rsidR="00527089" w:rsidRPr="001E537E" w:rsidRDefault="00527089" w:rsidP="001E537E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eastAsia="Liberation Serif" w:hAnsi="Times New Roman" w:cs="Times New Roman"/>
          <w:b/>
          <w:sz w:val="28"/>
          <w:szCs w:val="28"/>
          <w:lang w:val="ru-RU"/>
        </w:rPr>
        <w:t>Выводы: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педагоги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начальной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создают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необходимые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условия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выявления,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поддержки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развития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одарённых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детей,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самореализации,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профессионального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самоопределения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способностями.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1E537E" w:rsidRDefault="00527089" w:rsidP="001E537E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527089" w:rsidRPr="001E537E" w:rsidRDefault="00527089" w:rsidP="001E537E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Создание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совершенствование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одаренными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детьми;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1E537E" w:rsidRDefault="00527089" w:rsidP="001E537E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Осуществление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социальной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защиты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одарённых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детей;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1E537E" w:rsidRDefault="00527089" w:rsidP="001E537E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Развитие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спектра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образовательных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услуг,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удовлетворяющих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потребности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интересы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детей;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1E537E" w:rsidRDefault="00527089" w:rsidP="001E537E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Подготовка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повышение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квалификации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кадров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работе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одаренными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детьми;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1E537E" w:rsidRDefault="00527089" w:rsidP="001E537E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Научное,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методическое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информационное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сопровождение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процесса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разв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одаренных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детей;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1E537E" w:rsidRDefault="00527089" w:rsidP="001E537E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Создание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совершенствование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механизма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взаимодействия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инновацио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ными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образовательными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учреждениями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работе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одаренными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детьми.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1A6F20" w:rsidRDefault="00527089" w:rsidP="000A798A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F20">
        <w:rPr>
          <w:rFonts w:ascii="Times New Roman" w:hAnsi="Times New Roman" w:cs="Times New Roman"/>
          <w:b/>
          <w:sz w:val="28"/>
          <w:szCs w:val="28"/>
        </w:rPr>
        <w:t>Реализация</w:t>
      </w:r>
      <w:r w:rsidR="001E2E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6F20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1E2E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6F20">
        <w:rPr>
          <w:rFonts w:ascii="Times New Roman" w:hAnsi="Times New Roman" w:cs="Times New Roman"/>
          <w:b/>
          <w:sz w:val="28"/>
          <w:szCs w:val="28"/>
        </w:rPr>
        <w:t>воспитания</w:t>
      </w:r>
    </w:p>
    <w:p w:rsidR="00527089" w:rsidRPr="000326E2" w:rsidRDefault="001E2EB2" w:rsidP="001E537E">
      <w:pPr>
        <w:pStyle w:val="ad"/>
        <w:ind w:left="116" w:right="117" w:firstLine="226"/>
      </w:pPr>
      <w:r>
        <w:rPr>
          <w:color w:val="221F1F"/>
          <w:w w:val="110"/>
        </w:rPr>
        <w:t xml:space="preserve">        </w:t>
      </w:r>
      <w:r w:rsidR="00527089" w:rsidRPr="001E537E">
        <w:rPr>
          <w:color w:val="221F1F"/>
          <w:w w:val="110"/>
        </w:rPr>
        <w:t>Программа</w:t>
      </w:r>
      <w:r>
        <w:rPr>
          <w:color w:val="221F1F"/>
          <w:w w:val="110"/>
        </w:rPr>
        <w:t xml:space="preserve"> </w:t>
      </w:r>
      <w:r w:rsidR="00527089" w:rsidRPr="001E537E">
        <w:rPr>
          <w:color w:val="221F1F"/>
          <w:w w:val="110"/>
        </w:rPr>
        <w:t>воспитания</w:t>
      </w:r>
      <w:r>
        <w:rPr>
          <w:color w:val="221F1F"/>
          <w:w w:val="110"/>
        </w:rPr>
        <w:t xml:space="preserve"> </w:t>
      </w:r>
      <w:r w:rsidR="00527089" w:rsidRPr="001E537E">
        <w:rPr>
          <w:color w:val="221F1F"/>
          <w:w w:val="110"/>
        </w:rPr>
        <w:t>является</w:t>
      </w:r>
      <w:r>
        <w:rPr>
          <w:color w:val="221F1F"/>
          <w:w w:val="110"/>
        </w:rPr>
        <w:t xml:space="preserve"> </w:t>
      </w:r>
      <w:r w:rsidR="00527089" w:rsidRPr="001E537E">
        <w:rPr>
          <w:color w:val="221F1F"/>
          <w:w w:val="110"/>
        </w:rPr>
        <w:t>обязательной</w:t>
      </w:r>
      <w:r>
        <w:rPr>
          <w:color w:val="221F1F"/>
          <w:w w:val="110"/>
        </w:rPr>
        <w:t xml:space="preserve"> </w:t>
      </w:r>
      <w:r w:rsidR="00527089" w:rsidRPr="001E537E">
        <w:rPr>
          <w:color w:val="221F1F"/>
          <w:w w:val="110"/>
        </w:rPr>
        <w:t>частью</w:t>
      </w:r>
      <w:r>
        <w:rPr>
          <w:color w:val="221F1F"/>
          <w:w w:val="110"/>
        </w:rPr>
        <w:t xml:space="preserve"> </w:t>
      </w:r>
      <w:r w:rsidR="00527089" w:rsidRPr="001E537E">
        <w:rPr>
          <w:color w:val="221F1F"/>
          <w:w w:val="110"/>
        </w:rPr>
        <w:t>осно</w:t>
      </w:r>
      <w:r w:rsidR="00527089" w:rsidRPr="001E537E">
        <w:rPr>
          <w:color w:val="221F1F"/>
          <w:w w:val="110"/>
        </w:rPr>
        <w:t>в</w:t>
      </w:r>
      <w:r w:rsidR="00527089" w:rsidRPr="001E537E">
        <w:rPr>
          <w:color w:val="221F1F"/>
          <w:w w:val="110"/>
        </w:rPr>
        <w:t>ных</w:t>
      </w:r>
      <w:r>
        <w:rPr>
          <w:color w:val="221F1F"/>
          <w:w w:val="110"/>
        </w:rPr>
        <w:t xml:space="preserve"> </w:t>
      </w:r>
      <w:r w:rsidR="00527089" w:rsidRPr="001E537E">
        <w:rPr>
          <w:color w:val="221F1F"/>
          <w:w w:val="110"/>
        </w:rPr>
        <w:t>образовательных</w:t>
      </w:r>
      <w:r>
        <w:rPr>
          <w:color w:val="221F1F"/>
          <w:w w:val="110"/>
        </w:rPr>
        <w:t xml:space="preserve"> </w:t>
      </w:r>
      <w:r w:rsidR="00527089" w:rsidRPr="000326E2">
        <w:rPr>
          <w:color w:val="221F1F"/>
          <w:w w:val="110"/>
        </w:rPr>
        <w:t>программ.</w:t>
      </w:r>
    </w:p>
    <w:p w:rsidR="00527089" w:rsidRPr="00243D1E" w:rsidRDefault="00527089" w:rsidP="001E537E">
      <w:pPr>
        <w:pStyle w:val="Standard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3D1E">
        <w:rPr>
          <w:rFonts w:ascii="Times New Roman" w:hAnsi="Times New Roman" w:cs="Times New Roman"/>
          <w:color w:val="221F1F"/>
          <w:w w:val="110"/>
          <w:sz w:val="28"/>
          <w:szCs w:val="28"/>
        </w:rPr>
        <w:t>Назначение</w:t>
      </w:r>
      <w:r w:rsidR="001E2EB2">
        <w:rPr>
          <w:rFonts w:ascii="Times New Roman" w:hAnsi="Times New Roman" w:cs="Times New Roman"/>
          <w:color w:val="221F1F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w w:val="110"/>
          <w:sz w:val="28"/>
          <w:szCs w:val="28"/>
        </w:rPr>
        <w:t>примерной</w:t>
      </w:r>
      <w:r w:rsidR="001E2EB2">
        <w:rPr>
          <w:rFonts w:ascii="Times New Roman" w:hAnsi="Times New Roman" w:cs="Times New Roman"/>
          <w:color w:val="221F1F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>программы</w:t>
      </w:r>
      <w:r w:rsidR="001E2EB2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w w:val="110"/>
          <w:sz w:val="28"/>
          <w:szCs w:val="28"/>
        </w:rPr>
        <w:t>воспитания</w:t>
      </w:r>
      <w:r w:rsidR="001E2EB2">
        <w:rPr>
          <w:rFonts w:ascii="Times New Roman" w:hAnsi="Times New Roman" w:cs="Times New Roman"/>
          <w:color w:val="221F1F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w w:val="110"/>
          <w:sz w:val="28"/>
          <w:szCs w:val="28"/>
        </w:rPr>
        <w:t>—</w:t>
      </w:r>
      <w:r w:rsidR="001E2EB2">
        <w:rPr>
          <w:rFonts w:ascii="Times New Roman" w:hAnsi="Times New Roman" w:cs="Times New Roman"/>
          <w:color w:val="221F1F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w w:val="110"/>
          <w:sz w:val="28"/>
          <w:szCs w:val="28"/>
        </w:rPr>
        <w:t>помочь</w:t>
      </w:r>
      <w:r w:rsidR="001E2EB2">
        <w:rPr>
          <w:rFonts w:ascii="Times New Roman" w:hAnsi="Times New Roman" w:cs="Times New Roman"/>
          <w:color w:val="221F1F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w w:val="110"/>
          <w:sz w:val="28"/>
          <w:szCs w:val="28"/>
        </w:rPr>
        <w:t>педагогам</w:t>
      </w:r>
      <w:r w:rsidR="001E2EB2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w w:val="110"/>
          <w:sz w:val="28"/>
          <w:szCs w:val="28"/>
        </w:rPr>
        <w:t>создать</w:t>
      </w:r>
      <w:r w:rsidR="001E2EB2">
        <w:rPr>
          <w:rFonts w:ascii="Times New Roman" w:hAnsi="Times New Roman" w:cs="Times New Roman"/>
          <w:color w:val="221F1F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w w:val="110"/>
          <w:sz w:val="28"/>
          <w:szCs w:val="28"/>
        </w:rPr>
        <w:t>и</w:t>
      </w:r>
      <w:r w:rsidR="001E2EB2">
        <w:rPr>
          <w:rFonts w:ascii="Times New Roman" w:hAnsi="Times New Roman" w:cs="Times New Roman"/>
          <w:color w:val="221F1F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w w:val="110"/>
          <w:sz w:val="28"/>
          <w:szCs w:val="28"/>
        </w:rPr>
        <w:t>реализовать</w:t>
      </w:r>
      <w:r w:rsidR="001E2EB2">
        <w:rPr>
          <w:rFonts w:ascii="Times New Roman" w:hAnsi="Times New Roman" w:cs="Times New Roman"/>
          <w:color w:val="221F1F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>собственные</w:t>
      </w:r>
      <w:r w:rsidR="001E2EB2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spacing w:val="3"/>
          <w:w w:val="110"/>
          <w:sz w:val="28"/>
          <w:szCs w:val="28"/>
        </w:rPr>
        <w:t>работаю</w:t>
      </w:r>
      <w:r w:rsidRPr="00243D1E">
        <w:rPr>
          <w:rFonts w:ascii="Times New Roman" w:hAnsi="Times New Roman" w:cs="Times New Roman"/>
          <w:color w:val="221F1F"/>
          <w:w w:val="110"/>
          <w:sz w:val="28"/>
          <w:szCs w:val="28"/>
        </w:rPr>
        <w:t>щие</w:t>
      </w:r>
      <w:r w:rsidR="001E2EB2">
        <w:rPr>
          <w:rFonts w:ascii="Times New Roman" w:hAnsi="Times New Roman" w:cs="Times New Roman"/>
          <w:color w:val="221F1F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>программы</w:t>
      </w:r>
      <w:r w:rsidR="001E2EB2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w w:val="110"/>
          <w:sz w:val="28"/>
          <w:szCs w:val="28"/>
        </w:rPr>
        <w:t>воспитания,</w:t>
      </w:r>
      <w:r w:rsidR="001E2EB2">
        <w:rPr>
          <w:rFonts w:ascii="Times New Roman" w:hAnsi="Times New Roman" w:cs="Times New Roman"/>
          <w:color w:val="221F1F"/>
          <w:w w:val="110"/>
          <w:sz w:val="28"/>
          <w:szCs w:val="28"/>
        </w:rPr>
        <w:t xml:space="preserve"> </w:t>
      </w:r>
      <w:r w:rsidR="00243D1E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>направленные</w:t>
      </w:r>
      <w:r w:rsidR="001E2EB2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w w:val="110"/>
          <w:sz w:val="28"/>
          <w:szCs w:val="28"/>
        </w:rPr>
        <w:t>на</w:t>
      </w:r>
      <w:r w:rsidR="001E2EB2">
        <w:rPr>
          <w:rFonts w:ascii="Times New Roman" w:hAnsi="Times New Roman" w:cs="Times New Roman"/>
          <w:color w:val="221F1F"/>
          <w:w w:val="110"/>
          <w:sz w:val="28"/>
          <w:szCs w:val="28"/>
        </w:rPr>
        <w:t xml:space="preserve">  </w:t>
      </w:r>
      <w:r w:rsidRPr="00243D1E">
        <w:rPr>
          <w:rFonts w:ascii="Times New Roman" w:hAnsi="Times New Roman" w:cs="Times New Roman"/>
          <w:color w:val="221F1F"/>
          <w:w w:val="110"/>
          <w:sz w:val="28"/>
          <w:szCs w:val="28"/>
        </w:rPr>
        <w:t>решение</w:t>
      </w:r>
      <w:r w:rsidR="001E2EB2">
        <w:rPr>
          <w:rFonts w:ascii="Times New Roman" w:hAnsi="Times New Roman" w:cs="Times New Roman"/>
          <w:color w:val="221F1F"/>
          <w:w w:val="110"/>
          <w:sz w:val="28"/>
          <w:szCs w:val="28"/>
        </w:rPr>
        <w:t xml:space="preserve">  </w:t>
      </w:r>
      <w:r w:rsidRPr="00243D1E">
        <w:rPr>
          <w:rFonts w:ascii="Times New Roman" w:hAnsi="Times New Roman" w:cs="Times New Roman"/>
          <w:color w:val="221F1F"/>
          <w:w w:val="110"/>
          <w:sz w:val="28"/>
          <w:szCs w:val="28"/>
        </w:rPr>
        <w:t>проблем</w:t>
      </w:r>
      <w:r w:rsidR="001E2EB2">
        <w:rPr>
          <w:rFonts w:ascii="Times New Roman" w:hAnsi="Times New Roman" w:cs="Times New Roman"/>
          <w:color w:val="221F1F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>гармоничного</w:t>
      </w:r>
      <w:r w:rsidR="001E2EB2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>вхождения</w:t>
      </w:r>
      <w:r w:rsidR="001E2EB2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>обучающихся</w:t>
      </w:r>
      <w:r w:rsidR="001E2EB2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w w:val="110"/>
          <w:sz w:val="28"/>
          <w:szCs w:val="28"/>
        </w:rPr>
        <w:t>в</w:t>
      </w:r>
      <w:r w:rsidR="001E2EB2">
        <w:rPr>
          <w:rFonts w:ascii="Times New Roman" w:hAnsi="Times New Roman" w:cs="Times New Roman"/>
          <w:color w:val="221F1F"/>
          <w:w w:val="110"/>
          <w:sz w:val="28"/>
          <w:szCs w:val="28"/>
        </w:rPr>
        <w:t xml:space="preserve">  </w:t>
      </w:r>
      <w:r w:rsidRPr="00243D1E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>социальный</w:t>
      </w:r>
      <w:r w:rsidR="001E2EB2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 xml:space="preserve">  </w:t>
      </w:r>
      <w:r w:rsidRPr="00243D1E">
        <w:rPr>
          <w:rFonts w:ascii="Times New Roman" w:hAnsi="Times New Roman" w:cs="Times New Roman"/>
          <w:color w:val="221F1F"/>
          <w:w w:val="110"/>
          <w:sz w:val="28"/>
          <w:szCs w:val="28"/>
        </w:rPr>
        <w:t>мир</w:t>
      </w:r>
      <w:r w:rsidR="001E2EB2">
        <w:rPr>
          <w:rFonts w:ascii="Times New Roman" w:hAnsi="Times New Roman" w:cs="Times New Roman"/>
          <w:color w:val="221F1F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w w:val="110"/>
          <w:sz w:val="28"/>
          <w:szCs w:val="28"/>
        </w:rPr>
        <w:t>и</w:t>
      </w:r>
      <w:r w:rsidR="001E2EB2">
        <w:rPr>
          <w:rFonts w:ascii="Times New Roman" w:hAnsi="Times New Roman" w:cs="Times New Roman"/>
          <w:color w:val="221F1F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>налаживания</w:t>
      </w:r>
      <w:r w:rsidR="001E2EB2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>ответственных</w:t>
      </w:r>
      <w:r w:rsidR="001E2EB2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>взаимоотношений</w:t>
      </w:r>
      <w:r w:rsidR="001E2EB2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w w:val="110"/>
          <w:sz w:val="28"/>
          <w:szCs w:val="28"/>
        </w:rPr>
        <w:t>с</w:t>
      </w:r>
      <w:r w:rsidR="001E2EB2">
        <w:rPr>
          <w:rFonts w:ascii="Times New Roman" w:hAnsi="Times New Roman" w:cs="Times New Roman"/>
          <w:color w:val="221F1F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>окружающими</w:t>
      </w:r>
      <w:r w:rsidR="001E2EB2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w w:val="110"/>
          <w:sz w:val="28"/>
          <w:szCs w:val="28"/>
        </w:rPr>
        <w:t>их</w:t>
      </w:r>
      <w:r w:rsidR="001E2EB2">
        <w:rPr>
          <w:rFonts w:ascii="Times New Roman" w:hAnsi="Times New Roman" w:cs="Times New Roman"/>
          <w:color w:val="221F1F"/>
          <w:w w:val="110"/>
          <w:sz w:val="28"/>
          <w:szCs w:val="28"/>
        </w:rPr>
        <w:t xml:space="preserve"> </w:t>
      </w:r>
      <w:r w:rsidRPr="00243D1E">
        <w:rPr>
          <w:rFonts w:ascii="Times New Roman" w:hAnsi="Times New Roman" w:cs="Times New Roman"/>
          <w:color w:val="221F1F"/>
          <w:spacing w:val="2"/>
          <w:w w:val="110"/>
          <w:sz w:val="28"/>
          <w:szCs w:val="28"/>
        </w:rPr>
        <w:t>людьми.</w:t>
      </w:r>
    </w:p>
    <w:p w:rsidR="00527089" w:rsidRPr="000840E1" w:rsidRDefault="00527089" w:rsidP="001E537E">
      <w:pPr>
        <w:pStyle w:val="ad"/>
        <w:ind w:right="114"/>
      </w:pPr>
      <w:r w:rsidRPr="000840E1">
        <w:rPr>
          <w:color w:val="221F1F"/>
          <w:spacing w:val="2"/>
          <w:w w:val="110"/>
        </w:rPr>
        <w:t>Процесс</w:t>
      </w:r>
      <w:r w:rsidR="001E2EB2">
        <w:rPr>
          <w:color w:val="221F1F"/>
          <w:spacing w:val="2"/>
          <w:w w:val="110"/>
        </w:rPr>
        <w:t xml:space="preserve"> </w:t>
      </w:r>
      <w:r w:rsidRPr="000840E1">
        <w:rPr>
          <w:color w:val="221F1F"/>
          <w:w w:val="110"/>
        </w:rPr>
        <w:t>воспитания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в</w:t>
      </w:r>
      <w:r w:rsidR="001E2EB2">
        <w:rPr>
          <w:color w:val="221F1F"/>
          <w:w w:val="110"/>
        </w:rPr>
        <w:t xml:space="preserve"> </w:t>
      </w:r>
      <w:r w:rsidR="001E2EB2">
        <w:rPr>
          <w:color w:val="221F1F"/>
          <w:spacing w:val="2"/>
          <w:w w:val="110"/>
        </w:rPr>
        <w:t xml:space="preserve"> </w:t>
      </w:r>
      <w:r w:rsidRPr="000840E1">
        <w:rPr>
          <w:color w:val="221F1F"/>
          <w:spacing w:val="2"/>
          <w:w w:val="110"/>
        </w:rPr>
        <w:t>гимназии</w:t>
      </w:r>
      <w:r w:rsidR="001E2EB2">
        <w:rPr>
          <w:color w:val="221F1F"/>
          <w:spacing w:val="2"/>
          <w:w w:val="110"/>
        </w:rPr>
        <w:t xml:space="preserve"> </w:t>
      </w:r>
      <w:r w:rsidRPr="000840E1">
        <w:rPr>
          <w:color w:val="221F1F"/>
          <w:spacing w:val="3"/>
          <w:w w:val="110"/>
        </w:rPr>
        <w:t>основы</w:t>
      </w:r>
      <w:r w:rsidRPr="000840E1">
        <w:rPr>
          <w:color w:val="221F1F"/>
          <w:w w:val="110"/>
        </w:rPr>
        <w:t>вается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на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spacing w:val="2"/>
          <w:w w:val="110"/>
        </w:rPr>
        <w:t>следующих</w:t>
      </w:r>
      <w:r w:rsidR="001E2EB2">
        <w:rPr>
          <w:color w:val="221F1F"/>
          <w:spacing w:val="2"/>
          <w:w w:val="110"/>
        </w:rPr>
        <w:t xml:space="preserve"> </w:t>
      </w:r>
      <w:r w:rsidRPr="000840E1">
        <w:rPr>
          <w:color w:val="221F1F"/>
          <w:w w:val="110"/>
        </w:rPr>
        <w:t>принципах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spacing w:val="2"/>
          <w:w w:val="110"/>
        </w:rPr>
        <w:t>взаимодействия</w:t>
      </w:r>
      <w:r w:rsidR="001E2EB2">
        <w:rPr>
          <w:color w:val="221F1F"/>
          <w:spacing w:val="2"/>
          <w:w w:val="110"/>
        </w:rPr>
        <w:t xml:space="preserve"> </w:t>
      </w:r>
      <w:r w:rsidRPr="000840E1">
        <w:rPr>
          <w:color w:val="221F1F"/>
          <w:spacing w:val="3"/>
          <w:w w:val="110"/>
        </w:rPr>
        <w:t>педагогиче</w:t>
      </w:r>
      <w:r w:rsidRPr="000840E1">
        <w:rPr>
          <w:color w:val="221F1F"/>
          <w:w w:val="110"/>
        </w:rPr>
        <w:t>ских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работников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и</w:t>
      </w:r>
      <w:r w:rsidR="001E2EB2">
        <w:rPr>
          <w:color w:val="221F1F"/>
          <w:spacing w:val="-32"/>
          <w:w w:val="110"/>
        </w:rPr>
        <w:t xml:space="preserve"> </w:t>
      </w:r>
      <w:r w:rsidRPr="000840E1">
        <w:rPr>
          <w:color w:val="221F1F"/>
          <w:w w:val="110"/>
        </w:rPr>
        <w:t>обуча</w:t>
      </w:r>
      <w:r w:rsidRPr="000840E1">
        <w:rPr>
          <w:color w:val="221F1F"/>
          <w:w w:val="110"/>
        </w:rPr>
        <w:t>ю</w:t>
      </w:r>
      <w:r w:rsidRPr="000840E1">
        <w:rPr>
          <w:color w:val="221F1F"/>
          <w:w w:val="110"/>
        </w:rPr>
        <w:t>щихся:</w:t>
      </w:r>
    </w:p>
    <w:p w:rsidR="00527089" w:rsidRPr="000840E1" w:rsidRDefault="001E2EB2" w:rsidP="001E537E">
      <w:pPr>
        <w:pStyle w:val="ad"/>
        <w:ind w:right="117"/>
      </w:pPr>
      <w:r>
        <w:rPr>
          <w:rFonts w:ascii="Trebuchet MS" w:hAnsi="Trebuchet MS"/>
          <w:color w:val="221F1F"/>
          <w:w w:val="110"/>
          <w:position w:val="1"/>
        </w:rPr>
        <w:lastRenderedPageBreak/>
        <w:t xml:space="preserve"> </w:t>
      </w:r>
      <w:r w:rsidR="00527089" w:rsidRPr="000840E1">
        <w:rPr>
          <w:color w:val="221F1F"/>
          <w:w w:val="110"/>
        </w:rPr>
        <w:t>неукоснительное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соблюдение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законности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и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прав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семьи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и</w:t>
      </w:r>
      <w:r>
        <w:rPr>
          <w:color w:val="221F1F"/>
          <w:w w:val="110"/>
        </w:rPr>
        <w:t xml:space="preserve"> </w:t>
      </w:r>
      <w:proofErr w:type="gramStart"/>
      <w:r w:rsidR="00527089" w:rsidRPr="000840E1">
        <w:rPr>
          <w:color w:val="221F1F"/>
          <w:w w:val="110"/>
        </w:rPr>
        <w:t>об</w:t>
      </w:r>
      <w:r w:rsidR="00527089" w:rsidRPr="000840E1">
        <w:rPr>
          <w:color w:val="221F1F"/>
          <w:w w:val="110"/>
        </w:rPr>
        <w:t>у</w:t>
      </w:r>
      <w:r w:rsidR="00527089" w:rsidRPr="000840E1">
        <w:rPr>
          <w:color w:val="221F1F"/>
          <w:w w:val="110"/>
        </w:rPr>
        <w:t>чающегося</w:t>
      </w:r>
      <w:proofErr w:type="gramEnd"/>
      <w:r w:rsidR="00527089" w:rsidRPr="000840E1">
        <w:rPr>
          <w:color w:val="221F1F"/>
          <w:w w:val="110"/>
        </w:rPr>
        <w:t>,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соблюдение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конфиденциальности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информации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об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об</w:t>
      </w:r>
      <w:r w:rsidR="00527089" w:rsidRPr="000840E1">
        <w:rPr>
          <w:color w:val="221F1F"/>
          <w:w w:val="110"/>
        </w:rPr>
        <w:t>у</w:t>
      </w:r>
      <w:r w:rsidR="00527089" w:rsidRPr="000840E1">
        <w:rPr>
          <w:color w:val="221F1F"/>
          <w:w w:val="110"/>
        </w:rPr>
        <w:t>чающемся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и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семье,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приоритет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безопасности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обучающегося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при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нахождении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в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образовательной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организации;</w:t>
      </w:r>
    </w:p>
    <w:p w:rsidR="00527089" w:rsidRPr="000840E1" w:rsidRDefault="00527089" w:rsidP="001E537E">
      <w:pPr>
        <w:pStyle w:val="ad"/>
        <w:ind w:right="112"/>
      </w:pPr>
      <w:r w:rsidRPr="000840E1">
        <w:rPr>
          <w:color w:val="221F1F"/>
          <w:w w:val="110"/>
        </w:rPr>
        <w:t>ориентир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на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создание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в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образовательной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организации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психол</w:t>
      </w:r>
      <w:r w:rsidRPr="000840E1">
        <w:rPr>
          <w:color w:val="221F1F"/>
          <w:w w:val="110"/>
        </w:rPr>
        <w:t>о</w:t>
      </w:r>
      <w:r w:rsidRPr="000840E1">
        <w:rPr>
          <w:color w:val="221F1F"/>
          <w:w w:val="110"/>
        </w:rPr>
        <w:t>гически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комфортной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среды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для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каждого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обучающегося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и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взрослого,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без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которой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не</w:t>
      </w:r>
      <w:r>
        <w:rPr>
          <w:color w:val="221F1F"/>
          <w:w w:val="110"/>
        </w:rPr>
        <w:t>возможно</w:t>
      </w:r>
      <w:r w:rsidR="001E2EB2">
        <w:rPr>
          <w:color w:val="221F1F"/>
          <w:w w:val="110"/>
        </w:rPr>
        <w:t xml:space="preserve"> </w:t>
      </w:r>
      <w:r>
        <w:rPr>
          <w:color w:val="221F1F"/>
          <w:w w:val="110"/>
        </w:rPr>
        <w:t>конструктивное</w:t>
      </w:r>
      <w:r w:rsidR="001E2EB2">
        <w:rPr>
          <w:color w:val="221F1F"/>
          <w:w w:val="110"/>
        </w:rPr>
        <w:t xml:space="preserve"> </w:t>
      </w:r>
      <w:r>
        <w:rPr>
          <w:color w:val="221F1F"/>
          <w:w w:val="110"/>
        </w:rPr>
        <w:t>взаимо</w:t>
      </w:r>
      <w:r w:rsidRPr="000840E1">
        <w:rPr>
          <w:color w:val="221F1F"/>
          <w:w w:val="110"/>
        </w:rPr>
        <w:t>действие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обуча</w:t>
      </w:r>
      <w:r w:rsidRPr="000840E1">
        <w:rPr>
          <w:color w:val="221F1F"/>
          <w:w w:val="110"/>
        </w:rPr>
        <w:t>ю</w:t>
      </w:r>
      <w:r w:rsidRPr="000840E1">
        <w:rPr>
          <w:color w:val="221F1F"/>
          <w:w w:val="110"/>
        </w:rPr>
        <w:t>щихся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и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педагогических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работников,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профилактика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буллинга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в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школьной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среде;</w:t>
      </w:r>
    </w:p>
    <w:p w:rsidR="00527089" w:rsidRPr="000840E1" w:rsidRDefault="001E2EB2" w:rsidP="001E537E">
      <w:pPr>
        <w:pStyle w:val="ad"/>
        <w:ind w:right="114"/>
      </w:pPr>
      <w:r>
        <w:rPr>
          <w:rFonts w:ascii="Trebuchet MS" w:hAnsi="Trebuchet MS"/>
          <w:color w:val="221F1F"/>
          <w:w w:val="110"/>
          <w:position w:val="1"/>
        </w:rPr>
        <w:t xml:space="preserve"> </w:t>
      </w:r>
      <w:r w:rsidR="00527089" w:rsidRPr="000840E1">
        <w:rPr>
          <w:color w:val="221F1F"/>
          <w:w w:val="110"/>
        </w:rPr>
        <w:t>реализация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процесса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воспитания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главным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образом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через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созд</w:t>
      </w:r>
      <w:r w:rsidR="00527089" w:rsidRPr="000840E1">
        <w:rPr>
          <w:color w:val="221F1F"/>
          <w:w w:val="110"/>
        </w:rPr>
        <w:t>а</w:t>
      </w:r>
      <w:r w:rsidR="00527089" w:rsidRPr="000840E1">
        <w:rPr>
          <w:color w:val="221F1F"/>
          <w:w w:val="110"/>
        </w:rPr>
        <w:t>ние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в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образовательной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о</w:t>
      </w:r>
      <w:r w:rsidR="00527089">
        <w:rPr>
          <w:color w:val="221F1F"/>
          <w:w w:val="110"/>
        </w:rPr>
        <w:t>рганизации</w:t>
      </w:r>
      <w:r>
        <w:rPr>
          <w:color w:val="221F1F"/>
          <w:w w:val="110"/>
        </w:rPr>
        <w:t xml:space="preserve"> </w:t>
      </w:r>
      <w:r w:rsidR="00527089">
        <w:rPr>
          <w:color w:val="221F1F"/>
          <w:w w:val="110"/>
        </w:rPr>
        <w:t>детско-взрослых</w:t>
      </w:r>
      <w:r>
        <w:rPr>
          <w:color w:val="221F1F"/>
          <w:w w:val="110"/>
        </w:rPr>
        <w:t xml:space="preserve"> </w:t>
      </w:r>
      <w:r w:rsidR="00527089">
        <w:rPr>
          <w:color w:val="221F1F"/>
          <w:w w:val="110"/>
        </w:rPr>
        <w:t>общ</w:t>
      </w:r>
      <w:r w:rsidR="00527089" w:rsidRPr="000840E1">
        <w:rPr>
          <w:color w:val="221F1F"/>
          <w:w w:val="110"/>
        </w:rPr>
        <w:t>ностей,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к</w:t>
      </w:r>
      <w:r w:rsidR="00527089" w:rsidRPr="000840E1">
        <w:rPr>
          <w:color w:val="221F1F"/>
          <w:w w:val="110"/>
        </w:rPr>
        <w:t>о</w:t>
      </w:r>
      <w:r w:rsidR="00527089" w:rsidRPr="000840E1">
        <w:rPr>
          <w:color w:val="221F1F"/>
          <w:w w:val="110"/>
        </w:rPr>
        <w:t>торые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бы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объед</w:t>
      </w:r>
      <w:r w:rsidR="00527089">
        <w:rPr>
          <w:color w:val="221F1F"/>
          <w:w w:val="110"/>
        </w:rPr>
        <w:t>иняли</w:t>
      </w:r>
      <w:r>
        <w:rPr>
          <w:color w:val="221F1F"/>
          <w:w w:val="110"/>
        </w:rPr>
        <w:t xml:space="preserve"> </w:t>
      </w:r>
      <w:r w:rsidR="00527089">
        <w:rPr>
          <w:color w:val="221F1F"/>
          <w:w w:val="110"/>
        </w:rPr>
        <w:t>обучающихся</w:t>
      </w:r>
      <w:r>
        <w:rPr>
          <w:color w:val="221F1F"/>
          <w:w w:val="110"/>
        </w:rPr>
        <w:t xml:space="preserve"> </w:t>
      </w:r>
      <w:r w:rsidR="00527089">
        <w:rPr>
          <w:color w:val="221F1F"/>
          <w:w w:val="110"/>
        </w:rPr>
        <w:t>и</w:t>
      </w:r>
      <w:r>
        <w:rPr>
          <w:color w:val="221F1F"/>
          <w:w w:val="110"/>
        </w:rPr>
        <w:t xml:space="preserve"> </w:t>
      </w:r>
      <w:r w:rsidR="00527089">
        <w:rPr>
          <w:color w:val="221F1F"/>
          <w:w w:val="110"/>
        </w:rPr>
        <w:t>педагогиче</w:t>
      </w:r>
      <w:r w:rsidR="00527089" w:rsidRPr="000840E1">
        <w:rPr>
          <w:color w:val="221F1F"/>
          <w:w w:val="110"/>
        </w:rPr>
        <w:t>ских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работников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яркими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и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содержательными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событиями,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общими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позитивными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эм</w:t>
      </w:r>
      <w:r w:rsidR="00527089" w:rsidRPr="000840E1">
        <w:rPr>
          <w:color w:val="221F1F"/>
          <w:w w:val="110"/>
        </w:rPr>
        <w:t>о</w:t>
      </w:r>
      <w:r w:rsidR="00527089" w:rsidRPr="000840E1">
        <w:rPr>
          <w:color w:val="221F1F"/>
          <w:w w:val="110"/>
        </w:rPr>
        <w:t>циями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и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доверительным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отношением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друг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к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другу;</w:t>
      </w:r>
    </w:p>
    <w:p w:rsidR="00527089" w:rsidRPr="000840E1" w:rsidRDefault="001E2EB2" w:rsidP="001E537E">
      <w:pPr>
        <w:pStyle w:val="ad"/>
        <w:ind w:right="112"/>
      </w:pPr>
      <w:r>
        <w:rPr>
          <w:rFonts w:ascii="Trebuchet MS" w:hAnsi="Trebuchet MS"/>
          <w:color w:val="221F1F"/>
          <w:w w:val="110"/>
          <w:position w:val="1"/>
        </w:rPr>
        <w:t xml:space="preserve"> </w:t>
      </w:r>
      <w:r w:rsidR="00527089" w:rsidRPr="000840E1">
        <w:rPr>
          <w:color w:val="221F1F"/>
          <w:w w:val="110"/>
        </w:rPr>
        <w:t>организация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основных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совместных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дел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обучающихся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и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педаг</w:t>
      </w:r>
      <w:r w:rsidR="00527089" w:rsidRPr="000840E1">
        <w:rPr>
          <w:color w:val="221F1F"/>
          <w:w w:val="110"/>
        </w:rPr>
        <w:t>о</w:t>
      </w:r>
      <w:r w:rsidR="00527089" w:rsidRPr="000840E1">
        <w:rPr>
          <w:color w:val="221F1F"/>
          <w:w w:val="110"/>
        </w:rPr>
        <w:t>гических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работников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как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предмета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совместной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заботы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и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взрослых,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и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обучающихся;</w:t>
      </w:r>
    </w:p>
    <w:p w:rsidR="00527089" w:rsidRPr="000840E1" w:rsidRDefault="001E2EB2" w:rsidP="001E537E">
      <w:pPr>
        <w:pStyle w:val="ad"/>
        <w:ind w:right="117"/>
      </w:pPr>
      <w:r>
        <w:rPr>
          <w:rFonts w:ascii="Trebuchet MS" w:hAnsi="Trebuchet MS"/>
          <w:color w:val="221F1F"/>
          <w:w w:val="110"/>
          <w:position w:val="1"/>
        </w:rPr>
        <w:t xml:space="preserve"> </w:t>
      </w:r>
      <w:r w:rsidR="00527089" w:rsidRPr="000840E1">
        <w:rPr>
          <w:color w:val="221F1F"/>
          <w:w w:val="110"/>
        </w:rPr>
        <w:t>Основными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традициями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воспитания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в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гимназии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являются</w:t>
      </w:r>
      <w:r>
        <w:rPr>
          <w:color w:val="221F1F"/>
          <w:w w:val="110"/>
        </w:rPr>
        <w:t xml:space="preserve"> </w:t>
      </w:r>
      <w:r w:rsidR="00527089" w:rsidRPr="000840E1">
        <w:rPr>
          <w:color w:val="221F1F"/>
          <w:w w:val="110"/>
        </w:rPr>
        <w:t>сл</w:t>
      </w:r>
      <w:r w:rsidR="00527089" w:rsidRPr="000840E1">
        <w:rPr>
          <w:color w:val="221F1F"/>
          <w:w w:val="110"/>
        </w:rPr>
        <w:t>е</w:t>
      </w:r>
      <w:r w:rsidR="00527089" w:rsidRPr="000840E1">
        <w:rPr>
          <w:color w:val="221F1F"/>
          <w:w w:val="110"/>
        </w:rPr>
        <w:t>дующие:</w:t>
      </w:r>
    </w:p>
    <w:p w:rsidR="00527089" w:rsidRPr="000840E1" w:rsidRDefault="00527089" w:rsidP="001E537E">
      <w:pPr>
        <w:pStyle w:val="ad"/>
        <w:ind w:right="114"/>
      </w:pPr>
      <w:r w:rsidRPr="000840E1">
        <w:rPr>
          <w:color w:val="221F1F"/>
          <w:spacing w:val="2"/>
          <w:w w:val="110"/>
        </w:rPr>
        <w:t>стержнем</w:t>
      </w:r>
      <w:r w:rsidR="001E2EB2">
        <w:rPr>
          <w:color w:val="221F1F"/>
          <w:spacing w:val="2"/>
          <w:w w:val="110"/>
        </w:rPr>
        <w:t xml:space="preserve"> </w:t>
      </w:r>
      <w:r w:rsidRPr="000840E1">
        <w:rPr>
          <w:color w:val="221F1F"/>
          <w:w w:val="110"/>
        </w:rPr>
        <w:t>годового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цикла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spacing w:val="2"/>
          <w:w w:val="110"/>
        </w:rPr>
        <w:t>воспитательной</w:t>
      </w:r>
      <w:r w:rsidR="001E2EB2">
        <w:rPr>
          <w:color w:val="221F1F"/>
          <w:spacing w:val="2"/>
          <w:w w:val="110"/>
        </w:rPr>
        <w:t xml:space="preserve"> </w:t>
      </w:r>
      <w:r w:rsidRPr="000840E1">
        <w:rPr>
          <w:color w:val="221F1F"/>
          <w:w w:val="110"/>
        </w:rPr>
        <w:t>работы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spacing w:val="3"/>
          <w:w w:val="110"/>
        </w:rPr>
        <w:t>гимназии</w:t>
      </w:r>
      <w:r w:rsidR="001E2EB2">
        <w:rPr>
          <w:color w:val="221F1F"/>
          <w:w w:val="110"/>
        </w:rPr>
        <w:t xml:space="preserve">  </w:t>
      </w:r>
      <w:r>
        <w:rPr>
          <w:color w:val="221F1F"/>
          <w:spacing w:val="2"/>
          <w:w w:val="110"/>
        </w:rPr>
        <w:t>являются</w:t>
      </w:r>
      <w:r w:rsidR="001E2EB2">
        <w:rPr>
          <w:color w:val="221F1F"/>
          <w:spacing w:val="2"/>
          <w:w w:val="110"/>
        </w:rPr>
        <w:t xml:space="preserve">  </w:t>
      </w:r>
      <w:r>
        <w:rPr>
          <w:color w:val="221F1F"/>
          <w:spacing w:val="2"/>
          <w:w w:val="110"/>
        </w:rPr>
        <w:t>ключевые</w:t>
      </w:r>
      <w:r w:rsidR="001E2EB2">
        <w:rPr>
          <w:color w:val="221F1F"/>
          <w:spacing w:val="2"/>
          <w:w w:val="110"/>
        </w:rPr>
        <w:t xml:space="preserve">  </w:t>
      </w:r>
      <w:r>
        <w:rPr>
          <w:color w:val="221F1F"/>
          <w:spacing w:val="2"/>
          <w:w w:val="110"/>
        </w:rPr>
        <w:t>общегимназические</w:t>
      </w:r>
      <w:r w:rsidR="001E2EB2">
        <w:rPr>
          <w:color w:val="221F1F"/>
          <w:spacing w:val="2"/>
          <w:w w:val="110"/>
        </w:rPr>
        <w:t xml:space="preserve"> </w:t>
      </w:r>
      <w:r w:rsidRPr="000840E1">
        <w:rPr>
          <w:color w:val="221F1F"/>
          <w:w w:val="110"/>
        </w:rPr>
        <w:t>дела,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через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spacing w:val="2"/>
          <w:w w:val="110"/>
        </w:rPr>
        <w:t>которые</w:t>
      </w:r>
      <w:r w:rsidR="001E2EB2">
        <w:rPr>
          <w:color w:val="221F1F"/>
          <w:spacing w:val="2"/>
          <w:w w:val="110"/>
        </w:rPr>
        <w:t xml:space="preserve"> </w:t>
      </w:r>
      <w:r w:rsidRPr="000840E1">
        <w:rPr>
          <w:color w:val="221F1F"/>
          <w:spacing w:val="2"/>
          <w:w w:val="110"/>
        </w:rPr>
        <w:t>ос</w:t>
      </w:r>
      <w:r w:rsidRPr="000840E1">
        <w:rPr>
          <w:color w:val="221F1F"/>
          <w:spacing w:val="2"/>
          <w:w w:val="110"/>
        </w:rPr>
        <w:t>у</w:t>
      </w:r>
      <w:r w:rsidRPr="000840E1">
        <w:rPr>
          <w:color w:val="221F1F"/>
          <w:spacing w:val="2"/>
          <w:w w:val="110"/>
        </w:rPr>
        <w:t>ществляется</w:t>
      </w:r>
      <w:r w:rsidR="001E2EB2">
        <w:rPr>
          <w:color w:val="221F1F"/>
          <w:spacing w:val="2"/>
          <w:w w:val="110"/>
        </w:rPr>
        <w:t xml:space="preserve"> </w:t>
      </w:r>
      <w:r w:rsidRPr="000840E1">
        <w:rPr>
          <w:color w:val="221F1F"/>
          <w:w w:val="110"/>
        </w:rPr>
        <w:t>интеграция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spacing w:val="2"/>
          <w:w w:val="110"/>
        </w:rPr>
        <w:t>воспита</w:t>
      </w:r>
      <w:r w:rsidRPr="000840E1">
        <w:rPr>
          <w:color w:val="221F1F"/>
          <w:w w:val="110"/>
        </w:rPr>
        <w:t>тельных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w w:val="110"/>
        </w:rPr>
        <w:t>усилий</w:t>
      </w:r>
      <w:r w:rsidR="001E2EB2">
        <w:rPr>
          <w:color w:val="221F1F"/>
          <w:w w:val="110"/>
        </w:rPr>
        <w:t xml:space="preserve"> </w:t>
      </w:r>
      <w:r w:rsidRPr="000840E1">
        <w:rPr>
          <w:color w:val="221F1F"/>
          <w:spacing w:val="2"/>
          <w:w w:val="110"/>
        </w:rPr>
        <w:t>педагогических</w:t>
      </w:r>
      <w:r w:rsidR="001E2EB2">
        <w:rPr>
          <w:color w:val="221F1F"/>
          <w:spacing w:val="-15"/>
          <w:w w:val="110"/>
        </w:rPr>
        <w:t xml:space="preserve"> </w:t>
      </w:r>
      <w:r w:rsidRPr="000840E1">
        <w:rPr>
          <w:color w:val="221F1F"/>
          <w:w w:val="110"/>
        </w:rPr>
        <w:t>р</w:t>
      </w:r>
      <w:r w:rsidRPr="000840E1">
        <w:rPr>
          <w:color w:val="221F1F"/>
          <w:w w:val="110"/>
        </w:rPr>
        <w:t>а</w:t>
      </w:r>
      <w:r w:rsidRPr="000840E1">
        <w:rPr>
          <w:color w:val="221F1F"/>
          <w:w w:val="110"/>
        </w:rPr>
        <w:t>ботников;</w:t>
      </w:r>
    </w:p>
    <w:p w:rsidR="00527089" w:rsidRDefault="00527089" w:rsidP="001E537E">
      <w:pPr>
        <w:autoSpaceDE w:val="0"/>
        <w:autoSpaceDN w:val="0"/>
        <w:adjustRightInd w:val="0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49DB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полноценного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функционирования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образовательного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процесса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предусмотрены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согласованные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усилия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социальных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субъектов: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обр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зовательного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учреждения,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семьи,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учреждений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дополнительного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образования,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культуры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спорта.</w:t>
      </w:r>
    </w:p>
    <w:p w:rsidR="00527089" w:rsidRPr="00FD49DB" w:rsidRDefault="00527089" w:rsidP="001E537E">
      <w:pPr>
        <w:autoSpaceDE w:val="0"/>
        <w:autoSpaceDN w:val="0"/>
        <w:adjustRightInd w:val="0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4990"/>
        <w:gridCol w:w="1814"/>
      </w:tblGrid>
      <w:tr w:rsidR="00527089" w:rsidRPr="00FD49DB" w:rsidTr="00A562C4">
        <w:tc>
          <w:tcPr>
            <w:tcW w:w="2405" w:type="dxa"/>
          </w:tcPr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9DB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</w:tc>
        <w:tc>
          <w:tcPr>
            <w:tcW w:w="4990" w:type="dxa"/>
          </w:tcPr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9D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14" w:type="dxa"/>
          </w:tcPr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9D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27089" w:rsidRPr="00514602" w:rsidTr="00A562C4">
        <w:trPr>
          <w:trHeight w:val="2259"/>
        </w:trPr>
        <w:tc>
          <w:tcPr>
            <w:tcW w:w="2405" w:type="dxa"/>
          </w:tcPr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9DB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конференции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9DB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089" w:rsidRPr="00FD49DB" w:rsidRDefault="00527089" w:rsidP="00FD49D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0" w:type="dxa"/>
          </w:tcPr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нормативными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документами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Публичный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отчёт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зии.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первоклассники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гимназиста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</w:rPr>
              <w:t>защитника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814" w:type="dxa"/>
          </w:tcPr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</w:tr>
      <w:tr w:rsidR="00527089" w:rsidRPr="00FD49DB" w:rsidTr="00A562C4">
        <w:tc>
          <w:tcPr>
            <w:tcW w:w="2405" w:type="dxa"/>
          </w:tcPr>
          <w:p w:rsidR="00527089" w:rsidRPr="00FD49DB" w:rsidRDefault="001E2EB2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27089" w:rsidRPr="00FD49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Сайт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27089" w:rsidRPr="00FD49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гимназии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Наглядная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агит</w:t>
            </w:r>
            <w:r w:rsidRPr="00FD49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  <w:r w:rsidRPr="00FD49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ция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для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семьи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r w:rsidRPr="00FD49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</w:t>
            </w:r>
            <w:r w:rsidRPr="00FD49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дителей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990" w:type="dxa"/>
          </w:tcPr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гимназии.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уголки: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сунков,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сочинений,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мация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родителей.</w:t>
            </w:r>
          </w:p>
        </w:tc>
        <w:tc>
          <w:tcPr>
            <w:tcW w:w="1814" w:type="dxa"/>
          </w:tcPr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89" w:rsidRPr="00FD49DB" w:rsidTr="00A562C4">
        <w:tc>
          <w:tcPr>
            <w:tcW w:w="2405" w:type="dxa"/>
          </w:tcPr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Консультации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для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родителей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Здоровье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бе</w:t>
            </w:r>
            <w:r w:rsidRPr="00FD49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</w:t>
            </w:r>
            <w:r w:rsidRPr="00FD49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опасность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жизни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4990" w:type="dxa"/>
          </w:tcPr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гимназии,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актуальным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семейного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ния.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Приглашение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здравоохранения,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инспекторов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ГИБДД</w:t>
            </w:r>
          </w:p>
        </w:tc>
        <w:tc>
          <w:tcPr>
            <w:tcW w:w="1814" w:type="dxa"/>
          </w:tcPr>
          <w:p w:rsidR="00527089" w:rsidRPr="00FD49DB" w:rsidRDefault="00527089" w:rsidP="00FD49D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запросу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родителей)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527089" w:rsidRPr="00514602" w:rsidTr="00A562C4">
        <w:trPr>
          <w:trHeight w:val="1890"/>
        </w:trPr>
        <w:tc>
          <w:tcPr>
            <w:tcW w:w="2405" w:type="dxa"/>
          </w:tcPr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9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Родительские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49DB">
              <w:rPr>
                <w:rFonts w:ascii="Times New Roman" w:hAnsi="Times New Roman" w:cs="Times New Roman"/>
                <w:b/>
                <w:sz w:val="24"/>
                <w:szCs w:val="24"/>
              </w:rPr>
              <w:t>собрания</w:t>
            </w:r>
          </w:p>
        </w:tc>
        <w:tc>
          <w:tcPr>
            <w:tcW w:w="4990" w:type="dxa"/>
          </w:tcPr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«Психологическая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школе»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«Первые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гимназии»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«Режим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первоклассника»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«Критерии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оценок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классе»</w:t>
            </w:r>
          </w:p>
          <w:p w:rsidR="00527089" w:rsidRPr="00FD49DB" w:rsidRDefault="001E2EB2" w:rsidP="00FD49DB">
            <w:pPr>
              <w:tabs>
                <w:tab w:val="center" w:pos="3577"/>
              </w:tabs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527089"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27089"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«Выбор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27089"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27089"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ОРКСЭ»</w:t>
            </w:r>
            <w:r w:rsidR="00527089"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«Итоги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лето»</w:t>
            </w:r>
          </w:p>
        </w:tc>
        <w:tc>
          <w:tcPr>
            <w:tcW w:w="1814" w:type="dxa"/>
          </w:tcPr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  <w:p w:rsidR="00527089" w:rsidRPr="00FD49DB" w:rsidRDefault="00527089" w:rsidP="00FD49DB">
            <w:pPr>
              <w:spacing w:before="0" w:beforeAutospacing="0" w:after="0" w:afterAutospacing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</w:tr>
    </w:tbl>
    <w:p w:rsidR="00527089" w:rsidRPr="00FD49DB" w:rsidRDefault="00527089" w:rsidP="00FD49DB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D4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году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работа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родителями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велась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плану.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Пров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дились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внеклассные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мероприятия,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родительские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собрания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классные,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оказ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валась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индивидуальная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консультативная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помощь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родителям.</w:t>
      </w:r>
    </w:p>
    <w:p w:rsidR="00527089" w:rsidRPr="00FD49DB" w:rsidRDefault="00527089" w:rsidP="00FD49D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49DB">
        <w:rPr>
          <w:rFonts w:ascii="Times New Roman" w:hAnsi="Times New Roman" w:cs="Times New Roman"/>
          <w:sz w:val="28"/>
          <w:szCs w:val="28"/>
          <w:lang w:val="ru-RU"/>
        </w:rPr>
        <w:t>Проведённые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мероприятия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были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направлены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формирование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личности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ученика,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особое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значение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уделялось:</w:t>
      </w:r>
    </w:p>
    <w:p w:rsidR="00527089" w:rsidRPr="00FD49DB" w:rsidRDefault="00527089" w:rsidP="0017739E">
      <w:pPr>
        <w:pStyle w:val="a3"/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49DB">
        <w:rPr>
          <w:rFonts w:ascii="Times New Roman" w:hAnsi="Times New Roman" w:cs="Times New Roman"/>
          <w:sz w:val="28"/>
          <w:szCs w:val="28"/>
          <w:lang w:val="ru-RU"/>
        </w:rPr>
        <w:t>Воспитанию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FD49DB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умения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жить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коллективе,</w:t>
      </w:r>
    </w:p>
    <w:p w:rsidR="00527089" w:rsidRPr="00FD49DB" w:rsidRDefault="00527089" w:rsidP="0017739E">
      <w:pPr>
        <w:pStyle w:val="a3"/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49DB">
        <w:rPr>
          <w:rFonts w:ascii="Times New Roman" w:hAnsi="Times New Roman" w:cs="Times New Roman"/>
          <w:sz w:val="28"/>
          <w:szCs w:val="28"/>
          <w:lang w:val="ru-RU"/>
        </w:rPr>
        <w:t>Воспитание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правил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культурного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поведения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школе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других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общественных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местах,</w:t>
      </w:r>
    </w:p>
    <w:p w:rsidR="00527089" w:rsidRPr="00FD49DB" w:rsidRDefault="00527089" w:rsidP="0017739E">
      <w:pPr>
        <w:pStyle w:val="a3"/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49DB">
        <w:rPr>
          <w:rFonts w:ascii="Times New Roman" w:hAnsi="Times New Roman" w:cs="Times New Roman"/>
          <w:sz w:val="28"/>
          <w:szCs w:val="28"/>
          <w:lang w:val="ru-RU"/>
        </w:rPr>
        <w:t>Воспитание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уважения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себе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окружающим,</w:t>
      </w:r>
    </w:p>
    <w:p w:rsidR="00527089" w:rsidRPr="00FD49DB" w:rsidRDefault="00527089" w:rsidP="0017739E">
      <w:pPr>
        <w:pStyle w:val="a3"/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FD49DB">
        <w:rPr>
          <w:rFonts w:ascii="Times New Roman" w:hAnsi="Times New Roman" w:cs="Times New Roman"/>
          <w:sz w:val="28"/>
          <w:szCs w:val="28"/>
        </w:rPr>
        <w:t>Развитие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познавательной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активности,</w:t>
      </w:r>
    </w:p>
    <w:p w:rsidR="00527089" w:rsidRPr="00FD49DB" w:rsidRDefault="00527089" w:rsidP="0017739E">
      <w:pPr>
        <w:pStyle w:val="a3"/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49DB">
        <w:rPr>
          <w:rFonts w:ascii="Times New Roman" w:hAnsi="Times New Roman" w:cs="Times New Roman"/>
          <w:sz w:val="28"/>
          <w:szCs w:val="28"/>
          <w:lang w:val="ru-RU"/>
        </w:rPr>
        <w:t>Развитие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творческого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потенциала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учащихся.</w:t>
      </w:r>
    </w:p>
    <w:p w:rsidR="00527089" w:rsidRPr="00FD49DB" w:rsidRDefault="00527089" w:rsidP="0017739E">
      <w:pPr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4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начальной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школе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были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созданы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условия,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каждый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обучающийся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смог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проявить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свои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способности.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этого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масштабах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течение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проводились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коллективные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мероприятия:</w:t>
      </w:r>
    </w:p>
    <w:p w:rsidR="00527089" w:rsidRPr="00FD49DB" w:rsidRDefault="00527089" w:rsidP="0017739E">
      <w:pPr>
        <w:pStyle w:val="a3"/>
        <w:numPr>
          <w:ilvl w:val="0"/>
          <w:numId w:val="20"/>
        </w:numPr>
        <w:spacing w:before="0" w:beforeAutospacing="0" w:after="0" w:afterAutospacing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49DB">
        <w:rPr>
          <w:rFonts w:ascii="Times New Roman" w:hAnsi="Times New Roman" w:cs="Times New Roman"/>
          <w:sz w:val="28"/>
          <w:szCs w:val="28"/>
          <w:lang w:val="ru-RU"/>
        </w:rPr>
        <w:t>праздничная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линейка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«День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знаний»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1-х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классов,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2-4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классы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проводили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кабинетах;</w:t>
      </w:r>
    </w:p>
    <w:p w:rsidR="00527089" w:rsidRPr="00FD49DB" w:rsidRDefault="00527089" w:rsidP="0017739E">
      <w:pPr>
        <w:pStyle w:val="a3"/>
        <w:numPr>
          <w:ilvl w:val="0"/>
          <w:numId w:val="20"/>
        </w:numPr>
        <w:spacing w:before="0" w:beforeAutospacing="0" w:after="0" w:afterAutospacing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49DB">
        <w:rPr>
          <w:rFonts w:ascii="Times New Roman" w:hAnsi="Times New Roman" w:cs="Times New Roman"/>
          <w:sz w:val="28"/>
          <w:szCs w:val="28"/>
          <w:lang w:val="ru-RU"/>
        </w:rPr>
        <w:t>конкурс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поделок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природного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материала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«Причуды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осени»;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FD49DB" w:rsidRDefault="00527089" w:rsidP="0017739E">
      <w:pPr>
        <w:pStyle w:val="a3"/>
        <w:numPr>
          <w:ilvl w:val="0"/>
          <w:numId w:val="20"/>
        </w:numPr>
        <w:spacing w:before="0" w:beforeAutospacing="0" w:after="0" w:afterAutospacing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49DB">
        <w:rPr>
          <w:rFonts w:ascii="Times New Roman" w:hAnsi="Times New Roman" w:cs="Times New Roman"/>
          <w:sz w:val="28"/>
          <w:szCs w:val="28"/>
        </w:rPr>
        <w:t>праздник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День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учителя</w:t>
      </w:r>
    </w:p>
    <w:p w:rsidR="00527089" w:rsidRPr="00FD49DB" w:rsidRDefault="00527089" w:rsidP="0017739E">
      <w:pPr>
        <w:pStyle w:val="a3"/>
        <w:numPr>
          <w:ilvl w:val="0"/>
          <w:numId w:val="20"/>
        </w:numPr>
        <w:spacing w:before="0" w:beforeAutospacing="0" w:after="0" w:afterAutospacing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49DB">
        <w:rPr>
          <w:rFonts w:ascii="Times New Roman" w:hAnsi="Times New Roman" w:cs="Times New Roman"/>
          <w:sz w:val="28"/>
          <w:szCs w:val="28"/>
          <w:lang w:val="ru-RU"/>
        </w:rPr>
        <w:t>праздник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«Прощание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Азбукой»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классам;</w:t>
      </w:r>
    </w:p>
    <w:p w:rsidR="00527089" w:rsidRPr="00FD49DB" w:rsidRDefault="00527089" w:rsidP="0017739E">
      <w:pPr>
        <w:pStyle w:val="a3"/>
        <w:numPr>
          <w:ilvl w:val="0"/>
          <w:numId w:val="20"/>
        </w:numPr>
        <w:spacing w:before="0" w:beforeAutospacing="0" w:after="0" w:afterAutospacing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49DB">
        <w:rPr>
          <w:rFonts w:ascii="Times New Roman" w:hAnsi="Times New Roman" w:cs="Times New Roman"/>
          <w:sz w:val="28"/>
          <w:szCs w:val="28"/>
          <w:lang w:val="ru-RU"/>
        </w:rPr>
        <w:t>мероприятия,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посвящённые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Дню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победы,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участвовали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акции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«Бе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смертный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полк»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1-4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классы;</w:t>
      </w:r>
    </w:p>
    <w:p w:rsidR="00527089" w:rsidRPr="00FD49DB" w:rsidRDefault="00527089" w:rsidP="0017739E">
      <w:pPr>
        <w:pStyle w:val="a3"/>
        <w:numPr>
          <w:ilvl w:val="0"/>
          <w:numId w:val="20"/>
        </w:numPr>
        <w:spacing w:before="0" w:beforeAutospacing="0" w:after="0" w:afterAutospacing="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49DB">
        <w:rPr>
          <w:rFonts w:ascii="Times New Roman" w:hAnsi="Times New Roman" w:cs="Times New Roman"/>
          <w:sz w:val="28"/>
          <w:szCs w:val="28"/>
          <w:lang w:val="ru-RU"/>
        </w:rPr>
        <w:t>праздник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«Прощание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начальной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школой»</w:t>
      </w:r>
    </w:p>
    <w:p w:rsidR="00527089" w:rsidRPr="00FD49DB" w:rsidRDefault="00527089" w:rsidP="0017739E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49D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воспитание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b/>
          <w:sz w:val="28"/>
          <w:szCs w:val="28"/>
          <w:lang w:val="ru-RU"/>
        </w:rPr>
        <w:t>творческого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b/>
          <w:sz w:val="28"/>
          <w:szCs w:val="28"/>
          <w:lang w:val="ru-RU"/>
        </w:rPr>
        <w:t>потенциала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были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направлены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меропри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тия:</w:t>
      </w:r>
    </w:p>
    <w:p w:rsidR="00527089" w:rsidRPr="00FD49DB" w:rsidRDefault="00527089" w:rsidP="0017739E">
      <w:pPr>
        <w:pStyle w:val="a3"/>
        <w:numPr>
          <w:ilvl w:val="0"/>
          <w:numId w:val="9"/>
        </w:numPr>
        <w:suppressAutoHyphens/>
        <w:autoSpaceDN w:val="0"/>
        <w:spacing w:before="0" w:beforeAutospacing="0" w:after="0" w:afterAutospacing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9DB">
        <w:rPr>
          <w:rFonts w:ascii="Times New Roman" w:hAnsi="Times New Roman" w:cs="Times New Roman"/>
          <w:sz w:val="28"/>
          <w:szCs w:val="28"/>
        </w:rPr>
        <w:t>Новогодняя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сказка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(по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классам)</w:t>
      </w:r>
    </w:p>
    <w:p w:rsidR="00527089" w:rsidRPr="00FD49DB" w:rsidRDefault="00527089" w:rsidP="0017739E">
      <w:pPr>
        <w:pStyle w:val="a3"/>
        <w:numPr>
          <w:ilvl w:val="0"/>
          <w:numId w:val="9"/>
        </w:numPr>
        <w:suppressAutoHyphens/>
        <w:autoSpaceDN w:val="0"/>
        <w:spacing w:before="0" w:beforeAutospacing="0" w:after="0" w:afterAutospacing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9DB">
        <w:rPr>
          <w:rFonts w:ascii="Times New Roman" w:hAnsi="Times New Roman" w:cs="Times New Roman"/>
          <w:sz w:val="28"/>
          <w:szCs w:val="28"/>
        </w:rPr>
        <w:t>Проведение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праздника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День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матери,</w:t>
      </w:r>
    </w:p>
    <w:p w:rsidR="00527089" w:rsidRPr="00FD49DB" w:rsidRDefault="00527089" w:rsidP="0017739E">
      <w:pPr>
        <w:pStyle w:val="a3"/>
        <w:numPr>
          <w:ilvl w:val="0"/>
          <w:numId w:val="9"/>
        </w:numPr>
        <w:suppressAutoHyphens/>
        <w:autoSpaceDN w:val="0"/>
        <w:spacing w:before="0" w:beforeAutospacing="0" w:after="0" w:afterAutospacing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9DB">
        <w:rPr>
          <w:rFonts w:ascii="Times New Roman" w:hAnsi="Times New Roman" w:cs="Times New Roman"/>
          <w:sz w:val="28"/>
          <w:szCs w:val="28"/>
        </w:rPr>
        <w:t>День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Знаний</w:t>
      </w:r>
    </w:p>
    <w:p w:rsidR="00527089" w:rsidRPr="00FD49DB" w:rsidRDefault="00527089" w:rsidP="0017739E">
      <w:pPr>
        <w:pStyle w:val="a3"/>
        <w:numPr>
          <w:ilvl w:val="0"/>
          <w:numId w:val="9"/>
        </w:numPr>
        <w:suppressAutoHyphens/>
        <w:autoSpaceDN w:val="0"/>
        <w:spacing w:before="0" w:beforeAutospacing="0" w:after="0" w:afterAutospacing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9DB">
        <w:rPr>
          <w:rFonts w:ascii="Times New Roman" w:hAnsi="Times New Roman" w:cs="Times New Roman"/>
          <w:sz w:val="28"/>
          <w:szCs w:val="28"/>
        </w:rPr>
        <w:t>8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марта,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23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февраля</w:t>
      </w:r>
    </w:p>
    <w:p w:rsidR="00527089" w:rsidRPr="00FD49DB" w:rsidRDefault="00527089" w:rsidP="0017739E">
      <w:pPr>
        <w:pStyle w:val="a3"/>
        <w:numPr>
          <w:ilvl w:val="0"/>
          <w:numId w:val="9"/>
        </w:numPr>
        <w:suppressAutoHyphens/>
        <w:autoSpaceDN w:val="0"/>
        <w:spacing w:before="0" w:beforeAutospacing="0" w:after="0" w:afterAutospacing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9DB">
        <w:rPr>
          <w:rFonts w:ascii="Times New Roman" w:hAnsi="Times New Roman" w:cs="Times New Roman"/>
          <w:sz w:val="28"/>
          <w:szCs w:val="28"/>
        </w:rPr>
        <w:t>Масленица</w:t>
      </w:r>
    </w:p>
    <w:p w:rsidR="00527089" w:rsidRPr="00FD49DB" w:rsidRDefault="00527089" w:rsidP="0017739E">
      <w:pPr>
        <w:pStyle w:val="a3"/>
        <w:numPr>
          <w:ilvl w:val="0"/>
          <w:numId w:val="9"/>
        </w:numPr>
        <w:suppressAutoHyphens/>
        <w:autoSpaceDN w:val="0"/>
        <w:spacing w:before="0" w:beforeAutospacing="0" w:after="0" w:afterAutospacing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9DB">
        <w:rPr>
          <w:rFonts w:ascii="Times New Roman" w:hAnsi="Times New Roman" w:cs="Times New Roman"/>
          <w:sz w:val="28"/>
          <w:szCs w:val="28"/>
        </w:rPr>
        <w:t>Праздник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семьи</w:t>
      </w:r>
    </w:p>
    <w:p w:rsidR="00527089" w:rsidRPr="00FD49DB" w:rsidRDefault="00527089" w:rsidP="0017739E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49D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воспитание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культуры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поведения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были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направлены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мероприятия:</w:t>
      </w:r>
    </w:p>
    <w:p w:rsidR="00527089" w:rsidRPr="00FD49DB" w:rsidRDefault="00527089" w:rsidP="0017739E">
      <w:pPr>
        <w:pStyle w:val="a3"/>
        <w:numPr>
          <w:ilvl w:val="0"/>
          <w:numId w:val="10"/>
        </w:numPr>
        <w:suppressAutoHyphens/>
        <w:autoSpaceDN w:val="0"/>
        <w:spacing w:before="0" w:beforeAutospacing="0" w:after="0" w:afterAutospacing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FD49D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кл.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Цикл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бесед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культуре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поведения.</w:t>
      </w:r>
    </w:p>
    <w:p w:rsidR="00527089" w:rsidRPr="00FD49DB" w:rsidRDefault="00527089" w:rsidP="0017739E">
      <w:pPr>
        <w:pStyle w:val="a3"/>
        <w:numPr>
          <w:ilvl w:val="0"/>
          <w:numId w:val="10"/>
        </w:numPr>
        <w:suppressAutoHyphens/>
        <w:autoSpaceDN w:val="0"/>
        <w:spacing w:before="0" w:beforeAutospacing="0" w:after="0" w:afterAutospacing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9DB">
        <w:rPr>
          <w:rFonts w:ascii="Times New Roman" w:hAnsi="Times New Roman" w:cs="Times New Roman"/>
          <w:sz w:val="28"/>
          <w:szCs w:val="28"/>
        </w:rPr>
        <w:t>Посещение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музеев,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театров.</w:t>
      </w:r>
    </w:p>
    <w:p w:rsidR="00527089" w:rsidRPr="00FD49DB" w:rsidRDefault="00527089" w:rsidP="0017739E">
      <w:pPr>
        <w:pStyle w:val="a3"/>
        <w:numPr>
          <w:ilvl w:val="0"/>
          <w:numId w:val="10"/>
        </w:numPr>
        <w:suppressAutoHyphens/>
        <w:autoSpaceDN w:val="0"/>
        <w:spacing w:before="0" w:beforeAutospacing="0" w:after="0" w:afterAutospacing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9DB">
        <w:rPr>
          <w:rFonts w:ascii="Times New Roman" w:hAnsi="Times New Roman" w:cs="Times New Roman"/>
          <w:sz w:val="28"/>
          <w:szCs w:val="28"/>
        </w:rPr>
        <w:t>Коллективное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посещение</w:t>
      </w:r>
      <w:r w:rsidR="001E2EB2">
        <w:rPr>
          <w:rFonts w:ascii="Times New Roman" w:hAnsi="Times New Roman" w:cs="Times New Roman"/>
          <w:sz w:val="28"/>
          <w:szCs w:val="28"/>
        </w:rPr>
        <w:t xml:space="preserve">  </w:t>
      </w:r>
      <w:r w:rsidRPr="00FD49DB">
        <w:rPr>
          <w:rFonts w:ascii="Times New Roman" w:hAnsi="Times New Roman" w:cs="Times New Roman"/>
          <w:sz w:val="28"/>
          <w:szCs w:val="28"/>
        </w:rPr>
        <w:t>музея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(школьного)</w:t>
      </w:r>
    </w:p>
    <w:p w:rsidR="00527089" w:rsidRPr="003A4BF1" w:rsidRDefault="00527089" w:rsidP="003A4BF1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4BF1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A4BF1">
        <w:rPr>
          <w:rFonts w:ascii="Times New Roman" w:hAnsi="Times New Roman" w:cs="Times New Roman"/>
          <w:sz w:val="28"/>
          <w:szCs w:val="28"/>
          <w:lang w:val="ru-RU"/>
        </w:rPr>
        <w:t>воспитание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A4BF1">
        <w:rPr>
          <w:rFonts w:ascii="Times New Roman" w:hAnsi="Times New Roman" w:cs="Times New Roman"/>
          <w:sz w:val="28"/>
          <w:szCs w:val="28"/>
          <w:lang w:val="ru-RU"/>
        </w:rPr>
        <w:t>умения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A4BF1">
        <w:rPr>
          <w:rFonts w:ascii="Times New Roman" w:hAnsi="Times New Roman" w:cs="Times New Roman"/>
          <w:sz w:val="28"/>
          <w:szCs w:val="28"/>
          <w:lang w:val="ru-RU"/>
        </w:rPr>
        <w:t>жить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A4BF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A4BF1">
        <w:rPr>
          <w:rFonts w:ascii="Times New Roman" w:hAnsi="Times New Roman" w:cs="Times New Roman"/>
          <w:sz w:val="28"/>
          <w:szCs w:val="28"/>
          <w:lang w:val="ru-RU"/>
        </w:rPr>
        <w:t>коллективе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A4BF1">
        <w:rPr>
          <w:rFonts w:ascii="Times New Roman" w:hAnsi="Times New Roman" w:cs="Times New Roman"/>
          <w:sz w:val="28"/>
          <w:szCs w:val="28"/>
          <w:lang w:val="ru-RU"/>
        </w:rPr>
        <w:t>были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A4BF1">
        <w:rPr>
          <w:rFonts w:ascii="Times New Roman" w:hAnsi="Times New Roman" w:cs="Times New Roman"/>
          <w:sz w:val="28"/>
          <w:szCs w:val="28"/>
          <w:lang w:val="ru-RU"/>
        </w:rPr>
        <w:t>направлены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A4BF1">
        <w:rPr>
          <w:rFonts w:ascii="Times New Roman" w:hAnsi="Times New Roman" w:cs="Times New Roman"/>
          <w:sz w:val="28"/>
          <w:szCs w:val="28"/>
          <w:lang w:val="ru-RU"/>
        </w:rPr>
        <w:t>мероприятия:</w:t>
      </w:r>
    </w:p>
    <w:p w:rsidR="00527089" w:rsidRPr="00FD49DB" w:rsidRDefault="00527089" w:rsidP="0017739E">
      <w:pPr>
        <w:pStyle w:val="a3"/>
        <w:numPr>
          <w:ilvl w:val="0"/>
          <w:numId w:val="11"/>
        </w:numPr>
        <w:suppressAutoHyphens/>
        <w:autoSpaceDN w:val="0"/>
        <w:spacing w:before="0" w:beforeAutospacing="0" w:after="0" w:afterAutospacing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FD49DB">
        <w:rPr>
          <w:rFonts w:ascii="Times New Roman" w:hAnsi="Times New Roman" w:cs="Times New Roman"/>
          <w:sz w:val="28"/>
          <w:szCs w:val="28"/>
          <w:lang w:val="ru-RU"/>
        </w:rPr>
        <w:t>1-4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кл.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Цикл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бесед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правилах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общения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  <w:lang w:val="ru-RU"/>
        </w:rPr>
        <w:t>коллективе</w:t>
      </w:r>
    </w:p>
    <w:p w:rsidR="00527089" w:rsidRPr="00FD49DB" w:rsidRDefault="00527089" w:rsidP="0017739E">
      <w:pPr>
        <w:pStyle w:val="a3"/>
        <w:numPr>
          <w:ilvl w:val="0"/>
          <w:numId w:val="11"/>
        </w:numPr>
        <w:suppressAutoHyphens/>
        <w:autoSpaceDN w:val="0"/>
        <w:spacing w:before="0" w:beforeAutospacing="0" w:after="0" w:afterAutospacing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9DB">
        <w:rPr>
          <w:rFonts w:ascii="Times New Roman" w:hAnsi="Times New Roman" w:cs="Times New Roman"/>
          <w:sz w:val="28"/>
          <w:szCs w:val="28"/>
        </w:rPr>
        <w:t>2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-4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кл.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Организация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коллективных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дел.</w:t>
      </w:r>
    </w:p>
    <w:p w:rsidR="00527089" w:rsidRPr="00FD49DB" w:rsidRDefault="00527089" w:rsidP="0017739E">
      <w:pPr>
        <w:pStyle w:val="a3"/>
        <w:numPr>
          <w:ilvl w:val="0"/>
          <w:numId w:val="11"/>
        </w:numPr>
        <w:suppressAutoHyphens/>
        <w:autoSpaceDN w:val="0"/>
        <w:spacing w:before="0" w:beforeAutospacing="0" w:after="0" w:afterAutospacing="0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9DB">
        <w:rPr>
          <w:rFonts w:ascii="Times New Roman" w:hAnsi="Times New Roman" w:cs="Times New Roman"/>
          <w:sz w:val="28"/>
          <w:szCs w:val="28"/>
        </w:rPr>
        <w:lastRenderedPageBreak/>
        <w:t>1-4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кл.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Организация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спортивных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FD49DB">
        <w:rPr>
          <w:rFonts w:ascii="Times New Roman" w:hAnsi="Times New Roman" w:cs="Times New Roman"/>
          <w:sz w:val="28"/>
          <w:szCs w:val="28"/>
        </w:rPr>
        <w:t>соревнований</w:t>
      </w:r>
    </w:p>
    <w:p w:rsidR="00527089" w:rsidRPr="001E537E" w:rsidRDefault="00527089" w:rsidP="001E537E">
      <w:pPr>
        <w:suppressAutoHyphens/>
        <w:autoSpaceDN w:val="0"/>
        <w:spacing w:before="0" w:beforeAutospacing="0" w:after="0" w:afterAutospacing="0"/>
        <w:textAlignment w:val="baselin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Мероприятия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рамках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прог</w:t>
      </w:r>
      <w:r w:rsidR="00243D1E" w:rsidRPr="001E537E">
        <w:rPr>
          <w:rFonts w:ascii="Times New Roman" w:hAnsi="Times New Roman" w:cs="Times New Roman"/>
          <w:b/>
          <w:sz w:val="28"/>
          <w:szCs w:val="28"/>
          <w:lang w:val="ru-RU"/>
        </w:rPr>
        <w:t>раммы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воспитания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уровне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="003A4BF1" w:rsidRPr="001E537E">
        <w:rPr>
          <w:rFonts w:ascii="Times New Roman" w:hAnsi="Times New Roman" w:cs="Times New Roman"/>
          <w:b/>
          <w:sz w:val="28"/>
          <w:szCs w:val="28"/>
          <w:lang w:val="ru-RU"/>
        </w:rPr>
        <w:t>н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ачального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общего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образования,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которые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проводились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году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6"/>
        <w:gridCol w:w="4741"/>
        <w:gridCol w:w="1843"/>
        <w:gridCol w:w="1422"/>
      </w:tblGrid>
      <w:tr w:rsidR="00527089" w:rsidRPr="003A4BF1" w:rsidTr="00243D1E">
        <w:tc>
          <w:tcPr>
            <w:tcW w:w="1776" w:type="dxa"/>
          </w:tcPr>
          <w:p w:rsidR="00527089" w:rsidRPr="00A562C4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2C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2C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8006" w:type="dxa"/>
            <w:gridSpan w:val="3"/>
          </w:tcPr>
          <w:p w:rsidR="00527089" w:rsidRPr="00A562C4" w:rsidRDefault="00527089" w:rsidP="003A4B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2C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527089" w:rsidRPr="00514602" w:rsidTr="00243D1E">
        <w:tc>
          <w:tcPr>
            <w:tcW w:w="9782" w:type="dxa"/>
            <w:gridSpan w:val="4"/>
          </w:tcPr>
          <w:p w:rsidR="00527089" w:rsidRPr="003A4BF1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="001E2EB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Воспитание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гражданственности,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патриотизма,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уважения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к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правам,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свободам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об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я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занностям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человека</w:t>
            </w:r>
          </w:p>
        </w:tc>
      </w:tr>
      <w:tr w:rsidR="00527089" w:rsidRPr="00514602" w:rsidTr="00243D1E">
        <w:tc>
          <w:tcPr>
            <w:tcW w:w="1776" w:type="dxa"/>
          </w:tcPr>
          <w:p w:rsidR="00527089" w:rsidRPr="003A4BF1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Урочная</w:t>
            </w:r>
          </w:p>
        </w:tc>
        <w:tc>
          <w:tcPr>
            <w:tcW w:w="8006" w:type="dxa"/>
            <w:gridSpan w:val="3"/>
          </w:tcPr>
          <w:p w:rsidR="00527089" w:rsidRPr="003A4BF1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уроках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«Окружающего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мира»,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«Литературного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чтения»</w:t>
            </w:r>
          </w:p>
        </w:tc>
      </w:tr>
      <w:tr w:rsidR="00527089" w:rsidRPr="003A4BF1" w:rsidTr="00243D1E">
        <w:trPr>
          <w:trHeight w:val="2617"/>
        </w:trPr>
        <w:tc>
          <w:tcPr>
            <w:tcW w:w="1776" w:type="dxa"/>
          </w:tcPr>
          <w:p w:rsidR="00527089" w:rsidRPr="003A4BF1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06" w:type="dxa"/>
            <w:gridSpan w:val="3"/>
          </w:tcPr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•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знакомство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важнейшими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событиями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истории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нашей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страны,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содерж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нием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значением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государственных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праздников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(в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процессе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бесед,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пров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е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дения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классных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часов,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просмотра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учебных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фильмов;</w:t>
            </w:r>
          </w:p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•участие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Месячнике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патриотическому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воспитанию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proofErr w:type="gramStart"/>
            <w:r w:rsidRPr="003A4BF1">
              <w:rPr>
                <w:rFonts w:ascii="Times New Roman" w:hAnsi="Times New Roman" w:cs="Times New Roman"/>
                <w:iCs/>
                <w:sz w:val="24"/>
                <w:szCs w:val="24"/>
              </w:rPr>
              <w:t>Я-патриот</w:t>
            </w:r>
            <w:proofErr w:type="gramEnd"/>
            <w:r w:rsidRPr="003A4BF1">
              <w:rPr>
                <w:rFonts w:ascii="Times New Roman" w:hAnsi="Times New Roman" w:cs="Times New Roman"/>
                <w:iCs/>
                <w:sz w:val="24"/>
                <w:szCs w:val="24"/>
              </w:rPr>
              <w:t>»;</w:t>
            </w:r>
          </w:p>
          <w:p w:rsidR="00527089" w:rsidRPr="003A4BF1" w:rsidRDefault="00527089" w:rsidP="0017739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810" w:hanging="42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iCs/>
                <w:sz w:val="24"/>
                <w:szCs w:val="24"/>
              </w:rPr>
              <w:t>Разговоры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</w:rPr>
              <w:t>важном</w:t>
            </w:r>
          </w:p>
          <w:p w:rsidR="00527089" w:rsidRPr="003A4BF1" w:rsidRDefault="00527089" w:rsidP="0017739E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</w:rPr>
              <w:t>уроков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</w:rPr>
              <w:t>Мужества;</w:t>
            </w:r>
          </w:p>
          <w:p w:rsidR="00527089" w:rsidRPr="003A4BF1" w:rsidRDefault="00527089" w:rsidP="0017739E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участие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подготовке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концертов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ветеранов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Великой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Отеч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е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ственной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войны;</w:t>
            </w:r>
          </w:p>
          <w:p w:rsidR="00527089" w:rsidRPr="003A4BF1" w:rsidRDefault="00527089" w:rsidP="0017739E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iCs/>
                <w:sz w:val="24"/>
                <w:szCs w:val="24"/>
              </w:rPr>
              <w:t>участие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</w:rPr>
              <w:t>поднятие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</w:rPr>
              <w:t>флага;</w:t>
            </w:r>
          </w:p>
          <w:p w:rsidR="00527089" w:rsidRPr="003A4BF1" w:rsidRDefault="00527089" w:rsidP="0017739E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участие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мероприятии,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посвящённому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Дню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защитника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Отечества</w:t>
            </w:r>
          </w:p>
          <w:p w:rsidR="00527089" w:rsidRPr="003A4BF1" w:rsidRDefault="00527089" w:rsidP="0017739E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Акция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«Каждого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ребенка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парту»</w:t>
            </w:r>
          </w:p>
          <w:p w:rsidR="00527089" w:rsidRPr="003A4BF1" w:rsidRDefault="00527089" w:rsidP="0017739E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Конкурсы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</w:rPr>
              <w:t>чтецов,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конкурсы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</w:rPr>
              <w:t>рисунков</w:t>
            </w:r>
          </w:p>
        </w:tc>
      </w:tr>
      <w:tr w:rsidR="00527089" w:rsidRPr="00514602" w:rsidTr="00243D1E">
        <w:tc>
          <w:tcPr>
            <w:tcW w:w="1776" w:type="dxa"/>
          </w:tcPr>
          <w:p w:rsidR="00527089" w:rsidRPr="003A4BF1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телями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</w:t>
            </w:r>
          </w:p>
        </w:tc>
        <w:tc>
          <w:tcPr>
            <w:tcW w:w="8006" w:type="dxa"/>
            <w:gridSpan w:val="3"/>
          </w:tcPr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участие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Месячнике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патриотическому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воспитанию</w:t>
            </w:r>
          </w:p>
        </w:tc>
      </w:tr>
      <w:tr w:rsidR="00527089" w:rsidRPr="00514602" w:rsidTr="00243D1E">
        <w:tc>
          <w:tcPr>
            <w:tcW w:w="1776" w:type="dxa"/>
          </w:tcPr>
          <w:p w:rsidR="00527089" w:rsidRPr="003A4BF1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Внешкольная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партнерами</w:t>
            </w:r>
          </w:p>
        </w:tc>
        <w:tc>
          <w:tcPr>
            <w:tcW w:w="8006" w:type="dxa"/>
            <w:gridSpan w:val="3"/>
          </w:tcPr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участие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подготовке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концертов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ветеранов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Великой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Отечественной</w:t>
            </w:r>
            <w:r w:rsidR="001E2EB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войны;</w:t>
            </w:r>
          </w:p>
        </w:tc>
      </w:tr>
      <w:tr w:rsidR="00527089" w:rsidRPr="005A29A4" w:rsidTr="00243D1E">
        <w:tc>
          <w:tcPr>
            <w:tcW w:w="9782" w:type="dxa"/>
            <w:gridSpan w:val="4"/>
          </w:tcPr>
          <w:p w:rsidR="00527089" w:rsidRPr="00A562C4" w:rsidRDefault="00A562C4" w:rsidP="0017739E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Духовно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нравственное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воспитание</w:t>
            </w:r>
          </w:p>
        </w:tc>
      </w:tr>
      <w:tr w:rsidR="00527089" w:rsidRPr="003A4BF1" w:rsidTr="00243D1E">
        <w:tc>
          <w:tcPr>
            <w:tcW w:w="1776" w:type="dxa"/>
          </w:tcPr>
          <w:p w:rsidR="00527089" w:rsidRPr="003A4BF1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Урочная</w:t>
            </w:r>
          </w:p>
        </w:tc>
        <w:tc>
          <w:tcPr>
            <w:tcW w:w="8006" w:type="dxa"/>
            <w:gridSpan w:val="3"/>
          </w:tcPr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светской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этики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527089" w:rsidRPr="003A4BF1" w:rsidTr="00243D1E">
        <w:trPr>
          <w:trHeight w:val="844"/>
        </w:trPr>
        <w:tc>
          <w:tcPr>
            <w:tcW w:w="1776" w:type="dxa"/>
          </w:tcPr>
          <w:p w:rsidR="00527089" w:rsidRPr="003A4BF1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8006" w:type="dxa"/>
            <w:gridSpan w:val="3"/>
          </w:tcPr>
          <w:p w:rsidR="00527089" w:rsidRPr="003A4BF1" w:rsidRDefault="00527089" w:rsidP="0017739E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кружке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«Юный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краевед»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27089" w:rsidRPr="003A4BF1" w:rsidRDefault="00527089" w:rsidP="0017739E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Этические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</w:p>
          <w:p w:rsidR="003A4BF1" w:rsidRPr="003A4BF1" w:rsidRDefault="003A4BF1" w:rsidP="0017739E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Месячник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Пожилого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</w:tr>
      <w:tr w:rsidR="00527089" w:rsidRPr="00514602" w:rsidTr="00243D1E">
        <w:tc>
          <w:tcPr>
            <w:tcW w:w="1776" w:type="dxa"/>
          </w:tcPr>
          <w:p w:rsidR="00527089" w:rsidRPr="003A4BF1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8006" w:type="dxa"/>
            <w:gridSpan w:val="3"/>
          </w:tcPr>
          <w:p w:rsidR="00527089" w:rsidRPr="003A4BF1" w:rsidRDefault="00527089" w:rsidP="003A4BF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собрания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«Новые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оценивания»</w:t>
            </w:r>
            <w:proofErr w:type="gramStart"/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.О</w:t>
            </w:r>
            <w:proofErr w:type="gramEnd"/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приятий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2024.</w:t>
            </w:r>
          </w:p>
          <w:p w:rsidR="00527089" w:rsidRPr="003A4BF1" w:rsidRDefault="00527089" w:rsidP="003A4BF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«Критерии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оценок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классе.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относиться,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тябрь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2024.</w:t>
            </w:r>
          </w:p>
          <w:p w:rsidR="00527089" w:rsidRPr="003A4BF1" w:rsidRDefault="00527089" w:rsidP="003A4BF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«Родительское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собрание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свободного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компетентного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курсу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ОРКСЭ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классах»,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2025г.</w:t>
            </w:r>
          </w:p>
          <w:p w:rsidR="00527089" w:rsidRPr="003A4BF1" w:rsidRDefault="00527089" w:rsidP="003A4BF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«Итоги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лето»,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2025.</w:t>
            </w:r>
          </w:p>
          <w:p w:rsidR="00527089" w:rsidRPr="003A4BF1" w:rsidRDefault="00527089" w:rsidP="003A4BF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«Психологическая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школе»,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2025г.</w:t>
            </w:r>
          </w:p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7089" w:rsidRPr="005A29A4" w:rsidTr="00243D1E">
        <w:tc>
          <w:tcPr>
            <w:tcW w:w="9782" w:type="dxa"/>
            <w:gridSpan w:val="4"/>
          </w:tcPr>
          <w:p w:rsidR="00527089" w:rsidRPr="003A4BF1" w:rsidRDefault="00A562C4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3.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Трудовое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воспитание</w:t>
            </w:r>
          </w:p>
        </w:tc>
      </w:tr>
      <w:tr w:rsidR="00527089" w:rsidRPr="00514602" w:rsidTr="00243D1E">
        <w:tc>
          <w:tcPr>
            <w:tcW w:w="1776" w:type="dxa"/>
          </w:tcPr>
          <w:p w:rsidR="00527089" w:rsidRPr="003A4BF1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Урочная</w:t>
            </w:r>
          </w:p>
          <w:p w:rsidR="00527089" w:rsidRPr="003A4BF1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  <w:gridSpan w:val="3"/>
          </w:tcPr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гимназии</w:t>
            </w:r>
          </w:p>
        </w:tc>
      </w:tr>
      <w:tr w:rsidR="00527089" w:rsidRPr="00514602" w:rsidTr="00243D1E">
        <w:trPr>
          <w:trHeight w:val="1126"/>
        </w:trPr>
        <w:tc>
          <w:tcPr>
            <w:tcW w:w="1776" w:type="dxa"/>
          </w:tcPr>
          <w:p w:rsidR="00527089" w:rsidRPr="00243D1E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3D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</w:p>
          <w:p w:rsidR="00527089" w:rsidRPr="003A4BF1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6" w:type="dxa"/>
            <w:gridSpan w:val="3"/>
          </w:tcPr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журналы,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</w:t>
            </w:r>
          </w:p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Субботники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благоустройству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комнат,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двора.</w:t>
            </w:r>
          </w:p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сохранению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мебели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учебников.</w:t>
            </w:r>
          </w:p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поделок,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сувениров,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подарков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праздникам,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выставкам</w:t>
            </w:r>
          </w:p>
        </w:tc>
      </w:tr>
      <w:tr w:rsidR="00527089" w:rsidRPr="00514602" w:rsidTr="00243D1E">
        <w:tc>
          <w:tcPr>
            <w:tcW w:w="1776" w:type="dxa"/>
          </w:tcPr>
          <w:p w:rsidR="00527089" w:rsidRPr="003A4BF1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8006" w:type="dxa"/>
            <w:gridSpan w:val="3"/>
          </w:tcPr>
          <w:p w:rsidR="00527089" w:rsidRPr="00243D1E" w:rsidRDefault="00527089" w:rsidP="00243D1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D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43D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семейного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43D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творчества;</w:t>
            </w:r>
          </w:p>
          <w:p w:rsidR="00527089" w:rsidRPr="00243D1E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D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43D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43D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43D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</w:p>
        </w:tc>
      </w:tr>
      <w:tr w:rsidR="00527089" w:rsidRPr="00514602" w:rsidTr="00243D1E">
        <w:tc>
          <w:tcPr>
            <w:tcW w:w="9782" w:type="dxa"/>
            <w:gridSpan w:val="4"/>
          </w:tcPr>
          <w:p w:rsidR="00527089" w:rsidRPr="00A562C4" w:rsidRDefault="00A562C4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A562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4.</w:t>
            </w:r>
            <w:r w:rsidR="001E2EB2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 xml:space="preserve"> </w:t>
            </w:r>
            <w:r w:rsidRPr="00A562C4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>Физическое</w:t>
            </w:r>
            <w:r w:rsidR="001E2EB2">
              <w:rPr>
                <w:rFonts w:ascii="Times New Roman" w:hAnsi="Times New Roman" w:cs="Times New Roman"/>
                <w:b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A562C4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>воспитание,</w:t>
            </w:r>
            <w:r w:rsidR="001E2EB2">
              <w:rPr>
                <w:rFonts w:ascii="Times New Roman" w:hAnsi="Times New Roman" w:cs="Times New Roman"/>
                <w:b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A562C4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>формирование</w:t>
            </w:r>
            <w:r w:rsidR="001E2EB2">
              <w:rPr>
                <w:rFonts w:ascii="Times New Roman" w:hAnsi="Times New Roman" w:cs="Times New Roman"/>
                <w:b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A562C4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>культуры</w:t>
            </w:r>
            <w:r w:rsidR="001E2EB2">
              <w:rPr>
                <w:rFonts w:ascii="Times New Roman" w:hAnsi="Times New Roman" w:cs="Times New Roman"/>
                <w:b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A562C4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>здорового</w:t>
            </w:r>
            <w:r w:rsidR="001E2EB2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 xml:space="preserve"> </w:t>
            </w:r>
            <w:r w:rsidRPr="00A562C4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>образа</w:t>
            </w:r>
            <w:r w:rsidR="001E2EB2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 xml:space="preserve"> </w:t>
            </w:r>
            <w:r w:rsidRPr="00A562C4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>жизни</w:t>
            </w:r>
            <w:r w:rsidR="001E2EB2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 xml:space="preserve"> </w:t>
            </w:r>
            <w:r w:rsidRPr="00A562C4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 xml:space="preserve"> </w:t>
            </w:r>
            <w:r w:rsidRPr="00A562C4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>эмоционального</w:t>
            </w:r>
            <w:r w:rsidR="001E2EB2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 xml:space="preserve"> </w:t>
            </w:r>
            <w:r w:rsidRPr="00A562C4">
              <w:rPr>
                <w:rFonts w:ascii="Times New Roman" w:hAnsi="Times New Roman" w:cs="Times New Roman"/>
                <w:b/>
                <w:w w:val="110"/>
                <w:sz w:val="24"/>
                <w:szCs w:val="24"/>
                <w:lang w:val="ru-RU"/>
              </w:rPr>
              <w:t>благополучия</w:t>
            </w:r>
          </w:p>
        </w:tc>
      </w:tr>
      <w:tr w:rsidR="00527089" w:rsidRPr="00514602" w:rsidTr="00243D1E">
        <w:tc>
          <w:tcPr>
            <w:tcW w:w="1776" w:type="dxa"/>
          </w:tcPr>
          <w:p w:rsidR="00527089" w:rsidRPr="003A4BF1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урочная</w:t>
            </w:r>
          </w:p>
        </w:tc>
        <w:tc>
          <w:tcPr>
            <w:tcW w:w="8006" w:type="dxa"/>
            <w:gridSpan w:val="3"/>
          </w:tcPr>
          <w:p w:rsidR="00527089" w:rsidRPr="005A29A4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29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29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29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</w:p>
          <w:p w:rsidR="00527089" w:rsidRPr="005A29A4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29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Физминутки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29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29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уроках</w:t>
            </w:r>
          </w:p>
          <w:p w:rsidR="00527089" w:rsidRPr="005A29A4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29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Динамическая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29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перемена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29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29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29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классе</w:t>
            </w:r>
          </w:p>
          <w:p w:rsidR="00527089" w:rsidRPr="005A29A4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29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Утренняя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29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зарядка</w:t>
            </w:r>
          </w:p>
        </w:tc>
      </w:tr>
      <w:tr w:rsidR="00527089" w:rsidRPr="00514602" w:rsidTr="00243D1E">
        <w:tc>
          <w:tcPr>
            <w:tcW w:w="1776" w:type="dxa"/>
          </w:tcPr>
          <w:p w:rsidR="00527089" w:rsidRPr="003A4BF1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</w:p>
        </w:tc>
        <w:tc>
          <w:tcPr>
            <w:tcW w:w="8006" w:type="dxa"/>
            <w:gridSpan w:val="3"/>
          </w:tcPr>
          <w:p w:rsidR="00527089" w:rsidRPr="00243D1E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D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43D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43D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кружках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43D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«Хореография»</w:t>
            </w:r>
            <w:r w:rsidR="00243D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43D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«Ритмика»</w:t>
            </w:r>
          </w:p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месячнике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«Здоровый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жизни»</w:t>
            </w:r>
          </w:p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ПДД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приглашением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сотрудников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ГИББД.</w:t>
            </w:r>
          </w:p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фильмов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вреде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наркотиков,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алкоголя,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курения</w:t>
            </w:r>
            <w:proofErr w:type="gramStart"/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пропаганде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ЗОЖ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вредных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привычек.</w:t>
            </w:r>
          </w:p>
        </w:tc>
      </w:tr>
      <w:tr w:rsidR="00527089" w:rsidRPr="003A4BF1" w:rsidTr="00243D1E">
        <w:tc>
          <w:tcPr>
            <w:tcW w:w="1776" w:type="dxa"/>
          </w:tcPr>
          <w:p w:rsidR="00527089" w:rsidRPr="003A4BF1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внешкольная</w:t>
            </w:r>
          </w:p>
        </w:tc>
        <w:tc>
          <w:tcPr>
            <w:tcW w:w="8006" w:type="dxa"/>
            <w:gridSpan w:val="3"/>
          </w:tcPr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Медосмотры</w:t>
            </w:r>
          </w:p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Прививки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7089" w:rsidRPr="00514602" w:rsidTr="00243D1E">
        <w:tc>
          <w:tcPr>
            <w:tcW w:w="1776" w:type="dxa"/>
          </w:tcPr>
          <w:p w:rsidR="00527089" w:rsidRPr="003A4BF1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семьей</w:t>
            </w:r>
          </w:p>
        </w:tc>
        <w:tc>
          <w:tcPr>
            <w:tcW w:w="8006" w:type="dxa"/>
            <w:gridSpan w:val="3"/>
          </w:tcPr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собрания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сохранению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простудных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заболеваний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«Профилактика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простудных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леваний»,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«Закаливание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организма»;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совместные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мероприятия: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Здоровья»</w:t>
            </w:r>
          </w:p>
        </w:tc>
      </w:tr>
      <w:tr w:rsidR="00527089" w:rsidRPr="005A29A4" w:rsidTr="00243D1E">
        <w:tc>
          <w:tcPr>
            <w:tcW w:w="9782" w:type="dxa"/>
            <w:gridSpan w:val="4"/>
          </w:tcPr>
          <w:p w:rsidR="00527089" w:rsidRPr="00A562C4" w:rsidRDefault="00A562C4" w:rsidP="0017739E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A562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Экологическое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A562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воспитание</w:t>
            </w:r>
          </w:p>
        </w:tc>
      </w:tr>
      <w:tr w:rsidR="00527089" w:rsidRPr="003A4BF1" w:rsidTr="00243D1E">
        <w:tc>
          <w:tcPr>
            <w:tcW w:w="1776" w:type="dxa"/>
          </w:tcPr>
          <w:p w:rsidR="00527089" w:rsidRPr="003A4BF1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урочная</w:t>
            </w:r>
          </w:p>
        </w:tc>
        <w:tc>
          <w:tcPr>
            <w:tcW w:w="4741" w:type="dxa"/>
          </w:tcPr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окружающего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  <w:tc>
          <w:tcPr>
            <w:tcW w:w="1843" w:type="dxa"/>
          </w:tcPr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89" w:rsidRPr="00514602" w:rsidTr="00243D1E">
        <w:tc>
          <w:tcPr>
            <w:tcW w:w="1776" w:type="dxa"/>
          </w:tcPr>
          <w:p w:rsidR="00527089" w:rsidRPr="003A4BF1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</w:p>
        </w:tc>
        <w:tc>
          <w:tcPr>
            <w:tcW w:w="8006" w:type="dxa"/>
            <w:gridSpan w:val="3"/>
          </w:tcPr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курсу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«Юный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краевед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527089" w:rsidRPr="00514602" w:rsidTr="00243D1E">
        <w:tc>
          <w:tcPr>
            <w:tcW w:w="1776" w:type="dxa"/>
          </w:tcPr>
          <w:p w:rsidR="00527089" w:rsidRPr="003A4BF1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внешкольная</w:t>
            </w:r>
          </w:p>
        </w:tc>
        <w:tc>
          <w:tcPr>
            <w:tcW w:w="8006" w:type="dxa"/>
            <w:gridSpan w:val="3"/>
          </w:tcPr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музеев,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парк,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субботниках.</w:t>
            </w:r>
          </w:p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27089" w:rsidRPr="00514602" w:rsidTr="00243D1E">
        <w:tc>
          <w:tcPr>
            <w:tcW w:w="9782" w:type="dxa"/>
            <w:gridSpan w:val="4"/>
          </w:tcPr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6.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Воспитание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ценностного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отношения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к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прекрасному</w:t>
            </w:r>
            <w:proofErr w:type="gramEnd"/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,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формирование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представлений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об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эстетических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идеалах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ценностях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(эстетическое</w:t>
            </w:r>
            <w:r w:rsidR="001E2EB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воспитание)</w:t>
            </w:r>
          </w:p>
        </w:tc>
      </w:tr>
      <w:tr w:rsidR="00527089" w:rsidRPr="00514602" w:rsidTr="00243D1E">
        <w:tc>
          <w:tcPr>
            <w:tcW w:w="1776" w:type="dxa"/>
          </w:tcPr>
          <w:p w:rsidR="00527089" w:rsidRPr="003A4BF1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урочная</w:t>
            </w:r>
          </w:p>
        </w:tc>
        <w:tc>
          <w:tcPr>
            <w:tcW w:w="8006" w:type="dxa"/>
            <w:gridSpan w:val="3"/>
          </w:tcPr>
          <w:p w:rsidR="00527089" w:rsidRPr="005A29A4" w:rsidRDefault="00527089" w:rsidP="00243D1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29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29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29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29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29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музыки</w:t>
            </w:r>
          </w:p>
        </w:tc>
      </w:tr>
      <w:tr w:rsidR="00527089" w:rsidRPr="00514602" w:rsidTr="00243D1E">
        <w:tc>
          <w:tcPr>
            <w:tcW w:w="1776" w:type="dxa"/>
          </w:tcPr>
          <w:p w:rsidR="00527089" w:rsidRPr="003A4BF1" w:rsidRDefault="00527089" w:rsidP="00527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</w:rPr>
              <w:t>Внешкольная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06" w:type="dxa"/>
            <w:gridSpan w:val="3"/>
          </w:tcPr>
          <w:p w:rsidR="00527089" w:rsidRPr="003A4BF1" w:rsidRDefault="00527089" w:rsidP="003A4BF1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рисунков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«Весеннее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вдохновение»,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</w:t>
            </w:r>
            <w:proofErr w:type="gramEnd"/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4B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КРИПКРО</w:t>
            </w:r>
          </w:p>
        </w:tc>
      </w:tr>
    </w:tbl>
    <w:p w:rsidR="00527089" w:rsidRPr="001E537E" w:rsidRDefault="00527089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Проведённые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мероприятия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показывают,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большим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желанием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интересом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включаются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работу,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которая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позволяет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реализовать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свои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во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можности.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Преподавателями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продумана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система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мотивации,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которая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состоит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поощрений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виде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наград,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грамот,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благодарностей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проявленную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иниц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ативу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победу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соревновании.</w:t>
      </w:r>
    </w:p>
    <w:p w:rsidR="00527089" w:rsidRPr="001E537E" w:rsidRDefault="001E2EB2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целях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предупреждения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несчастных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случаев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дорогах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учителями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начальной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систематически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проводятся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беседы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правилам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дорожн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движения,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проходят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встречи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работниками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ГИБДД.</w:t>
      </w:r>
    </w:p>
    <w:p w:rsidR="00527089" w:rsidRPr="001E537E" w:rsidRDefault="00527089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Особое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внимание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уделялось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E537E">
        <w:rPr>
          <w:rFonts w:ascii="Times New Roman" w:hAnsi="Times New Roman" w:cs="Times New Roman"/>
          <w:sz w:val="28"/>
          <w:szCs w:val="28"/>
          <w:lang w:val="ru-RU"/>
        </w:rPr>
        <w:t>обучающимся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1-ых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целью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держания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адаптационный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период.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Учителя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Оргаева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Т.А.,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Эрднеева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Г.Н.,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Булхумова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Г.Э.,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Санжиева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создали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благоприятные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условия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адапт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первоклассников,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строили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учебно-воспитательный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процесс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так,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чтобы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детям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было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легче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войти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новую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жизнь,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связанную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учебной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деятельностью.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создания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коллектива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формирования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умений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жить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коллективе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клас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руководители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организовали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провели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интересных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мероприятий: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знаний,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«Весёлые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старты»,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проведены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беседы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правилах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поведения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школе,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отношениях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между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сверстниками,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«Мой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лучший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друг».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Заключ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тельной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линейкой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учащихся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1-ых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стал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праздник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«Прощание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классом».</w:t>
      </w:r>
    </w:p>
    <w:p w:rsidR="00527089" w:rsidRPr="001E537E" w:rsidRDefault="00527089" w:rsidP="001E537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lastRenderedPageBreak/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воспитание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познавательной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активности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были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направлены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мероприятии:</w:t>
      </w:r>
    </w:p>
    <w:p w:rsidR="00527089" w:rsidRPr="001E537E" w:rsidRDefault="001E537E" w:rsidP="001E537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1-4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классах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декады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конкурсов,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олимпиад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предметам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(русский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язык,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тематика).</w:t>
      </w:r>
    </w:p>
    <w:p w:rsidR="00527089" w:rsidRPr="001E537E" w:rsidRDefault="00527089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u w:val="single"/>
          <w:lang w:val="ru-RU"/>
        </w:rPr>
        <w:t>Работа</w:t>
      </w:r>
      <w:r w:rsidR="001E2EB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u w:val="single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u w:val="single"/>
          <w:lang w:val="ru-RU"/>
        </w:rPr>
        <w:t>родителями.</w:t>
      </w:r>
    </w:p>
    <w:p w:rsidR="00527089" w:rsidRPr="001E537E" w:rsidRDefault="00527089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Классные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руководители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работают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тесном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сотрудничестве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родител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ским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коллективом.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1E537E" w:rsidRDefault="00527089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Воспитательный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процесс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начальной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школе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строится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тесном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сотрудн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честве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коллективом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родителей.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Учителя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планом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провод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тематические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родительские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собрания,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которых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особое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внимание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уд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лялось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нравственному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воспитанию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детей,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созданию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благоприятного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климата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коллективе,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рассматривались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вопросы,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касающиеся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процесса</w:t>
      </w:r>
      <w:proofErr w:type="gramStart"/>
      <w:r w:rsidRPr="001E537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E537E">
        <w:rPr>
          <w:rFonts w:ascii="Times New Roman" w:hAnsi="Times New Roman" w:cs="Times New Roman"/>
          <w:bCs/>
          <w:color w:val="FF0000"/>
          <w:sz w:val="28"/>
          <w:szCs w:val="28"/>
          <w:lang w:val="ru-RU"/>
        </w:rPr>
        <w:t>.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Pr="001E537E">
        <w:rPr>
          <w:rFonts w:ascii="Times New Roman" w:hAnsi="Times New Roman" w:cs="Times New Roman"/>
          <w:sz w:val="28"/>
          <w:szCs w:val="28"/>
          <w:lang w:val="ru-RU"/>
        </w:rPr>
        <w:t>Учителя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проводили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индивидуальные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консультации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целью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возникающих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проблем.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Родители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участвуют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подготовке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пров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праздников.</w:t>
      </w:r>
    </w:p>
    <w:p w:rsidR="00527089" w:rsidRPr="001E537E" w:rsidRDefault="001E2EB2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Классные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руководители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находились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сотрудничестве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со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школьным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психологом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социальным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педагогом.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Психолог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Нидличиева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Н.Б.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провела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психологическое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обследование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первоклассников.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течение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года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психолог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проводила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индивидуальные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консультации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учениками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род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телями.</w:t>
      </w:r>
    </w:p>
    <w:p w:rsidR="00527089" w:rsidRPr="001A6F20" w:rsidRDefault="00527089" w:rsidP="00742F43">
      <w:pPr>
        <w:pStyle w:val="af7"/>
        <w:spacing w:before="0" w:beforeAutospacing="0" w:after="0" w:afterAutospacing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A6F20">
        <w:rPr>
          <w:rFonts w:ascii="Times New Roman" w:hAnsi="Times New Roman"/>
          <w:b/>
          <w:color w:val="221F1F"/>
          <w:w w:val="95"/>
          <w:sz w:val="28"/>
          <w:szCs w:val="28"/>
          <w:lang w:val="ru-RU"/>
        </w:rPr>
        <w:t>УЧЕБНЫЙ</w:t>
      </w:r>
      <w:r w:rsidR="001E2EB2">
        <w:rPr>
          <w:rFonts w:ascii="Times New Roman" w:hAnsi="Times New Roman"/>
          <w:b/>
          <w:color w:val="221F1F"/>
          <w:w w:val="95"/>
          <w:sz w:val="28"/>
          <w:szCs w:val="28"/>
          <w:lang w:val="ru-RU"/>
        </w:rPr>
        <w:t xml:space="preserve"> </w:t>
      </w:r>
      <w:r w:rsidRPr="001A6F20">
        <w:rPr>
          <w:rFonts w:ascii="Times New Roman" w:hAnsi="Times New Roman"/>
          <w:b/>
          <w:color w:val="221F1F"/>
          <w:w w:val="95"/>
          <w:sz w:val="28"/>
          <w:szCs w:val="28"/>
          <w:lang w:val="ru-RU"/>
        </w:rPr>
        <w:t>ПЛАН</w:t>
      </w:r>
      <w:r w:rsidR="001E2EB2">
        <w:rPr>
          <w:rFonts w:ascii="Times New Roman" w:hAnsi="Times New Roman"/>
          <w:b/>
          <w:color w:val="221F1F"/>
          <w:w w:val="95"/>
          <w:sz w:val="28"/>
          <w:szCs w:val="28"/>
          <w:lang w:val="ru-RU"/>
        </w:rPr>
        <w:t xml:space="preserve"> </w:t>
      </w:r>
      <w:r w:rsidRPr="001A6F20">
        <w:rPr>
          <w:rFonts w:ascii="Times New Roman" w:hAnsi="Times New Roman"/>
          <w:b/>
          <w:color w:val="221F1F"/>
          <w:w w:val="95"/>
          <w:sz w:val="28"/>
          <w:szCs w:val="28"/>
          <w:lang w:val="ru-RU"/>
        </w:rPr>
        <w:t>НАЧАЛЬНОГО</w:t>
      </w:r>
      <w:r w:rsidR="001E2EB2">
        <w:rPr>
          <w:rFonts w:ascii="Times New Roman" w:hAnsi="Times New Roman"/>
          <w:b/>
          <w:color w:val="221F1F"/>
          <w:w w:val="95"/>
          <w:sz w:val="28"/>
          <w:szCs w:val="28"/>
          <w:lang w:val="ru-RU"/>
        </w:rPr>
        <w:t xml:space="preserve"> </w:t>
      </w:r>
      <w:r w:rsidRPr="001A6F20">
        <w:rPr>
          <w:rFonts w:ascii="Times New Roman" w:hAnsi="Times New Roman"/>
          <w:b/>
          <w:color w:val="221F1F"/>
          <w:sz w:val="28"/>
          <w:szCs w:val="28"/>
          <w:lang w:val="ru-RU"/>
        </w:rPr>
        <w:t>ОБЩЕГО</w:t>
      </w:r>
      <w:r w:rsidR="001E2EB2">
        <w:rPr>
          <w:rFonts w:ascii="Times New Roman" w:hAnsi="Times New Roman"/>
          <w:b/>
          <w:color w:val="221F1F"/>
          <w:spacing w:val="-10"/>
          <w:sz w:val="28"/>
          <w:szCs w:val="28"/>
          <w:lang w:val="ru-RU"/>
        </w:rPr>
        <w:t xml:space="preserve"> </w:t>
      </w:r>
      <w:r w:rsidRPr="001A6F20">
        <w:rPr>
          <w:rFonts w:ascii="Times New Roman" w:hAnsi="Times New Roman"/>
          <w:b/>
          <w:color w:val="221F1F"/>
          <w:sz w:val="28"/>
          <w:szCs w:val="28"/>
          <w:lang w:val="ru-RU"/>
        </w:rPr>
        <w:t>ОБРАЗОВАНИЯ</w:t>
      </w:r>
    </w:p>
    <w:p w:rsidR="00527089" w:rsidRPr="00A562C4" w:rsidRDefault="00527089" w:rsidP="001E537E">
      <w:pPr>
        <w:pStyle w:val="ad"/>
        <w:ind w:left="116" w:right="113" w:firstLine="426"/>
      </w:pPr>
      <w:r w:rsidRPr="00A562C4">
        <w:rPr>
          <w:color w:val="221F1F"/>
          <w:spacing w:val="2"/>
          <w:w w:val="110"/>
        </w:rPr>
        <w:t>Учебный</w:t>
      </w:r>
      <w:r w:rsidR="001E2EB2">
        <w:rPr>
          <w:color w:val="221F1F"/>
          <w:spacing w:val="2"/>
          <w:w w:val="110"/>
        </w:rPr>
        <w:t xml:space="preserve"> </w:t>
      </w:r>
      <w:r w:rsidRPr="00A562C4">
        <w:rPr>
          <w:color w:val="221F1F"/>
          <w:w w:val="110"/>
        </w:rPr>
        <w:t>план</w:t>
      </w:r>
      <w:r w:rsidR="001E2EB2">
        <w:rPr>
          <w:color w:val="221F1F"/>
          <w:w w:val="110"/>
        </w:rPr>
        <w:t xml:space="preserve">  </w:t>
      </w:r>
      <w:r w:rsidRPr="00A562C4">
        <w:rPr>
          <w:color w:val="221F1F"/>
          <w:w w:val="110"/>
        </w:rPr>
        <w:t>1-4</w:t>
      </w:r>
      <w:r w:rsidR="001E2EB2">
        <w:rPr>
          <w:color w:val="221F1F"/>
          <w:w w:val="110"/>
        </w:rPr>
        <w:t xml:space="preserve"> </w:t>
      </w:r>
      <w:r w:rsidRPr="00A562C4">
        <w:rPr>
          <w:color w:val="221F1F"/>
          <w:w w:val="110"/>
        </w:rPr>
        <w:t>классов</w:t>
      </w:r>
      <w:r w:rsidR="001E2EB2">
        <w:rPr>
          <w:color w:val="221F1F"/>
          <w:w w:val="110"/>
        </w:rPr>
        <w:t xml:space="preserve"> </w:t>
      </w:r>
      <w:r w:rsidRPr="00A562C4">
        <w:rPr>
          <w:color w:val="221F1F"/>
          <w:spacing w:val="2"/>
          <w:w w:val="110"/>
        </w:rPr>
        <w:t>фиксирует</w:t>
      </w:r>
      <w:r w:rsidR="001E2EB2">
        <w:rPr>
          <w:color w:val="221F1F"/>
          <w:spacing w:val="2"/>
          <w:w w:val="110"/>
        </w:rPr>
        <w:t xml:space="preserve"> </w:t>
      </w:r>
      <w:r w:rsidRPr="00A562C4">
        <w:rPr>
          <w:color w:val="221F1F"/>
          <w:w w:val="110"/>
        </w:rPr>
        <w:t>общий</w:t>
      </w:r>
      <w:r w:rsidR="001E2EB2">
        <w:rPr>
          <w:color w:val="221F1F"/>
          <w:w w:val="110"/>
        </w:rPr>
        <w:t xml:space="preserve"> </w:t>
      </w:r>
      <w:r w:rsidRPr="00A562C4">
        <w:rPr>
          <w:color w:val="221F1F"/>
          <w:spacing w:val="2"/>
          <w:w w:val="110"/>
        </w:rPr>
        <w:t>объём</w:t>
      </w:r>
      <w:r w:rsidR="001E2EB2">
        <w:rPr>
          <w:color w:val="221F1F"/>
          <w:spacing w:val="2"/>
          <w:w w:val="110"/>
        </w:rPr>
        <w:t xml:space="preserve"> </w:t>
      </w:r>
      <w:r w:rsidRPr="00A562C4">
        <w:rPr>
          <w:color w:val="221F1F"/>
          <w:spacing w:val="2"/>
          <w:w w:val="110"/>
        </w:rPr>
        <w:t>нагрузки,</w:t>
      </w:r>
      <w:r w:rsidR="001E2EB2">
        <w:rPr>
          <w:color w:val="221F1F"/>
          <w:spacing w:val="2"/>
          <w:w w:val="110"/>
        </w:rPr>
        <w:t xml:space="preserve"> </w:t>
      </w:r>
      <w:r w:rsidRPr="00A562C4">
        <w:rPr>
          <w:color w:val="221F1F"/>
          <w:spacing w:val="2"/>
          <w:w w:val="110"/>
        </w:rPr>
        <w:t>максимальный</w:t>
      </w:r>
      <w:r w:rsidR="001E2EB2">
        <w:rPr>
          <w:color w:val="221F1F"/>
          <w:spacing w:val="2"/>
          <w:w w:val="110"/>
        </w:rPr>
        <w:t xml:space="preserve"> </w:t>
      </w:r>
      <w:r w:rsidRPr="00A562C4">
        <w:rPr>
          <w:color w:val="221F1F"/>
          <w:w w:val="110"/>
        </w:rPr>
        <w:t>объём</w:t>
      </w:r>
      <w:r w:rsidR="001E2EB2">
        <w:rPr>
          <w:color w:val="221F1F"/>
          <w:w w:val="110"/>
        </w:rPr>
        <w:t xml:space="preserve"> </w:t>
      </w:r>
      <w:r w:rsidRPr="00A562C4">
        <w:rPr>
          <w:color w:val="221F1F"/>
          <w:spacing w:val="3"/>
          <w:w w:val="110"/>
        </w:rPr>
        <w:t>ауди</w:t>
      </w:r>
      <w:r w:rsidRPr="00A562C4">
        <w:rPr>
          <w:color w:val="221F1F"/>
          <w:spacing w:val="2"/>
          <w:w w:val="110"/>
        </w:rPr>
        <w:t>торной</w:t>
      </w:r>
      <w:r w:rsidR="001E2EB2">
        <w:rPr>
          <w:color w:val="221F1F"/>
          <w:spacing w:val="2"/>
          <w:w w:val="110"/>
        </w:rPr>
        <w:t xml:space="preserve"> </w:t>
      </w:r>
      <w:r w:rsidRPr="00A562C4">
        <w:rPr>
          <w:color w:val="221F1F"/>
          <w:w w:val="110"/>
        </w:rPr>
        <w:t>нагрузки</w:t>
      </w:r>
      <w:r w:rsidR="001E2EB2">
        <w:rPr>
          <w:color w:val="221F1F"/>
          <w:w w:val="110"/>
        </w:rPr>
        <w:t xml:space="preserve"> </w:t>
      </w:r>
      <w:r w:rsidRPr="00A562C4">
        <w:rPr>
          <w:color w:val="221F1F"/>
          <w:spacing w:val="2"/>
          <w:w w:val="110"/>
        </w:rPr>
        <w:t>обучающихся,</w:t>
      </w:r>
      <w:r w:rsidR="001E2EB2">
        <w:rPr>
          <w:color w:val="221F1F"/>
          <w:spacing w:val="2"/>
          <w:w w:val="110"/>
        </w:rPr>
        <w:t xml:space="preserve"> </w:t>
      </w:r>
      <w:r w:rsidRPr="00A562C4">
        <w:rPr>
          <w:color w:val="221F1F"/>
          <w:w w:val="110"/>
        </w:rPr>
        <w:t>состав</w:t>
      </w:r>
      <w:r w:rsidR="001E2EB2">
        <w:rPr>
          <w:color w:val="221F1F"/>
          <w:w w:val="110"/>
        </w:rPr>
        <w:t xml:space="preserve"> </w:t>
      </w:r>
      <w:r w:rsidRPr="00A562C4">
        <w:rPr>
          <w:color w:val="221F1F"/>
          <w:w w:val="110"/>
        </w:rPr>
        <w:t>и</w:t>
      </w:r>
      <w:r w:rsidR="001E2EB2">
        <w:rPr>
          <w:color w:val="221F1F"/>
          <w:w w:val="110"/>
        </w:rPr>
        <w:t xml:space="preserve"> </w:t>
      </w:r>
      <w:r w:rsidRPr="00A562C4">
        <w:rPr>
          <w:color w:val="221F1F"/>
          <w:spacing w:val="2"/>
          <w:w w:val="110"/>
        </w:rPr>
        <w:t>структуру</w:t>
      </w:r>
      <w:r w:rsidR="001E2EB2">
        <w:rPr>
          <w:color w:val="221F1F"/>
          <w:spacing w:val="2"/>
          <w:w w:val="110"/>
        </w:rPr>
        <w:t xml:space="preserve"> </w:t>
      </w:r>
      <w:r w:rsidRPr="00A562C4">
        <w:rPr>
          <w:color w:val="221F1F"/>
          <w:spacing w:val="2"/>
          <w:w w:val="110"/>
        </w:rPr>
        <w:t>предметных</w:t>
      </w:r>
      <w:r w:rsidR="001E2EB2">
        <w:rPr>
          <w:color w:val="221F1F"/>
          <w:spacing w:val="2"/>
          <w:w w:val="110"/>
        </w:rPr>
        <w:t xml:space="preserve"> </w:t>
      </w:r>
      <w:r w:rsidRPr="00A562C4">
        <w:rPr>
          <w:color w:val="221F1F"/>
          <w:w w:val="110"/>
        </w:rPr>
        <w:t>областей,</w:t>
      </w:r>
      <w:r w:rsidR="001E2EB2">
        <w:rPr>
          <w:color w:val="221F1F"/>
          <w:w w:val="110"/>
        </w:rPr>
        <w:t xml:space="preserve"> </w:t>
      </w:r>
      <w:r w:rsidRPr="00A562C4">
        <w:rPr>
          <w:color w:val="221F1F"/>
          <w:spacing w:val="2"/>
          <w:w w:val="110"/>
        </w:rPr>
        <w:t>распределяет</w:t>
      </w:r>
      <w:r w:rsidR="001E2EB2">
        <w:rPr>
          <w:color w:val="221F1F"/>
          <w:spacing w:val="2"/>
          <w:w w:val="110"/>
        </w:rPr>
        <w:t xml:space="preserve"> </w:t>
      </w:r>
      <w:r w:rsidRPr="00A562C4">
        <w:rPr>
          <w:color w:val="221F1F"/>
          <w:spacing w:val="2"/>
          <w:w w:val="110"/>
        </w:rPr>
        <w:t>учебное</w:t>
      </w:r>
      <w:r w:rsidR="001E2EB2">
        <w:rPr>
          <w:color w:val="221F1F"/>
          <w:spacing w:val="2"/>
          <w:w w:val="110"/>
        </w:rPr>
        <w:t xml:space="preserve"> </w:t>
      </w:r>
      <w:r w:rsidRPr="00A562C4">
        <w:rPr>
          <w:color w:val="221F1F"/>
          <w:w w:val="110"/>
        </w:rPr>
        <w:t>время,</w:t>
      </w:r>
      <w:r w:rsidR="001E2EB2">
        <w:rPr>
          <w:color w:val="221F1F"/>
          <w:w w:val="110"/>
        </w:rPr>
        <w:t xml:space="preserve"> </w:t>
      </w:r>
      <w:r w:rsidRPr="00A562C4">
        <w:rPr>
          <w:color w:val="221F1F"/>
          <w:spacing w:val="2"/>
          <w:w w:val="110"/>
        </w:rPr>
        <w:t>о</w:t>
      </w:r>
      <w:r w:rsidRPr="00A562C4">
        <w:rPr>
          <w:color w:val="221F1F"/>
          <w:spacing w:val="2"/>
          <w:w w:val="110"/>
        </w:rPr>
        <w:t>т</w:t>
      </w:r>
      <w:r w:rsidRPr="00A562C4">
        <w:rPr>
          <w:color w:val="221F1F"/>
          <w:spacing w:val="2"/>
          <w:w w:val="110"/>
        </w:rPr>
        <w:t>водимое</w:t>
      </w:r>
      <w:r w:rsidR="001E2EB2">
        <w:rPr>
          <w:color w:val="221F1F"/>
          <w:spacing w:val="2"/>
          <w:w w:val="110"/>
        </w:rPr>
        <w:t xml:space="preserve"> </w:t>
      </w:r>
      <w:r w:rsidRPr="00A562C4">
        <w:rPr>
          <w:color w:val="221F1F"/>
          <w:w w:val="110"/>
        </w:rPr>
        <w:t>на</w:t>
      </w:r>
      <w:r w:rsidR="001E2EB2">
        <w:rPr>
          <w:color w:val="221F1F"/>
          <w:w w:val="110"/>
        </w:rPr>
        <w:t xml:space="preserve"> </w:t>
      </w:r>
      <w:r w:rsidRPr="00A562C4">
        <w:rPr>
          <w:color w:val="221F1F"/>
          <w:w w:val="110"/>
        </w:rPr>
        <w:t>их</w:t>
      </w:r>
      <w:r w:rsidR="001E2EB2">
        <w:rPr>
          <w:color w:val="221F1F"/>
          <w:w w:val="110"/>
        </w:rPr>
        <w:t xml:space="preserve"> </w:t>
      </w:r>
      <w:r w:rsidRPr="00A562C4">
        <w:rPr>
          <w:color w:val="221F1F"/>
          <w:w w:val="110"/>
        </w:rPr>
        <w:t>освоение</w:t>
      </w:r>
      <w:r w:rsidR="001E2EB2">
        <w:rPr>
          <w:color w:val="221F1F"/>
          <w:w w:val="110"/>
        </w:rPr>
        <w:t xml:space="preserve"> </w:t>
      </w:r>
      <w:r w:rsidRPr="00A562C4">
        <w:rPr>
          <w:color w:val="221F1F"/>
          <w:w w:val="110"/>
        </w:rPr>
        <w:t>по</w:t>
      </w:r>
      <w:r w:rsidR="001E2EB2">
        <w:rPr>
          <w:color w:val="221F1F"/>
          <w:w w:val="110"/>
        </w:rPr>
        <w:t xml:space="preserve"> </w:t>
      </w:r>
      <w:r w:rsidRPr="00A562C4">
        <w:rPr>
          <w:color w:val="221F1F"/>
          <w:w w:val="110"/>
        </w:rPr>
        <w:t>классам</w:t>
      </w:r>
      <w:r w:rsidR="001E2EB2">
        <w:rPr>
          <w:color w:val="221F1F"/>
          <w:w w:val="110"/>
        </w:rPr>
        <w:t xml:space="preserve"> </w:t>
      </w:r>
      <w:r w:rsidRPr="00A562C4">
        <w:rPr>
          <w:color w:val="221F1F"/>
          <w:w w:val="110"/>
        </w:rPr>
        <w:t>и</w:t>
      </w:r>
      <w:r w:rsidR="001E2EB2">
        <w:rPr>
          <w:color w:val="221F1F"/>
          <w:w w:val="110"/>
        </w:rPr>
        <w:t xml:space="preserve"> </w:t>
      </w:r>
      <w:r w:rsidRPr="00A562C4">
        <w:rPr>
          <w:color w:val="221F1F"/>
          <w:spacing w:val="2"/>
          <w:w w:val="110"/>
        </w:rPr>
        <w:t>учебным</w:t>
      </w:r>
      <w:r w:rsidR="001E2EB2">
        <w:rPr>
          <w:color w:val="221F1F"/>
          <w:spacing w:val="23"/>
          <w:w w:val="110"/>
        </w:rPr>
        <w:t xml:space="preserve"> </w:t>
      </w:r>
      <w:r w:rsidRPr="00A562C4">
        <w:rPr>
          <w:color w:val="221F1F"/>
          <w:w w:val="110"/>
        </w:rPr>
        <w:t>предметам.</w:t>
      </w:r>
    </w:p>
    <w:p w:rsidR="00527089" w:rsidRPr="00A562C4" w:rsidRDefault="00527089" w:rsidP="001E537E">
      <w:pPr>
        <w:pStyle w:val="ad"/>
        <w:ind w:left="116" w:right="117" w:firstLine="426"/>
        <w:rPr>
          <w:color w:val="221F1F"/>
          <w:w w:val="115"/>
        </w:rPr>
      </w:pPr>
      <w:r w:rsidRPr="00A562C4">
        <w:rPr>
          <w:color w:val="221F1F"/>
          <w:w w:val="115"/>
        </w:rPr>
        <w:t>Учебный</w:t>
      </w:r>
      <w:r w:rsidR="001E2EB2">
        <w:rPr>
          <w:color w:val="221F1F"/>
          <w:w w:val="115"/>
        </w:rPr>
        <w:t xml:space="preserve"> </w:t>
      </w:r>
      <w:r w:rsidRPr="00A562C4">
        <w:rPr>
          <w:color w:val="221F1F"/>
          <w:w w:val="115"/>
        </w:rPr>
        <w:t>план</w:t>
      </w:r>
      <w:r w:rsidR="001E2EB2">
        <w:rPr>
          <w:color w:val="221F1F"/>
          <w:w w:val="115"/>
        </w:rPr>
        <w:t xml:space="preserve"> </w:t>
      </w:r>
      <w:r w:rsidRPr="00A562C4">
        <w:rPr>
          <w:color w:val="221F1F"/>
          <w:w w:val="115"/>
        </w:rPr>
        <w:t>определяет</w:t>
      </w:r>
      <w:r w:rsidR="001E2EB2">
        <w:rPr>
          <w:color w:val="221F1F"/>
          <w:w w:val="115"/>
        </w:rPr>
        <w:t xml:space="preserve"> </w:t>
      </w:r>
      <w:r w:rsidRPr="00A562C4">
        <w:rPr>
          <w:color w:val="221F1F"/>
          <w:w w:val="115"/>
        </w:rPr>
        <w:t>общие</w:t>
      </w:r>
      <w:r w:rsidR="001E2EB2">
        <w:rPr>
          <w:color w:val="221F1F"/>
          <w:w w:val="115"/>
        </w:rPr>
        <w:t xml:space="preserve"> </w:t>
      </w:r>
      <w:r w:rsidRPr="00A562C4">
        <w:rPr>
          <w:color w:val="221F1F"/>
          <w:w w:val="115"/>
        </w:rPr>
        <w:t>рамки</w:t>
      </w:r>
      <w:r w:rsidR="001E2EB2">
        <w:rPr>
          <w:color w:val="221F1F"/>
          <w:w w:val="115"/>
        </w:rPr>
        <w:t xml:space="preserve"> </w:t>
      </w:r>
      <w:r w:rsidRPr="00A562C4">
        <w:rPr>
          <w:color w:val="221F1F"/>
          <w:spacing w:val="2"/>
          <w:w w:val="115"/>
        </w:rPr>
        <w:t>принимаемых</w:t>
      </w:r>
      <w:r w:rsidR="001E2EB2">
        <w:rPr>
          <w:color w:val="221F1F"/>
          <w:spacing w:val="2"/>
          <w:w w:val="115"/>
        </w:rPr>
        <w:t xml:space="preserve"> </w:t>
      </w:r>
      <w:r w:rsidRPr="00A562C4">
        <w:rPr>
          <w:color w:val="221F1F"/>
          <w:spacing w:val="2"/>
          <w:w w:val="115"/>
        </w:rPr>
        <w:t>реш</w:t>
      </w:r>
      <w:r w:rsidRPr="00A562C4">
        <w:rPr>
          <w:color w:val="221F1F"/>
          <w:spacing w:val="2"/>
          <w:w w:val="115"/>
        </w:rPr>
        <w:t>е</w:t>
      </w:r>
      <w:r w:rsidRPr="00A562C4">
        <w:rPr>
          <w:color w:val="221F1F"/>
          <w:spacing w:val="2"/>
          <w:w w:val="115"/>
        </w:rPr>
        <w:t>ний</w:t>
      </w:r>
      <w:r w:rsidR="001E2EB2">
        <w:rPr>
          <w:color w:val="221F1F"/>
          <w:spacing w:val="61"/>
          <w:w w:val="115"/>
        </w:rPr>
        <w:t xml:space="preserve"> </w:t>
      </w:r>
      <w:r w:rsidRPr="00A562C4">
        <w:rPr>
          <w:color w:val="221F1F"/>
          <w:w w:val="115"/>
        </w:rPr>
        <w:t>при</w:t>
      </w:r>
      <w:r w:rsidR="001E2EB2">
        <w:rPr>
          <w:color w:val="221F1F"/>
          <w:w w:val="115"/>
        </w:rPr>
        <w:t xml:space="preserve"> </w:t>
      </w:r>
      <w:r w:rsidRPr="00A562C4">
        <w:rPr>
          <w:color w:val="221F1F"/>
          <w:w w:val="115"/>
        </w:rPr>
        <w:t>отборе</w:t>
      </w:r>
      <w:r w:rsidR="001E2EB2">
        <w:rPr>
          <w:color w:val="221F1F"/>
          <w:w w:val="115"/>
        </w:rPr>
        <w:t xml:space="preserve"> </w:t>
      </w:r>
      <w:r w:rsidRPr="00A562C4">
        <w:rPr>
          <w:color w:val="221F1F"/>
          <w:w w:val="115"/>
        </w:rPr>
        <w:t>учебного</w:t>
      </w:r>
      <w:r w:rsidR="001E2EB2">
        <w:rPr>
          <w:color w:val="221F1F"/>
          <w:w w:val="115"/>
        </w:rPr>
        <w:t xml:space="preserve"> </w:t>
      </w:r>
      <w:r w:rsidRPr="00A562C4">
        <w:rPr>
          <w:color w:val="221F1F"/>
          <w:w w:val="115"/>
        </w:rPr>
        <w:t>материала,</w:t>
      </w:r>
      <w:r w:rsidR="001E2EB2">
        <w:rPr>
          <w:color w:val="221F1F"/>
          <w:w w:val="115"/>
        </w:rPr>
        <w:t xml:space="preserve"> </w:t>
      </w:r>
      <w:r w:rsidRPr="00A562C4">
        <w:rPr>
          <w:color w:val="221F1F"/>
          <w:spacing w:val="2"/>
          <w:w w:val="115"/>
        </w:rPr>
        <w:t>формировании</w:t>
      </w:r>
      <w:r w:rsidR="001E2EB2">
        <w:rPr>
          <w:color w:val="221F1F"/>
          <w:spacing w:val="2"/>
          <w:w w:val="115"/>
        </w:rPr>
        <w:t xml:space="preserve"> </w:t>
      </w:r>
      <w:r w:rsidRPr="00A562C4">
        <w:rPr>
          <w:color w:val="221F1F"/>
          <w:w w:val="115"/>
        </w:rPr>
        <w:t>перечня</w:t>
      </w:r>
      <w:r w:rsidR="001E2EB2">
        <w:rPr>
          <w:color w:val="221F1F"/>
          <w:w w:val="115"/>
        </w:rPr>
        <w:t xml:space="preserve"> </w:t>
      </w:r>
      <w:r w:rsidRPr="00A562C4">
        <w:rPr>
          <w:color w:val="221F1F"/>
          <w:w w:val="115"/>
        </w:rPr>
        <w:t>р</w:t>
      </w:r>
      <w:r w:rsidRPr="00A562C4">
        <w:rPr>
          <w:color w:val="221F1F"/>
          <w:w w:val="115"/>
        </w:rPr>
        <w:t>е</w:t>
      </w:r>
      <w:r w:rsidRPr="00A562C4">
        <w:rPr>
          <w:color w:val="221F1F"/>
          <w:w w:val="115"/>
        </w:rPr>
        <w:t>зультатов</w:t>
      </w:r>
      <w:r w:rsidR="001E2EB2">
        <w:rPr>
          <w:color w:val="221F1F"/>
          <w:w w:val="115"/>
        </w:rPr>
        <w:t xml:space="preserve"> </w:t>
      </w:r>
      <w:r w:rsidRPr="00A562C4">
        <w:rPr>
          <w:color w:val="221F1F"/>
          <w:w w:val="115"/>
        </w:rPr>
        <w:t>образования</w:t>
      </w:r>
      <w:r w:rsidR="001E2EB2">
        <w:rPr>
          <w:color w:val="221F1F"/>
          <w:w w:val="115"/>
        </w:rPr>
        <w:t xml:space="preserve"> </w:t>
      </w:r>
      <w:r w:rsidRPr="00A562C4">
        <w:rPr>
          <w:color w:val="221F1F"/>
          <w:w w:val="115"/>
        </w:rPr>
        <w:t>и</w:t>
      </w:r>
      <w:r w:rsidR="001E2EB2">
        <w:rPr>
          <w:color w:val="221F1F"/>
          <w:w w:val="115"/>
        </w:rPr>
        <w:t xml:space="preserve"> </w:t>
      </w:r>
      <w:r w:rsidRPr="00A562C4">
        <w:rPr>
          <w:color w:val="221F1F"/>
          <w:w w:val="115"/>
        </w:rPr>
        <w:t>организации</w:t>
      </w:r>
      <w:r w:rsidR="001E2EB2">
        <w:rPr>
          <w:color w:val="221F1F"/>
          <w:w w:val="115"/>
        </w:rPr>
        <w:t xml:space="preserve"> </w:t>
      </w:r>
      <w:r w:rsidRPr="00A562C4">
        <w:rPr>
          <w:color w:val="221F1F"/>
          <w:w w:val="115"/>
        </w:rPr>
        <w:t>образовательной</w:t>
      </w:r>
      <w:r w:rsidR="001E2EB2">
        <w:rPr>
          <w:color w:val="221F1F"/>
          <w:w w:val="115"/>
        </w:rPr>
        <w:t xml:space="preserve"> </w:t>
      </w:r>
      <w:r w:rsidRPr="00A562C4">
        <w:rPr>
          <w:color w:val="221F1F"/>
          <w:w w:val="115"/>
        </w:rPr>
        <w:t>деятел</w:t>
      </w:r>
      <w:r w:rsidRPr="00A562C4">
        <w:rPr>
          <w:color w:val="221F1F"/>
          <w:w w:val="115"/>
        </w:rPr>
        <w:t>ь</w:t>
      </w:r>
      <w:r w:rsidRPr="00A562C4">
        <w:rPr>
          <w:color w:val="221F1F"/>
          <w:w w:val="115"/>
        </w:rPr>
        <w:t>ности.</w:t>
      </w:r>
    </w:p>
    <w:p w:rsidR="007D6809" w:rsidRDefault="00527089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Продолжительность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учебной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недели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1-4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классах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дней.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527089" w:rsidRPr="001E537E" w:rsidRDefault="00527089" w:rsidP="007D6809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Учебные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занятия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проводятся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всех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классах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первую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смену.</w:t>
      </w:r>
    </w:p>
    <w:p w:rsidR="00527089" w:rsidRPr="007D6809" w:rsidRDefault="00527089" w:rsidP="001E537E">
      <w:pPr>
        <w:adjustRightInd w:val="0"/>
        <w:spacing w:before="0" w:beforeAutospacing="0" w:after="0" w:afterAutospacing="0"/>
        <w:ind w:firstLine="42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6809">
        <w:rPr>
          <w:rFonts w:ascii="Times New Roman" w:hAnsi="Times New Roman" w:cs="Times New Roman"/>
          <w:b/>
          <w:sz w:val="28"/>
          <w:szCs w:val="28"/>
          <w:lang w:val="ru-RU"/>
        </w:rPr>
        <w:t>Продолжительность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b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b/>
          <w:sz w:val="28"/>
          <w:szCs w:val="28"/>
          <w:lang w:val="ru-RU"/>
        </w:rPr>
        <w:t>года: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527089" w:rsidRPr="001E537E" w:rsidRDefault="007D6809" w:rsidP="007D680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два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полугодия,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34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учебных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недель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2-4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классов,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33-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классов.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1E537E" w:rsidRDefault="007D6809" w:rsidP="007D680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Каникулы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рекомендациями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Управления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образования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.Э</w:t>
      </w:r>
      <w:proofErr w:type="gramEnd"/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листы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527089" w:rsidRPr="001E537E" w:rsidRDefault="007D6809" w:rsidP="007D680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Продолжительность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каникул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менее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30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дней,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летом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менее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недель.</w:t>
      </w:r>
    </w:p>
    <w:p w:rsidR="00527089" w:rsidRPr="001E537E" w:rsidRDefault="00527089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Программы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начального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общего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образования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(Основная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образовательная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программа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начального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общего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образования):</w:t>
      </w:r>
    </w:p>
    <w:p w:rsidR="00527089" w:rsidRPr="001E537E" w:rsidRDefault="00527089" w:rsidP="0017739E">
      <w:pPr>
        <w:widowControl w:val="0"/>
        <w:numPr>
          <w:ilvl w:val="0"/>
          <w:numId w:val="23"/>
        </w:numPr>
        <w:autoSpaceDE w:val="0"/>
        <w:autoSpaceDN w:val="0"/>
        <w:spacing w:before="0" w:beforeAutospacing="0" w:after="0" w:afterAutospacing="0"/>
        <w:ind w:left="142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учебные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программы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предметам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(по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программе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1-4)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учебно-методическим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комплектам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развивающее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обучение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«Школа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России»;</w:t>
      </w:r>
    </w:p>
    <w:p w:rsidR="00527089" w:rsidRPr="001E537E" w:rsidRDefault="00527089" w:rsidP="0017739E">
      <w:pPr>
        <w:widowControl w:val="0"/>
        <w:numPr>
          <w:ilvl w:val="0"/>
          <w:numId w:val="23"/>
        </w:numPr>
        <w:autoSpaceDE w:val="0"/>
        <w:autoSpaceDN w:val="0"/>
        <w:spacing w:before="0" w:beforeAutospacing="0" w:after="0" w:afterAutospacing="0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537E">
        <w:rPr>
          <w:rFonts w:ascii="Times New Roman" w:hAnsi="Times New Roman" w:cs="Times New Roman"/>
          <w:sz w:val="28"/>
          <w:szCs w:val="28"/>
        </w:rPr>
        <w:t>рабочие</w:t>
      </w:r>
      <w:proofErr w:type="gramEnd"/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</w:rPr>
        <w:t>программы.</w:t>
      </w:r>
    </w:p>
    <w:p w:rsidR="00527089" w:rsidRPr="001E537E" w:rsidRDefault="00527089" w:rsidP="001E537E">
      <w:pPr>
        <w:tabs>
          <w:tab w:val="left" w:pos="851"/>
        </w:tabs>
        <w:adjustRightInd w:val="0"/>
        <w:spacing w:before="0" w:beforeAutospacing="0" w:after="0" w:afterAutospacing="0"/>
        <w:ind w:right="142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Учебный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план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начальной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школе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реализуется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через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УМК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развивающее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обучение,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УМК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«Школа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России».</w:t>
      </w:r>
    </w:p>
    <w:p w:rsidR="00527089" w:rsidRPr="001E537E" w:rsidRDefault="00527089" w:rsidP="001E537E">
      <w:pPr>
        <w:pStyle w:val="ad"/>
        <w:ind w:left="116" w:right="117" w:firstLine="426"/>
      </w:pPr>
      <w:r w:rsidRPr="007D6809">
        <w:rPr>
          <w:b/>
        </w:rPr>
        <w:t>Вывод:</w:t>
      </w:r>
      <w:r w:rsidR="001E2EB2">
        <w:t xml:space="preserve"> </w:t>
      </w:r>
      <w:r w:rsidRPr="001E537E">
        <w:t>учебный</w:t>
      </w:r>
      <w:r w:rsidR="001E2EB2">
        <w:t xml:space="preserve"> </w:t>
      </w:r>
      <w:r w:rsidRPr="001E537E">
        <w:t>план</w:t>
      </w:r>
      <w:r w:rsidR="001E2EB2">
        <w:t xml:space="preserve"> </w:t>
      </w:r>
      <w:r w:rsidRPr="001E537E">
        <w:t>в</w:t>
      </w:r>
      <w:r w:rsidR="001E2EB2">
        <w:t xml:space="preserve"> </w:t>
      </w:r>
      <w:r w:rsidRPr="001E537E">
        <w:t>2024-2025</w:t>
      </w:r>
      <w:r w:rsidR="001E2EB2">
        <w:t xml:space="preserve"> </w:t>
      </w:r>
      <w:r w:rsidRPr="001E537E">
        <w:t>учебном</w:t>
      </w:r>
      <w:r w:rsidR="001E2EB2">
        <w:t xml:space="preserve"> </w:t>
      </w:r>
      <w:r w:rsidRPr="001E537E">
        <w:t>году</w:t>
      </w:r>
      <w:r w:rsidR="001E2EB2">
        <w:t xml:space="preserve"> </w:t>
      </w:r>
      <w:r w:rsidRPr="001E537E">
        <w:t>полностью</w:t>
      </w:r>
      <w:r w:rsidR="001E2EB2">
        <w:t xml:space="preserve"> </w:t>
      </w:r>
      <w:r w:rsidRPr="001E537E">
        <w:t>реализован.</w:t>
      </w:r>
      <w:r w:rsidR="001E2EB2">
        <w:t xml:space="preserve"> </w:t>
      </w:r>
      <w:r w:rsidRPr="001E537E">
        <w:lastRenderedPageBreak/>
        <w:t>Программа</w:t>
      </w:r>
      <w:r w:rsidR="001E2EB2">
        <w:t xml:space="preserve"> </w:t>
      </w:r>
      <w:r w:rsidRPr="001E537E">
        <w:t>выполнена</w:t>
      </w:r>
      <w:r w:rsidR="001E2EB2">
        <w:t xml:space="preserve"> </w:t>
      </w:r>
      <w:r w:rsidRPr="001E537E">
        <w:t>за</w:t>
      </w:r>
      <w:r w:rsidR="001E2EB2">
        <w:t xml:space="preserve"> </w:t>
      </w:r>
      <w:r w:rsidRPr="001E537E">
        <w:t>счет</w:t>
      </w:r>
      <w:r w:rsidR="001E2EB2">
        <w:t xml:space="preserve"> </w:t>
      </w:r>
      <w:r w:rsidRPr="001E537E">
        <w:t>укрупнения</w:t>
      </w:r>
      <w:r w:rsidR="001E2EB2">
        <w:t xml:space="preserve"> </w:t>
      </w:r>
      <w:r w:rsidRPr="001E537E">
        <w:t>дидактических</w:t>
      </w:r>
      <w:r w:rsidR="001E2EB2">
        <w:t xml:space="preserve"> </w:t>
      </w:r>
      <w:r w:rsidRPr="001E537E">
        <w:t>единиц.</w:t>
      </w:r>
    </w:p>
    <w:p w:rsidR="00527089" w:rsidRPr="001E537E" w:rsidRDefault="00527089" w:rsidP="007D6809">
      <w:pPr>
        <w:pStyle w:val="af7"/>
        <w:spacing w:before="0" w:beforeAutospacing="0" w:after="0" w:afterAutospacing="0" w:line="240" w:lineRule="auto"/>
        <w:ind w:firstLine="426"/>
        <w:rPr>
          <w:rFonts w:ascii="Times New Roman" w:hAnsi="Times New Roman"/>
          <w:sz w:val="28"/>
          <w:szCs w:val="28"/>
          <w:lang w:val="ru-RU"/>
        </w:rPr>
      </w:pPr>
      <w:r w:rsidRPr="001E537E">
        <w:rPr>
          <w:rFonts w:ascii="Times New Roman" w:hAnsi="Times New Roman"/>
          <w:b/>
          <w:sz w:val="28"/>
          <w:szCs w:val="28"/>
          <w:lang w:val="ru-RU"/>
        </w:rPr>
        <w:t>Внеурочная</w:t>
      </w:r>
      <w:r w:rsidR="001E2EB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b/>
          <w:sz w:val="28"/>
          <w:szCs w:val="28"/>
          <w:lang w:val="ru-RU"/>
        </w:rPr>
        <w:t>деятельность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является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составной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частью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учебно-воспитательного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процесса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одной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из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форм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организации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свободного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времени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обучающихся</w:t>
      </w:r>
    </w:p>
    <w:p w:rsidR="00527089" w:rsidRPr="001E537E" w:rsidRDefault="00527089" w:rsidP="007D6809">
      <w:pPr>
        <w:pStyle w:val="af7"/>
        <w:spacing w:before="0" w:beforeAutospacing="0" w:after="0" w:afterAutospacing="0" w:line="240" w:lineRule="auto"/>
        <w:ind w:firstLine="426"/>
        <w:rPr>
          <w:rFonts w:ascii="Times New Roman" w:hAnsi="Times New Roman"/>
          <w:sz w:val="28"/>
          <w:szCs w:val="28"/>
          <w:lang w:val="ru-RU"/>
        </w:rPr>
      </w:pPr>
      <w:r w:rsidRPr="001E537E">
        <w:rPr>
          <w:rFonts w:ascii="Times New Roman" w:hAnsi="Times New Roman"/>
          <w:b/>
          <w:sz w:val="28"/>
          <w:szCs w:val="28"/>
          <w:lang w:val="ru-RU"/>
        </w:rPr>
        <w:t>Цель</w:t>
      </w:r>
      <w:r w:rsidR="001E2EB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создание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условий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проявления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развития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/>
          <w:sz w:val="28"/>
          <w:szCs w:val="28"/>
          <w:lang w:val="ru-RU"/>
        </w:rPr>
        <w:t>ребенком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своих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интересов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основе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свободного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выбора,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постижение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духовно-нравственных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ценностей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культурных</w:t>
      </w:r>
      <w:r w:rsidR="001E2E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/>
          <w:sz w:val="28"/>
          <w:szCs w:val="28"/>
          <w:lang w:val="ru-RU"/>
        </w:rPr>
        <w:t>традиций</w:t>
      </w:r>
    </w:p>
    <w:p w:rsidR="00527089" w:rsidRPr="001E537E" w:rsidRDefault="00527089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ФГОС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НОО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основная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образовательная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программа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МБОУ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Style w:val="articleseperator"/>
          <w:rFonts w:ascii="Times New Roman" w:hAnsi="Times New Roman"/>
          <w:sz w:val="28"/>
          <w:szCs w:val="28"/>
          <w:lang w:val="ru-RU"/>
        </w:rPr>
        <w:t>«Элистинская</w:t>
      </w:r>
      <w:r w:rsidR="001E2EB2">
        <w:rPr>
          <w:rStyle w:val="articleseperator"/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Style w:val="articleseperator"/>
          <w:rFonts w:ascii="Times New Roman" w:hAnsi="Times New Roman"/>
          <w:sz w:val="28"/>
          <w:szCs w:val="28"/>
          <w:lang w:val="ru-RU"/>
        </w:rPr>
        <w:t>многопрофильная</w:t>
      </w:r>
      <w:r w:rsidR="001E2EB2">
        <w:rPr>
          <w:rStyle w:val="articleseperator"/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Style w:val="articleseperator"/>
          <w:rFonts w:ascii="Times New Roman" w:hAnsi="Times New Roman"/>
          <w:sz w:val="28"/>
          <w:szCs w:val="28"/>
          <w:lang w:val="ru-RU"/>
        </w:rPr>
        <w:t>гимназия»</w:t>
      </w:r>
      <w:r w:rsidR="001E2EB2">
        <w:rPr>
          <w:rStyle w:val="articleseperator"/>
          <w:rFonts w:ascii="Times New Roman" w:hAnsi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реализуется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образов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тельной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E537E">
        <w:rPr>
          <w:rFonts w:ascii="Times New Roman" w:hAnsi="Times New Roman" w:cs="Times New Roman"/>
          <w:sz w:val="28"/>
          <w:szCs w:val="28"/>
          <w:lang w:val="ru-RU"/>
        </w:rPr>
        <w:t>организацией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через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учебный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план,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так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через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внеурочную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тельность.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E537E">
        <w:rPr>
          <w:rFonts w:ascii="Times New Roman" w:hAnsi="Times New Roman" w:cs="Times New Roman"/>
          <w:sz w:val="28"/>
          <w:szCs w:val="28"/>
          <w:lang w:val="ru-RU"/>
        </w:rPr>
        <w:t>Основной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целью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является: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развитие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мотивации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познанию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творчеству,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содействие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личностному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профессиональному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самоопределению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обучающихся,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адаптации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жи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обществе,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приобщение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здоровому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образу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жизни.</w:t>
      </w:r>
      <w:proofErr w:type="gramEnd"/>
    </w:p>
    <w:p w:rsidR="00527089" w:rsidRPr="001E537E" w:rsidRDefault="00527089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качестве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организационного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механизма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обр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зовательной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выступают:</w:t>
      </w:r>
    </w:p>
    <w:p w:rsidR="00527089" w:rsidRPr="001E537E" w:rsidRDefault="00527089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план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деятельности;</w:t>
      </w:r>
    </w:p>
    <w:p w:rsidR="00527089" w:rsidRPr="001E537E" w:rsidRDefault="00527089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образовательная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программа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деятельности;</w:t>
      </w:r>
    </w:p>
    <w:p w:rsidR="00527089" w:rsidRPr="001E537E" w:rsidRDefault="00527089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общая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карта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занятости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учащихся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класса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деятельности.</w:t>
      </w:r>
    </w:p>
    <w:p w:rsidR="00527089" w:rsidRPr="001E537E" w:rsidRDefault="00527089" w:rsidP="001E537E">
      <w:pPr>
        <w:pStyle w:val="Default"/>
        <w:ind w:firstLine="426"/>
        <w:jc w:val="both"/>
        <w:rPr>
          <w:sz w:val="28"/>
          <w:szCs w:val="28"/>
        </w:rPr>
      </w:pPr>
      <w:r w:rsidRPr="001E537E">
        <w:rPr>
          <w:sz w:val="28"/>
          <w:szCs w:val="28"/>
        </w:rPr>
        <w:t>Согласно</w:t>
      </w:r>
      <w:r w:rsidR="001E2EB2">
        <w:rPr>
          <w:sz w:val="28"/>
          <w:szCs w:val="28"/>
        </w:rPr>
        <w:t xml:space="preserve"> </w:t>
      </w:r>
      <w:r w:rsidRPr="001E537E">
        <w:rPr>
          <w:sz w:val="28"/>
          <w:szCs w:val="28"/>
        </w:rPr>
        <w:t>требованиям</w:t>
      </w:r>
      <w:r w:rsidR="001E2EB2">
        <w:rPr>
          <w:sz w:val="28"/>
          <w:szCs w:val="28"/>
        </w:rPr>
        <w:t xml:space="preserve"> </w:t>
      </w:r>
      <w:r w:rsidRPr="001E537E">
        <w:rPr>
          <w:sz w:val="28"/>
          <w:szCs w:val="28"/>
        </w:rPr>
        <w:t>ФГОС</w:t>
      </w:r>
      <w:r w:rsidR="001E2EB2">
        <w:rPr>
          <w:sz w:val="28"/>
          <w:szCs w:val="28"/>
        </w:rPr>
        <w:t xml:space="preserve"> </w:t>
      </w:r>
      <w:r w:rsidRPr="001E537E">
        <w:rPr>
          <w:sz w:val="28"/>
          <w:szCs w:val="28"/>
        </w:rPr>
        <w:t>НОО,</w:t>
      </w:r>
      <w:r w:rsidR="001E2EB2">
        <w:rPr>
          <w:sz w:val="28"/>
          <w:szCs w:val="28"/>
        </w:rPr>
        <w:t xml:space="preserve"> </w:t>
      </w:r>
      <w:r w:rsidRPr="001E537E">
        <w:rPr>
          <w:sz w:val="28"/>
          <w:szCs w:val="28"/>
        </w:rPr>
        <w:t>учебный</w:t>
      </w:r>
      <w:r w:rsidR="001E2EB2">
        <w:rPr>
          <w:sz w:val="28"/>
          <w:szCs w:val="28"/>
        </w:rPr>
        <w:t xml:space="preserve"> </w:t>
      </w:r>
      <w:r w:rsidRPr="001E537E">
        <w:rPr>
          <w:sz w:val="28"/>
          <w:szCs w:val="28"/>
        </w:rPr>
        <w:t>план</w:t>
      </w:r>
      <w:r w:rsidR="001E2EB2">
        <w:rPr>
          <w:sz w:val="28"/>
          <w:szCs w:val="28"/>
        </w:rPr>
        <w:t xml:space="preserve"> </w:t>
      </w:r>
      <w:r w:rsidRPr="001E537E">
        <w:rPr>
          <w:sz w:val="28"/>
          <w:szCs w:val="28"/>
        </w:rPr>
        <w:t>для</w:t>
      </w:r>
      <w:r w:rsidR="001E2EB2">
        <w:rPr>
          <w:sz w:val="28"/>
          <w:szCs w:val="28"/>
        </w:rPr>
        <w:t xml:space="preserve"> </w:t>
      </w:r>
      <w:r w:rsidRPr="001E537E">
        <w:rPr>
          <w:sz w:val="28"/>
          <w:szCs w:val="28"/>
        </w:rPr>
        <w:t>обучающихся</w:t>
      </w:r>
      <w:r w:rsidR="001E2EB2">
        <w:rPr>
          <w:sz w:val="28"/>
          <w:szCs w:val="28"/>
        </w:rPr>
        <w:t xml:space="preserve"> </w:t>
      </w:r>
      <w:r w:rsidRPr="001E537E">
        <w:rPr>
          <w:sz w:val="28"/>
          <w:szCs w:val="28"/>
        </w:rPr>
        <w:t>школы</w:t>
      </w:r>
      <w:r w:rsidR="001E2EB2">
        <w:rPr>
          <w:sz w:val="28"/>
          <w:szCs w:val="28"/>
        </w:rPr>
        <w:t xml:space="preserve"> </w:t>
      </w:r>
      <w:r w:rsidRPr="001E537E">
        <w:rPr>
          <w:sz w:val="28"/>
          <w:szCs w:val="28"/>
        </w:rPr>
        <w:t>включает</w:t>
      </w:r>
      <w:r w:rsidR="001E2EB2">
        <w:rPr>
          <w:sz w:val="28"/>
          <w:szCs w:val="28"/>
        </w:rPr>
        <w:t xml:space="preserve"> </w:t>
      </w:r>
      <w:r w:rsidRPr="001E537E">
        <w:rPr>
          <w:sz w:val="28"/>
          <w:szCs w:val="28"/>
        </w:rPr>
        <w:t>для</w:t>
      </w:r>
      <w:r w:rsidR="001E2EB2">
        <w:rPr>
          <w:sz w:val="28"/>
          <w:szCs w:val="28"/>
        </w:rPr>
        <w:t xml:space="preserve"> </w:t>
      </w:r>
      <w:r w:rsidRPr="001E537E">
        <w:rPr>
          <w:sz w:val="28"/>
          <w:szCs w:val="28"/>
        </w:rPr>
        <w:t>1-х</w:t>
      </w:r>
      <w:r w:rsidR="001E2EB2">
        <w:rPr>
          <w:sz w:val="28"/>
          <w:szCs w:val="28"/>
        </w:rPr>
        <w:t xml:space="preserve"> </w:t>
      </w:r>
      <w:r w:rsidRPr="001E537E">
        <w:rPr>
          <w:sz w:val="28"/>
          <w:szCs w:val="28"/>
        </w:rPr>
        <w:t>классов</w:t>
      </w:r>
      <w:r w:rsidR="001E2EB2">
        <w:rPr>
          <w:sz w:val="28"/>
          <w:szCs w:val="28"/>
        </w:rPr>
        <w:t xml:space="preserve"> </w:t>
      </w:r>
      <w:r w:rsidRPr="001E537E">
        <w:rPr>
          <w:sz w:val="28"/>
          <w:szCs w:val="28"/>
        </w:rPr>
        <w:t>8</w:t>
      </w:r>
      <w:r w:rsidR="001E2EB2">
        <w:rPr>
          <w:sz w:val="28"/>
          <w:szCs w:val="28"/>
        </w:rPr>
        <w:t xml:space="preserve"> </w:t>
      </w:r>
      <w:r w:rsidRPr="001E537E">
        <w:rPr>
          <w:sz w:val="28"/>
          <w:szCs w:val="28"/>
        </w:rPr>
        <w:t>часов,</w:t>
      </w:r>
      <w:r w:rsidR="001E2EB2">
        <w:rPr>
          <w:sz w:val="28"/>
          <w:szCs w:val="28"/>
        </w:rPr>
        <w:t xml:space="preserve"> </w:t>
      </w:r>
      <w:r w:rsidRPr="001E537E">
        <w:rPr>
          <w:sz w:val="28"/>
          <w:szCs w:val="28"/>
        </w:rPr>
        <w:t>для</w:t>
      </w:r>
      <w:r w:rsidR="001E2EB2">
        <w:rPr>
          <w:sz w:val="28"/>
          <w:szCs w:val="28"/>
        </w:rPr>
        <w:t xml:space="preserve"> </w:t>
      </w:r>
      <w:r w:rsidRPr="001E537E">
        <w:rPr>
          <w:sz w:val="28"/>
          <w:szCs w:val="28"/>
        </w:rPr>
        <w:t>2-4</w:t>
      </w:r>
      <w:r w:rsidR="001E2EB2">
        <w:rPr>
          <w:sz w:val="28"/>
          <w:szCs w:val="28"/>
        </w:rPr>
        <w:t xml:space="preserve">  </w:t>
      </w:r>
      <w:r w:rsidRPr="001E537E">
        <w:rPr>
          <w:sz w:val="28"/>
          <w:szCs w:val="28"/>
        </w:rPr>
        <w:t>классов</w:t>
      </w:r>
      <w:r w:rsidR="001E2EB2">
        <w:rPr>
          <w:sz w:val="28"/>
          <w:szCs w:val="28"/>
        </w:rPr>
        <w:t xml:space="preserve">  </w:t>
      </w:r>
      <w:r w:rsidRPr="001E537E">
        <w:rPr>
          <w:sz w:val="28"/>
          <w:szCs w:val="28"/>
        </w:rPr>
        <w:t>10</w:t>
      </w:r>
      <w:r w:rsidR="001E2EB2">
        <w:rPr>
          <w:sz w:val="28"/>
          <w:szCs w:val="28"/>
        </w:rPr>
        <w:t xml:space="preserve"> </w:t>
      </w:r>
      <w:r w:rsidRPr="001E537E">
        <w:rPr>
          <w:sz w:val="28"/>
          <w:szCs w:val="28"/>
        </w:rPr>
        <w:t>часов</w:t>
      </w:r>
      <w:r w:rsidR="001E2EB2">
        <w:rPr>
          <w:sz w:val="28"/>
          <w:szCs w:val="28"/>
        </w:rPr>
        <w:t xml:space="preserve"> </w:t>
      </w:r>
      <w:r w:rsidRPr="001E537E">
        <w:rPr>
          <w:sz w:val="28"/>
          <w:szCs w:val="28"/>
        </w:rPr>
        <w:t>внеурочной</w:t>
      </w:r>
      <w:r w:rsidR="001E2EB2">
        <w:rPr>
          <w:sz w:val="28"/>
          <w:szCs w:val="28"/>
        </w:rPr>
        <w:t xml:space="preserve"> </w:t>
      </w:r>
      <w:r w:rsidRPr="001E537E">
        <w:rPr>
          <w:sz w:val="28"/>
          <w:szCs w:val="28"/>
        </w:rPr>
        <w:t>деятельности.</w:t>
      </w:r>
    </w:p>
    <w:p w:rsidR="00527089" w:rsidRPr="001E537E" w:rsidRDefault="001E2EB2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Вопросы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рассмотрены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сов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щаниях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заместителе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директора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УВР,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заседаниях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МО.</w:t>
      </w:r>
    </w:p>
    <w:p w:rsidR="00527089" w:rsidRPr="001E537E" w:rsidRDefault="001E2EB2" w:rsidP="001E537E">
      <w:pPr>
        <w:pStyle w:val="Default"/>
        <w:ind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527089" w:rsidRPr="001E537E">
        <w:rPr>
          <w:color w:val="auto"/>
          <w:sz w:val="28"/>
          <w:szCs w:val="28"/>
        </w:rPr>
        <w:t>Внеурочная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деятельность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школе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организуется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по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следующим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направлениям:</w:t>
      </w:r>
      <w:r>
        <w:rPr>
          <w:color w:val="auto"/>
          <w:sz w:val="28"/>
          <w:szCs w:val="28"/>
        </w:rPr>
        <w:t xml:space="preserve"> </w:t>
      </w:r>
      <w:proofErr w:type="gramStart"/>
      <w:r w:rsidR="00527089" w:rsidRPr="001E537E">
        <w:rPr>
          <w:color w:val="auto"/>
          <w:sz w:val="28"/>
          <w:szCs w:val="28"/>
        </w:rPr>
        <w:t>спортивно-оздоровительное</w:t>
      </w:r>
      <w:proofErr w:type="gramEnd"/>
      <w:r w:rsidR="00527089" w:rsidRPr="001E537E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духовно-нравственное,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социальное,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общеинтеллектуальное,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общекультурное.</w:t>
      </w:r>
      <w:r>
        <w:rPr>
          <w:color w:val="auto"/>
          <w:sz w:val="28"/>
          <w:szCs w:val="28"/>
        </w:rPr>
        <w:t xml:space="preserve">  </w:t>
      </w:r>
    </w:p>
    <w:p w:rsidR="00527089" w:rsidRPr="001E537E" w:rsidRDefault="001E2EB2" w:rsidP="001E537E">
      <w:pPr>
        <w:pStyle w:val="Default"/>
        <w:ind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527089" w:rsidRPr="001E537E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МБОУ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rStyle w:val="articleseperator"/>
          <w:sz w:val="28"/>
          <w:szCs w:val="28"/>
        </w:rPr>
        <w:t>«ЭМГ»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обеспечена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кадровая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готовность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к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организации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внеурочной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деятельности.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Педагоги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прошли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курсы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повышения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квалификации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по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теме: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«Реализация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Федерального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государственного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образовательного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стандарта</w:t>
      </w:r>
      <w:r>
        <w:rPr>
          <w:color w:val="auto"/>
          <w:sz w:val="28"/>
          <w:szCs w:val="28"/>
        </w:rPr>
        <w:t xml:space="preserve"> </w:t>
      </w:r>
      <w:r w:rsidR="00527089" w:rsidRPr="001E537E">
        <w:rPr>
          <w:color w:val="auto"/>
          <w:sz w:val="28"/>
          <w:szCs w:val="28"/>
        </w:rPr>
        <w:t>НОО».</w:t>
      </w:r>
      <w:r>
        <w:rPr>
          <w:color w:val="auto"/>
          <w:sz w:val="28"/>
          <w:szCs w:val="28"/>
        </w:rPr>
        <w:t xml:space="preserve"> </w:t>
      </w:r>
    </w:p>
    <w:p w:rsidR="00527089" w:rsidRPr="001E537E" w:rsidRDefault="00527089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Руководителями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внеурочных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занятий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разработаны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рабочие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программы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реализации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деятельности.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Внеурочная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деятельность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школе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ре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лизуется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виде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кружковой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факультативной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работы,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проводится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форме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бесед,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экскурсий,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игр,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конкурсов,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викторин,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разработки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проектов.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Предста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ленные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программы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содержат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все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структурные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элементы.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1E537E" w:rsidRDefault="00527089" w:rsidP="001E537E">
      <w:pPr>
        <w:spacing w:before="0" w:beforeAutospacing="0" w:after="0" w:afterAutospacing="0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Об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итогах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контроля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организации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внеурочной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1-4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классах</w:t>
      </w:r>
    </w:p>
    <w:p w:rsidR="00527089" w:rsidRPr="001E537E" w:rsidRDefault="00527089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планом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внутришкольного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контроля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16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23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был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проведен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контроль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обуча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классов.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Цель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проверки: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отслеживание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использования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методич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ских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рекомендаций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требованиями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ФГОС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НОО.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Были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проверены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тематические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планирования,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lastRenderedPageBreak/>
        <w:t>журналы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соответствие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записей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планированием,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посещены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занятия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деятельности.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1E537E" w:rsidRDefault="00527089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Общие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подходы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прописаны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пояснительной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записке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основной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образовательной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программы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ФГОС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НОО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МБОУ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«ЭМГ».</w:t>
      </w:r>
    </w:p>
    <w:p w:rsidR="00527089" w:rsidRPr="001E537E" w:rsidRDefault="00527089" w:rsidP="001E537E">
      <w:pPr>
        <w:tabs>
          <w:tab w:val="left" w:pos="851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Направления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внеурочной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явились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содержательным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орие</w:t>
      </w:r>
      <w:r w:rsidRPr="001E537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</w:t>
      </w:r>
      <w:r w:rsidRPr="001E537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тиром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снованием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построения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Внеурочная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деятельность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организуется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ниям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таких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формах,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проектная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деятельность,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кружки,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олимпиады,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ревнования,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экскурсии.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представлены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внеурочной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деятельности.</w:t>
      </w:r>
    </w:p>
    <w:p w:rsidR="00527089" w:rsidRPr="001E537E" w:rsidRDefault="001E2EB2" w:rsidP="001E537E">
      <w:pPr>
        <w:autoSpaceDE w:val="0"/>
        <w:autoSpaceDN w:val="0"/>
        <w:adjustRightInd w:val="0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Журналы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руководителями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кружков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запо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няются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тематическим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планированием.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Рабочие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программы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выполнены.</w:t>
      </w:r>
    </w:p>
    <w:p w:rsidR="00527089" w:rsidRPr="001E537E" w:rsidRDefault="00527089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E537E">
        <w:rPr>
          <w:rFonts w:ascii="Times New Roman" w:hAnsi="Times New Roman" w:cs="Times New Roman"/>
          <w:sz w:val="28"/>
          <w:szCs w:val="28"/>
          <w:lang w:val="ru-RU"/>
        </w:rPr>
        <w:t>Посещенные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занятия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показали,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руководители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кружков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(Манджиева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Б.Х.,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Мучкаева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Н.П.,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Оргаева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Т.А.,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Булхумова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Г.Э.,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Эрднеева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Г.Н.,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Укурчи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Т.А.,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Буданова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В.Б.,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Эрднеева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С.А.,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Буржинова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Э.Б.,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Баляева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Б.Х.,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Паще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С.В.,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Четырова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Н.Д.,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Хохалова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Т.Д.,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Утатынова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Т.Ш.,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Сангаджиева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И.А.,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Хиндогина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Э.А.,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Санжиева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проводят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занятия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E537E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методич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ским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требованиям.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Педагоги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кружков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создают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условия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формированию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познавательных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интересов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E537E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обучающихся.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занятиях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обучающиеся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уча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решать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нестандартные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задачи,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комплексные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задания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(требование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ФГОС),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учителя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проводят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мотивационные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беседы,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развивающие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игры,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которые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ра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ширяют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кругозор,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развивают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внимание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память,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мелкую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моторику.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Особое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внимание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уделяется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проектной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E537E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кружковой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боте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«Юный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краевед».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Занятия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соответствуют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тр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бованиям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ФГОС: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организация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экскурсии,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грамотное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использование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интера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тивной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доски;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формирование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только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предметных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метапредметных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ум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обучающихся,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высокая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воспитательная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значимость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уроков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созданию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элементов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экологической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культуры.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E537E">
        <w:rPr>
          <w:rFonts w:ascii="Times New Roman" w:hAnsi="Times New Roman" w:cs="Times New Roman"/>
          <w:sz w:val="28"/>
          <w:szCs w:val="28"/>
          <w:lang w:val="ru-RU"/>
        </w:rPr>
        <w:t>Под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руководством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обучающиеся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3-4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занимаются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проектами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различные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темы.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Итогом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явилось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учеников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27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научно-практической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конференции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секции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«Ювента».</w:t>
      </w:r>
    </w:p>
    <w:p w:rsidR="00527089" w:rsidRPr="001E537E" w:rsidRDefault="00527089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Применение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ИКТ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занятиях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усиливает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положительную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мотивацию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обучения,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активизирует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познавательную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тельность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обучающихся,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способствует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расширению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образовательного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странства,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создаёт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дополнительные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условия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развития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обучающихся,</w:t>
      </w:r>
    </w:p>
    <w:p w:rsidR="00527089" w:rsidRPr="007D6809" w:rsidRDefault="001E2EB2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D6809" w:rsidRPr="007D6809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="00527089" w:rsidRPr="007D6809">
        <w:rPr>
          <w:rFonts w:ascii="Times New Roman" w:hAnsi="Times New Roman" w:cs="Times New Roman"/>
          <w:b/>
          <w:sz w:val="28"/>
          <w:szCs w:val="28"/>
          <w:lang w:val="ru-RU"/>
        </w:rPr>
        <w:t>екомендации:</w:t>
      </w:r>
    </w:p>
    <w:p w:rsidR="00527089" w:rsidRPr="001E537E" w:rsidRDefault="001E2EB2" w:rsidP="007D6809">
      <w:pPr>
        <w:tabs>
          <w:tab w:val="left" w:pos="567"/>
          <w:tab w:val="left" w:pos="851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1.Отметить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активную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творческую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следующих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учителей: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Манджиевой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Б.Х.,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Мучкаевой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Н.П.,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гаевой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Т.А.,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Булхумовой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Г.Э.,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Эрднеевой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Г.Н.,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Укурчиевой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Т.А.,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Будановой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В.Б.,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Буржиновой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Э.Б.,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Баляевой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Б.Х.,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Пащенко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С.В.,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Четыровой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Н.Д.,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Хох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ловой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Т.Д.,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Сангаджиевой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И.А.,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Хиндогиной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Э.А.,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Санжиевой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С.С.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1E537E" w:rsidRDefault="001E2EB2" w:rsidP="007D6809">
      <w:pPr>
        <w:tabs>
          <w:tab w:val="left" w:pos="567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.Учителям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1-4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классов,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руководителям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кружков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продолжить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формированию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УУД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средствами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</w:p>
    <w:p w:rsidR="00527089" w:rsidRPr="001E537E" w:rsidRDefault="001E2EB2" w:rsidP="007D6809">
      <w:pPr>
        <w:tabs>
          <w:tab w:val="left" w:pos="567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3.Укурчиевой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Т.А.,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зам</w:t>
      </w:r>
      <w:proofErr w:type="gramStart"/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.д</w:t>
      </w:r>
      <w:proofErr w:type="gramEnd"/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иректора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УВР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продолжить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слеживанию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части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реализации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ФГОС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НОО.</w:t>
      </w:r>
    </w:p>
    <w:p w:rsidR="00527089" w:rsidRPr="001E537E" w:rsidRDefault="001E2EB2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Проекты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разрабатываются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защищаются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одному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или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нескольким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предметам.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Работа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над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проектом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может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быть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организована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как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индивидуально,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так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рамках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программы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ководством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педагога.</w:t>
      </w:r>
    </w:p>
    <w:p w:rsidR="00527089" w:rsidRPr="001E537E" w:rsidRDefault="00527089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i/>
          <w:sz w:val="28"/>
          <w:szCs w:val="28"/>
          <w:lang w:val="ru-RU"/>
        </w:rPr>
        <w:t>Результатом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i/>
          <w:sz w:val="28"/>
          <w:szCs w:val="28"/>
          <w:lang w:val="ru-RU"/>
        </w:rPr>
        <w:t>кропотливой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i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i/>
          <w:sz w:val="28"/>
          <w:szCs w:val="28"/>
          <w:lang w:val="ru-RU"/>
        </w:rPr>
        <w:t>руководителей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i/>
          <w:sz w:val="28"/>
          <w:szCs w:val="28"/>
          <w:lang w:val="ru-RU"/>
        </w:rPr>
        <w:t>кружков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i/>
          <w:sz w:val="28"/>
          <w:szCs w:val="28"/>
          <w:lang w:val="ru-RU"/>
        </w:rPr>
        <w:t>внеурочной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i/>
          <w:sz w:val="28"/>
          <w:szCs w:val="28"/>
          <w:lang w:val="ru-RU"/>
        </w:rPr>
        <w:t>деятельности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i/>
          <w:sz w:val="28"/>
          <w:szCs w:val="28"/>
          <w:lang w:val="ru-RU"/>
        </w:rPr>
        <w:t>является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i/>
          <w:sz w:val="28"/>
          <w:szCs w:val="28"/>
          <w:lang w:val="ru-RU"/>
        </w:rPr>
        <w:t>достижение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i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i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i/>
          <w:sz w:val="28"/>
          <w:szCs w:val="28"/>
          <w:lang w:val="ru-RU"/>
        </w:rPr>
        <w:t>НПК</w:t>
      </w:r>
      <w:proofErr w:type="gramStart"/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  <w:proofErr w:type="gramEnd"/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i/>
          <w:sz w:val="28"/>
          <w:szCs w:val="28"/>
          <w:lang w:val="ru-RU"/>
        </w:rPr>
        <w:t>2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i/>
          <w:sz w:val="28"/>
          <w:szCs w:val="28"/>
          <w:lang w:val="ru-RU"/>
        </w:rPr>
        <w:t>ученика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i/>
          <w:sz w:val="28"/>
          <w:szCs w:val="28"/>
          <w:lang w:val="ru-RU"/>
        </w:rPr>
        <w:t>стали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i/>
          <w:sz w:val="28"/>
          <w:szCs w:val="28"/>
          <w:lang w:val="ru-RU"/>
        </w:rPr>
        <w:t>победителями,9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</w:t>
      </w:r>
      <w:r w:rsidRPr="001E537E">
        <w:rPr>
          <w:rFonts w:ascii="Times New Roman" w:hAnsi="Times New Roman" w:cs="Times New Roman"/>
          <w:i/>
          <w:sz w:val="28"/>
          <w:szCs w:val="28"/>
          <w:lang w:val="ru-RU"/>
        </w:rPr>
        <w:t>призерами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i/>
          <w:sz w:val="28"/>
          <w:szCs w:val="28"/>
          <w:lang w:val="ru-RU"/>
        </w:rPr>
        <w:t>гимназического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i/>
          <w:sz w:val="28"/>
          <w:szCs w:val="28"/>
          <w:lang w:val="ru-RU"/>
        </w:rPr>
        <w:t>этапа.</w:t>
      </w:r>
    </w:p>
    <w:p w:rsidR="00527089" w:rsidRPr="001E537E" w:rsidRDefault="001E2EB2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Вывод</w:t>
      </w:r>
      <w:r w:rsidR="00527089" w:rsidRPr="001E537E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Cs/>
          <w:sz w:val="28"/>
          <w:szCs w:val="28"/>
          <w:lang w:val="ru-RU"/>
        </w:rPr>
        <w:t>отметить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Cs/>
          <w:sz w:val="28"/>
          <w:szCs w:val="28"/>
          <w:lang w:val="ru-RU"/>
        </w:rPr>
        <w:t>положительную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Cs/>
          <w:sz w:val="28"/>
          <w:szCs w:val="28"/>
          <w:lang w:val="ru-RU"/>
        </w:rPr>
        <w:t>работу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Cs/>
          <w:sz w:val="28"/>
          <w:szCs w:val="28"/>
          <w:lang w:val="ru-RU"/>
        </w:rPr>
        <w:t>руководителей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Cs/>
          <w:sz w:val="28"/>
          <w:szCs w:val="28"/>
          <w:lang w:val="ru-RU"/>
        </w:rPr>
        <w:t>кружков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Cs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Cs/>
          <w:sz w:val="28"/>
          <w:szCs w:val="28"/>
          <w:lang w:val="ru-RU"/>
        </w:rPr>
        <w:t>о</w:t>
      </w:r>
      <w:r w:rsidR="00527089" w:rsidRPr="001E537E">
        <w:rPr>
          <w:rFonts w:ascii="Times New Roman" w:hAnsi="Times New Roman" w:cs="Times New Roman"/>
          <w:bCs/>
          <w:sz w:val="28"/>
          <w:szCs w:val="28"/>
          <w:lang w:val="ru-RU"/>
        </w:rPr>
        <w:t>р</w:t>
      </w:r>
      <w:r w:rsidR="00527089" w:rsidRPr="001E537E">
        <w:rPr>
          <w:rFonts w:ascii="Times New Roman" w:hAnsi="Times New Roman" w:cs="Times New Roman"/>
          <w:bCs/>
          <w:sz w:val="28"/>
          <w:szCs w:val="28"/>
          <w:lang w:val="ru-RU"/>
        </w:rPr>
        <w:t>ганизации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Cs/>
          <w:sz w:val="28"/>
          <w:szCs w:val="28"/>
          <w:lang w:val="ru-RU"/>
        </w:rPr>
        <w:t>внеурочной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Cs/>
          <w:sz w:val="28"/>
          <w:szCs w:val="28"/>
          <w:lang w:val="ru-RU"/>
        </w:rPr>
        <w:t>деятельности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Cs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Cs/>
          <w:sz w:val="28"/>
          <w:szCs w:val="28"/>
          <w:lang w:val="ru-RU"/>
        </w:rPr>
        <w:t>части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Cs/>
          <w:sz w:val="28"/>
          <w:szCs w:val="28"/>
          <w:lang w:val="ru-RU"/>
        </w:rPr>
        <w:t>реализации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Cs/>
          <w:sz w:val="28"/>
          <w:szCs w:val="28"/>
          <w:lang w:val="ru-RU"/>
        </w:rPr>
        <w:t>ФГОС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bCs/>
          <w:sz w:val="28"/>
          <w:szCs w:val="28"/>
          <w:lang w:val="ru-RU"/>
        </w:rPr>
        <w:t>НОО.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Учит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лям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1-4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классов,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руководителям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кружков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продолжить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формиров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УУД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средствами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E537E">
        <w:rPr>
          <w:rFonts w:ascii="Times New Roman" w:hAnsi="Times New Roman" w:cs="Times New Roman"/>
          <w:sz w:val="28"/>
          <w:szCs w:val="28"/>
          <w:lang w:val="ru-RU"/>
        </w:rPr>
        <w:t>деятельности.</w:t>
      </w:r>
    </w:p>
    <w:p w:rsidR="00527089" w:rsidRPr="001E537E" w:rsidRDefault="00527089" w:rsidP="001E537E">
      <w:pPr>
        <w:spacing w:before="0" w:beforeAutospacing="0" w:after="0" w:afterAutospacing="0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Анализ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группе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продлённого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b/>
          <w:sz w:val="28"/>
          <w:szCs w:val="28"/>
          <w:lang w:val="ru-RU"/>
        </w:rPr>
        <w:t>дня.</w:t>
      </w:r>
    </w:p>
    <w:p w:rsidR="00527089" w:rsidRPr="001E537E" w:rsidRDefault="00527089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Создание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групп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продлённого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дня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позволяет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непрерывно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продолжить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учебно-воспитательный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процесс.</w:t>
      </w:r>
    </w:p>
    <w:p w:rsidR="00527089" w:rsidRPr="001E537E" w:rsidRDefault="00527089" w:rsidP="001E537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37E">
        <w:rPr>
          <w:rFonts w:ascii="Times New Roman" w:hAnsi="Times New Roman" w:cs="Times New Roman"/>
          <w:sz w:val="28"/>
          <w:szCs w:val="28"/>
          <w:lang w:val="ru-RU"/>
        </w:rPr>
        <w:t>Воспитатели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организуют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досуг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обучающихся,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вовлекая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худож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ственное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научное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творчество;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организуют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посещение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спортивных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секций,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библиотеки;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способствуют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формированию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нравственных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че</w:t>
      </w:r>
      <w:proofErr w:type="gramStart"/>
      <w:r w:rsidRPr="001E537E">
        <w:rPr>
          <w:rFonts w:ascii="Times New Roman" w:hAnsi="Times New Roman" w:cs="Times New Roman"/>
          <w:sz w:val="28"/>
          <w:szCs w:val="28"/>
          <w:lang w:val="ru-RU"/>
        </w:rPr>
        <w:t>ств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гр</w:t>
      </w:r>
      <w:proofErr w:type="gramEnd"/>
      <w:r w:rsidRPr="001E537E">
        <w:rPr>
          <w:rFonts w:ascii="Times New Roman" w:hAnsi="Times New Roman" w:cs="Times New Roman"/>
          <w:sz w:val="28"/>
          <w:szCs w:val="28"/>
          <w:lang w:val="ru-RU"/>
        </w:rPr>
        <w:t>ажданина,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прививая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навыки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культурного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поведения,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ответстве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учёбе,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труду,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уважения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правам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человека.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режиме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группы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длённого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дня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учителя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организуют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дополнительные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занятия,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консультации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E537E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 w:rsidRPr="001E537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имеющими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проблемы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537E">
        <w:rPr>
          <w:rFonts w:ascii="Times New Roman" w:hAnsi="Times New Roman" w:cs="Times New Roman"/>
          <w:sz w:val="28"/>
          <w:szCs w:val="28"/>
          <w:lang w:val="ru-RU"/>
        </w:rPr>
        <w:t>обучении.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1E537E" w:rsidRDefault="00527089" w:rsidP="007D6809">
      <w:pPr>
        <w:pStyle w:val="ad"/>
        <w:tabs>
          <w:tab w:val="left" w:pos="1134"/>
        </w:tabs>
        <w:kinsoku w:val="0"/>
        <w:overflowPunct w:val="0"/>
        <w:adjustRightInd w:val="0"/>
        <w:ind w:right="-8" w:firstLine="426"/>
        <w:jc w:val="center"/>
        <w:rPr>
          <w:b/>
          <w:i/>
          <w:u w:val="single"/>
        </w:rPr>
      </w:pPr>
      <w:r w:rsidRPr="001E537E">
        <w:rPr>
          <w:b/>
          <w:i/>
          <w:u w:val="single"/>
        </w:rPr>
        <w:t>Анализ</w:t>
      </w:r>
      <w:r w:rsidR="001E2EB2">
        <w:rPr>
          <w:b/>
          <w:i/>
          <w:u w:val="single"/>
        </w:rPr>
        <w:t xml:space="preserve"> </w:t>
      </w:r>
      <w:r w:rsidRPr="001E537E">
        <w:rPr>
          <w:b/>
          <w:i/>
          <w:u w:val="single"/>
        </w:rPr>
        <w:t>работы</w:t>
      </w:r>
      <w:r w:rsidR="001E2EB2">
        <w:rPr>
          <w:b/>
          <w:i/>
          <w:u w:val="single"/>
        </w:rPr>
        <w:t xml:space="preserve"> </w:t>
      </w:r>
      <w:r w:rsidRPr="001E537E">
        <w:rPr>
          <w:b/>
          <w:i/>
          <w:u w:val="single"/>
        </w:rPr>
        <w:t>методического</w:t>
      </w:r>
      <w:r w:rsidR="001E2EB2">
        <w:rPr>
          <w:b/>
          <w:i/>
          <w:u w:val="single"/>
        </w:rPr>
        <w:t xml:space="preserve"> </w:t>
      </w:r>
      <w:r w:rsidRPr="001E537E">
        <w:rPr>
          <w:b/>
          <w:i/>
          <w:u w:val="single"/>
        </w:rPr>
        <w:t>объединения</w:t>
      </w:r>
      <w:r w:rsidR="001E2EB2">
        <w:rPr>
          <w:b/>
          <w:i/>
          <w:u w:val="single"/>
        </w:rPr>
        <w:t xml:space="preserve"> </w:t>
      </w:r>
      <w:r w:rsidRPr="001E537E">
        <w:rPr>
          <w:b/>
          <w:i/>
          <w:u w:val="single"/>
        </w:rPr>
        <w:t>за</w:t>
      </w:r>
      <w:r w:rsidR="001E2EB2">
        <w:rPr>
          <w:b/>
          <w:i/>
          <w:u w:val="single"/>
        </w:rPr>
        <w:t xml:space="preserve"> </w:t>
      </w:r>
      <w:r w:rsidRPr="001E537E">
        <w:rPr>
          <w:b/>
          <w:i/>
          <w:u w:val="single"/>
        </w:rPr>
        <w:t>2024-2025</w:t>
      </w:r>
      <w:r w:rsidR="001E2EB2">
        <w:rPr>
          <w:b/>
          <w:i/>
          <w:u w:val="single"/>
        </w:rPr>
        <w:t xml:space="preserve"> </w:t>
      </w:r>
      <w:r w:rsidRPr="001E537E">
        <w:rPr>
          <w:b/>
          <w:i/>
          <w:u w:val="single"/>
        </w:rPr>
        <w:t>учебный</w:t>
      </w:r>
      <w:r w:rsidR="001E2EB2">
        <w:rPr>
          <w:b/>
          <w:i/>
          <w:u w:val="single"/>
        </w:rPr>
        <w:t xml:space="preserve"> </w:t>
      </w:r>
      <w:r w:rsidRPr="001E537E">
        <w:rPr>
          <w:b/>
          <w:i/>
          <w:u w:val="single"/>
        </w:rPr>
        <w:t>год</w:t>
      </w:r>
    </w:p>
    <w:p w:rsidR="00527089" w:rsidRPr="007D6809" w:rsidRDefault="001E2EB2" w:rsidP="007D6809">
      <w:pPr>
        <w:pStyle w:val="ad"/>
        <w:ind w:left="0" w:right="465" w:firstLine="544"/>
        <w:rPr>
          <w:bCs/>
        </w:rPr>
      </w:pPr>
      <w:r>
        <w:rPr>
          <w:bCs/>
        </w:rPr>
        <w:t xml:space="preserve">      </w:t>
      </w:r>
      <w:r w:rsidR="00527089" w:rsidRPr="00C676BD">
        <w:rPr>
          <w:bCs/>
        </w:rPr>
        <w:t>Методическое</w:t>
      </w:r>
      <w:r>
        <w:rPr>
          <w:bCs/>
        </w:rPr>
        <w:t xml:space="preserve"> </w:t>
      </w:r>
      <w:r w:rsidR="00527089" w:rsidRPr="00C676BD">
        <w:rPr>
          <w:bCs/>
        </w:rPr>
        <w:t>объединение</w:t>
      </w:r>
      <w:r>
        <w:rPr>
          <w:bCs/>
        </w:rPr>
        <w:t xml:space="preserve"> </w:t>
      </w:r>
      <w:r w:rsidR="00527089" w:rsidRPr="00C676BD">
        <w:rPr>
          <w:bCs/>
        </w:rPr>
        <w:t>учител</w:t>
      </w:r>
      <w:r w:rsidR="00527089">
        <w:rPr>
          <w:bCs/>
        </w:rPr>
        <w:t>ей</w:t>
      </w:r>
      <w:r>
        <w:rPr>
          <w:bCs/>
        </w:rPr>
        <w:t xml:space="preserve"> </w:t>
      </w:r>
      <w:r w:rsidR="00527089">
        <w:rPr>
          <w:bCs/>
        </w:rPr>
        <w:t>начальных</w:t>
      </w:r>
      <w:r>
        <w:rPr>
          <w:bCs/>
        </w:rPr>
        <w:t xml:space="preserve"> </w:t>
      </w:r>
      <w:r w:rsidR="00527089">
        <w:rPr>
          <w:bCs/>
        </w:rPr>
        <w:t>классов</w:t>
      </w:r>
      <w:r>
        <w:rPr>
          <w:bCs/>
        </w:rPr>
        <w:t xml:space="preserve"> </w:t>
      </w:r>
      <w:r w:rsidR="00527089">
        <w:rPr>
          <w:bCs/>
        </w:rPr>
        <w:t>в</w:t>
      </w:r>
      <w:r>
        <w:rPr>
          <w:bCs/>
        </w:rPr>
        <w:t xml:space="preserve"> </w:t>
      </w:r>
      <w:r w:rsidR="00527089">
        <w:rPr>
          <w:bCs/>
        </w:rPr>
        <w:t>2024-2025</w:t>
      </w:r>
      <w:r>
        <w:rPr>
          <w:bCs/>
        </w:rPr>
        <w:t xml:space="preserve"> </w:t>
      </w:r>
      <w:r w:rsidR="00527089" w:rsidRPr="00C676BD">
        <w:rPr>
          <w:bCs/>
        </w:rPr>
        <w:t>учебном</w:t>
      </w:r>
      <w:r>
        <w:rPr>
          <w:bCs/>
        </w:rPr>
        <w:t xml:space="preserve"> </w:t>
      </w:r>
      <w:r w:rsidR="00527089" w:rsidRPr="00C676BD">
        <w:rPr>
          <w:bCs/>
        </w:rPr>
        <w:t>году</w:t>
      </w:r>
      <w:r>
        <w:rPr>
          <w:bCs/>
        </w:rPr>
        <w:t xml:space="preserve"> </w:t>
      </w:r>
      <w:r w:rsidR="00527089" w:rsidRPr="00C676BD">
        <w:rPr>
          <w:bCs/>
        </w:rPr>
        <w:t>работало</w:t>
      </w:r>
      <w:r>
        <w:rPr>
          <w:bCs/>
        </w:rPr>
        <w:t xml:space="preserve"> </w:t>
      </w:r>
      <w:r w:rsidR="00527089" w:rsidRPr="00C676BD">
        <w:rPr>
          <w:bCs/>
        </w:rPr>
        <w:t>над</w:t>
      </w:r>
      <w:r>
        <w:rPr>
          <w:bCs/>
        </w:rPr>
        <w:t xml:space="preserve"> </w:t>
      </w:r>
      <w:r w:rsidR="00527089" w:rsidRPr="00C676BD">
        <w:rPr>
          <w:bCs/>
        </w:rPr>
        <w:t>основной</w:t>
      </w:r>
      <w:r>
        <w:rPr>
          <w:bCs/>
        </w:rPr>
        <w:t xml:space="preserve"> </w:t>
      </w:r>
      <w:r w:rsidR="00527089" w:rsidRPr="00C676BD">
        <w:rPr>
          <w:bCs/>
        </w:rPr>
        <w:t>темой:</w:t>
      </w:r>
      <w:r>
        <w:rPr>
          <w:bCs/>
        </w:rPr>
        <w:t xml:space="preserve"> </w:t>
      </w:r>
      <w:r w:rsidR="00527089" w:rsidRPr="009F4EAB">
        <w:t>«Формирование</w:t>
      </w:r>
      <w:r>
        <w:t xml:space="preserve"> </w:t>
      </w:r>
      <w:r w:rsidR="00527089" w:rsidRPr="009F4EAB">
        <w:t>и</w:t>
      </w:r>
      <w:r>
        <w:t xml:space="preserve"> </w:t>
      </w:r>
      <w:r w:rsidR="00527089" w:rsidRPr="009F4EAB">
        <w:t>ра</w:t>
      </w:r>
      <w:r w:rsidR="00527089" w:rsidRPr="009F4EAB">
        <w:t>з</w:t>
      </w:r>
      <w:r w:rsidR="00527089" w:rsidRPr="009F4EAB">
        <w:t>витие</w:t>
      </w:r>
      <w:r>
        <w:t xml:space="preserve"> </w:t>
      </w:r>
      <w:r w:rsidR="00527089" w:rsidRPr="009F4EAB">
        <w:t>функциональной</w:t>
      </w:r>
      <w:r>
        <w:t xml:space="preserve"> </w:t>
      </w:r>
      <w:r w:rsidR="00527089" w:rsidRPr="009F4EAB">
        <w:t>грамотности</w:t>
      </w:r>
      <w:r>
        <w:t xml:space="preserve"> </w:t>
      </w:r>
      <w:r w:rsidR="00527089" w:rsidRPr="009F4EAB">
        <w:t>обучающихся</w:t>
      </w:r>
      <w:r>
        <w:t xml:space="preserve"> </w:t>
      </w:r>
      <w:r w:rsidR="00527089" w:rsidRPr="009F4EAB">
        <w:t>на</w:t>
      </w:r>
      <w:r>
        <w:t xml:space="preserve"> </w:t>
      </w:r>
      <w:r w:rsidR="00527089" w:rsidRPr="009F4EAB">
        <w:t>уроках</w:t>
      </w:r>
      <w:r>
        <w:t xml:space="preserve"> </w:t>
      </w:r>
      <w:r w:rsidR="00527089" w:rsidRPr="009F4EAB">
        <w:t>и</w:t>
      </w:r>
      <w:r>
        <w:t xml:space="preserve"> </w:t>
      </w:r>
      <w:r w:rsidR="00527089" w:rsidRPr="009F4EAB">
        <w:t>внеуро</w:t>
      </w:r>
      <w:r w:rsidR="00527089" w:rsidRPr="009F4EAB">
        <w:t>ч</w:t>
      </w:r>
      <w:r w:rsidR="00527089" w:rsidRPr="009F4EAB">
        <w:t>ной</w:t>
      </w:r>
      <w:r>
        <w:t xml:space="preserve"> </w:t>
      </w:r>
      <w:r w:rsidR="00527089" w:rsidRPr="009F4EAB">
        <w:t>деятельности</w:t>
      </w:r>
      <w:r>
        <w:t xml:space="preserve"> </w:t>
      </w:r>
      <w:r w:rsidR="00527089" w:rsidRPr="009F4EAB">
        <w:t>как</w:t>
      </w:r>
      <w:r>
        <w:t xml:space="preserve"> </w:t>
      </w:r>
      <w:r w:rsidR="00527089" w:rsidRPr="009F4EAB">
        <w:t>важнейшее</w:t>
      </w:r>
      <w:r>
        <w:t xml:space="preserve"> </w:t>
      </w:r>
      <w:r w:rsidR="00527089" w:rsidRPr="009F4EAB">
        <w:t>условие</w:t>
      </w:r>
      <w:r>
        <w:t xml:space="preserve"> </w:t>
      </w:r>
      <w:r w:rsidR="00527089" w:rsidRPr="009F4EAB">
        <w:t>повышения</w:t>
      </w:r>
      <w:r>
        <w:t xml:space="preserve"> </w:t>
      </w:r>
      <w:r w:rsidR="00527089" w:rsidRPr="009F4EAB">
        <w:t>качества</w:t>
      </w:r>
      <w:r>
        <w:t xml:space="preserve"> </w:t>
      </w:r>
      <w:r w:rsidR="00527089" w:rsidRPr="009F4EAB">
        <w:t>образов</w:t>
      </w:r>
      <w:r w:rsidR="00527089" w:rsidRPr="009F4EAB">
        <w:t>а</w:t>
      </w:r>
      <w:r w:rsidR="00527089" w:rsidRPr="009F4EAB">
        <w:t>ния»</w:t>
      </w:r>
      <w:r>
        <w:t xml:space="preserve">  </w:t>
      </w:r>
      <w:r w:rsidR="00527089" w:rsidRPr="00C676BD">
        <w:t>и</w:t>
      </w:r>
      <w:r>
        <w:t xml:space="preserve"> </w:t>
      </w:r>
      <w:r w:rsidR="00527089" w:rsidRPr="00C676BD">
        <w:t>ставило</w:t>
      </w:r>
      <w:r>
        <w:t xml:space="preserve"> </w:t>
      </w:r>
      <w:r w:rsidR="00527089" w:rsidRPr="00C676BD">
        <w:t>цель:</w:t>
      </w:r>
      <w:r>
        <w:rPr>
          <w:b/>
        </w:rPr>
        <w:t xml:space="preserve"> </w:t>
      </w:r>
      <w:r w:rsidR="00527089" w:rsidRPr="00C676BD">
        <w:rPr>
          <w:color w:val="000000"/>
          <w:shd w:val="clear" w:color="auto" w:fill="FFFFFF"/>
        </w:rPr>
        <w:t>совершенствование</w:t>
      </w:r>
      <w:r>
        <w:rPr>
          <w:color w:val="000000"/>
          <w:shd w:val="clear" w:color="auto" w:fill="FFFFFF"/>
        </w:rPr>
        <w:t xml:space="preserve"> </w:t>
      </w:r>
      <w:r w:rsidR="00527089" w:rsidRPr="00C676BD">
        <w:rPr>
          <w:color w:val="000000"/>
          <w:shd w:val="clear" w:color="auto" w:fill="FFFFFF"/>
        </w:rPr>
        <w:t>педагогического</w:t>
      </w:r>
      <w:r>
        <w:rPr>
          <w:color w:val="000000"/>
          <w:shd w:val="clear" w:color="auto" w:fill="FFFFFF"/>
        </w:rPr>
        <w:t xml:space="preserve"> </w:t>
      </w:r>
      <w:r w:rsidR="00527089" w:rsidRPr="00C676BD">
        <w:rPr>
          <w:color w:val="000000"/>
          <w:shd w:val="clear" w:color="auto" w:fill="FFFFFF"/>
        </w:rPr>
        <w:t>мастерства</w:t>
      </w:r>
      <w:r>
        <w:rPr>
          <w:color w:val="000000"/>
          <w:shd w:val="clear" w:color="auto" w:fill="FFFFFF"/>
        </w:rPr>
        <w:t xml:space="preserve"> </w:t>
      </w:r>
      <w:r w:rsidR="00527089" w:rsidRPr="00C676BD">
        <w:rPr>
          <w:color w:val="000000"/>
          <w:shd w:val="clear" w:color="auto" w:fill="FFFFFF"/>
        </w:rPr>
        <w:t>в</w:t>
      </w:r>
      <w:r>
        <w:rPr>
          <w:color w:val="000000"/>
          <w:shd w:val="clear" w:color="auto" w:fill="FFFFFF"/>
        </w:rPr>
        <w:t xml:space="preserve"> </w:t>
      </w:r>
      <w:r w:rsidR="00527089" w:rsidRPr="00C676BD">
        <w:rPr>
          <w:color w:val="000000"/>
          <w:shd w:val="clear" w:color="auto" w:fill="FFFFFF"/>
        </w:rPr>
        <w:t>сфере</w:t>
      </w:r>
      <w:r>
        <w:rPr>
          <w:color w:val="000000"/>
          <w:shd w:val="clear" w:color="auto" w:fill="FFFFFF"/>
        </w:rPr>
        <w:t xml:space="preserve"> </w:t>
      </w:r>
      <w:r w:rsidR="00527089" w:rsidRPr="00C676BD">
        <w:rPr>
          <w:color w:val="000000"/>
        </w:rPr>
        <w:t>формирование</w:t>
      </w:r>
      <w:r>
        <w:rPr>
          <w:color w:val="000000"/>
        </w:rPr>
        <w:t xml:space="preserve"> </w:t>
      </w:r>
      <w:r w:rsidR="00527089" w:rsidRPr="00C676BD">
        <w:rPr>
          <w:color w:val="000000"/>
        </w:rPr>
        <w:t>компетентностей</w:t>
      </w:r>
      <w:r>
        <w:rPr>
          <w:color w:val="000000"/>
        </w:rPr>
        <w:t xml:space="preserve"> </w:t>
      </w:r>
      <w:r w:rsidR="00527089" w:rsidRPr="00C676BD">
        <w:rPr>
          <w:color w:val="000000"/>
        </w:rPr>
        <w:t>обучающихся,</w:t>
      </w:r>
      <w:r>
        <w:rPr>
          <w:color w:val="000000"/>
        </w:rPr>
        <w:t xml:space="preserve"> </w:t>
      </w:r>
      <w:r w:rsidR="00527089" w:rsidRPr="00C676BD">
        <w:rPr>
          <w:color w:val="000000"/>
          <w:shd w:val="clear" w:color="auto" w:fill="FFFFFF"/>
        </w:rPr>
        <w:t>универсальных</w:t>
      </w:r>
      <w:r>
        <w:rPr>
          <w:color w:val="000000"/>
          <w:shd w:val="clear" w:color="auto" w:fill="FFFFFF"/>
        </w:rPr>
        <w:t xml:space="preserve"> </w:t>
      </w:r>
      <w:r w:rsidR="00527089" w:rsidRPr="00C676BD">
        <w:rPr>
          <w:color w:val="000000"/>
          <w:shd w:val="clear" w:color="auto" w:fill="FFFFFF"/>
        </w:rPr>
        <w:t>учебных</w:t>
      </w:r>
      <w:r>
        <w:rPr>
          <w:color w:val="000000"/>
          <w:shd w:val="clear" w:color="auto" w:fill="FFFFFF"/>
        </w:rPr>
        <w:t xml:space="preserve"> </w:t>
      </w:r>
      <w:r w:rsidR="00527089" w:rsidRPr="00C676BD">
        <w:rPr>
          <w:color w:val="000000"/>
          <w:shd w:val="clear" w:color="auto" w:fill="FFFFFF"/>
        </w:rPr>
        <w:t>действий</w:t>
      </w:r>
      <w:r>
        <w:rPr>
          <w:color w:val="000000"/>
          <w:shd w:val="clear" w:color="auto" w:fill="FFFFFF"/>
        </w:rPr>
        <w:t xml:space="preserve"> </w:t>
      </w:r>
      <w:r w:rsidR="00527089" w:rsidRPr="00C676BD">
        <w:rPr>
          <w:color w:val="000000"/>
          <w:shd w:val="clear" w:color="auto" w:fill="FFFFFF"/>
        </w:rPr>
        <w:t>путём</w:t>
      </w:r>
      <w:r>
        <w:rPr>
          <w:color w:val="000000"/>
          <w:shd w:val="clear" w:color="auto" w:fill="FFFFFF"/>
        </w:rPr>
        <w:t xml:space="preserve"> </w:t>
      </w:r>
      <w:r w:rsidR="00527089" w:rsidRPr="00C676BD">
        <w:rPr>
          <w:color w:val="000000"/>
          <w:shd w:val="clear" w:color="auto" w:fill="FFFFFF"/>
        </w:rPr>
        <w:t>внедрения</w:t>
      </w:r>
      <w:r>
        <w:rPr>
          <w:color w:val="000000"/>
          <w:shd w:val="clear" w:color="auto" w:fill="FFFFFF"/>
        </w:rPr>
        <w:t xml:space="preserve"> </w:t>
      </w:r>
      <w:r w:rsidR="00527089" w:rsidRPr="00C676BD">
        <w:rPr>
          <w:color w:val="000000"/>
          <w:shd w:val="clear" w:color="auto" w:fill="FFFFFF"/>
        </w:rPr>
        <w:t>в</w:t>
      </w:r>
      <w:r>
        <w:rPr>
          <w:color w:val="000000"/>
          <w:shd w:val="clear" w:color="auto" w:fill="FFFFFF"/>
        </w:rPr>
        <w:t xml:space="preserve"> </w:t>
      </w:r>
      <w:r w:rsidR="00527089" w:rsidRPr="00C676BD">
        <w:rPr>
          <w:color w:val="000000"/>
          <w:shd w:val="clear" w:color="auto" w:fill="FFFFFF"/>
        </w:rPr>
        <w:t>учебно-воспитательный</w:t>
      </w:r>
      <w:r>
        <w:rPr>
          <w:color w:val="000000"/>
          <w:shd w:val="clear" w:color="auto" w:fill="FFFFFF"/>
        </w:rPr>
        <w:t xml:space="preserve"> </w:t>
      </w:r>
      <w:r w:rsidR="00527089" w:rsidRPr="00C676BD">
        <w:rPr>
          <w:color w:val="000000"/>
          <w:shd w:val="clear" w:color="auto" w:fill="FFFFFF"/>
        </w:rPr>
        <w:t>процесс</w:t>
      </w:r>
      <w:r>
        <w:rPr>
          <w:color w:val="000000"/>
          <w:shd w:val="clear" w:color="auto" w:fill="FFFFFF"/>
        </w:rPr>
        <w:t xml:space="preserve"> </w:t>
      </w:r>
      <w:r w:rsidR="00527089" w:rsidRPr="00C676BD">
        <w:rPr>
          <w:color w:val="000000"/>
          <w:shd w:val="clear" w:color="auto" w:fill="FFFFFF"/>
        </w:rPr>
        <w:t>современных</w:t>
      </w:r>
      <w:r>
        <w:rPr>
          <w:color w:val="000000"/>
          <w:shd w:val="clear" w:color="auto" w:fill="FFFFFF"/>
        </w:rPr>
        <w:t xml:space="preserve"> </w:t>
      </w:r>
      <w:r w:rsidR="00527089" w:rsidRPr="00C676BD">
        <w:rPr>
          <w:color w:val="000000"/>
          <w:shd w:val="clear" w:color="auto" w:fill="FFFFFF"/>
        </w:rPr>
        <w:t>образовательных</w:t>
      </w:r>
      <w:r>
        <w:rPr>
          <w:color w:val="000000"/>
          <w:shd w:val="clear" w:color="auto" w:fill="FFFFFF"/>
        </w:rPr>
        <w:t xml:space="preserve"> </w:t>
      </w:r>
      <w:r w:rsidR="00527089" w:rsidRPr="00C676BD">
        <w:rPr>
          <w:color w:val="000000"/>
          <w:shd w:val="clear" w:color="auto" w:fill="FFFFFF"/>
        </w:rPr>
        <w:t>технологий.</w:t>
      </w:r>
      <w:r>
        <w:rPr>
          <w:color w:val="000000"/>
          <w:shd w:val="clear" w:color="auto" w:fill="FFFFFF"/>
        </w:rPr>
        <w:t xml:space="preserve"> </w:t>
      </w:r>
      <w:r w:rsidR="00527089" w:rsidRPr="00C676BD">
        <w:rPr>
          <w:bCs/>
        </w:rPr>
        <w:t>Руководствуясь</w:t>
      </w:r>
      <w:r>
        <w:rPr>
          <w:bCs/>
        </w:rPr>
        <w:t xml:space="preserve"> </w:t>
      </w:r>
      <w:r w:rsidR="00527089" w:rsidRPr="00C676BD">
        <w:rPr>
          <w:bCs/>
        </w:rPr>
        <w:t>нормати</w:t>
      </w:r>
      <w:r w:rsidR="00527089" w:rsidRPr="00C676BD">
        <w:rPr>
          <w:bCs/>
        </w:rPr>
        <w:t>в</w:t>
      </w:r>
      <w:r w:rsidR="00527089" w:rsidRPr="00C676BD">
        <w:rPr>
          <w:bCs/>
        </w:rPr>
        <w:t>ными</w:t>
      </w:r>
      <w:r>
        <w:rPr>
          <w:bCs/>
        </w:rPr>
        <w:t xml:space="preserve"> </w:t>
      </w:r>
      <w:r w:rsidR="00527089" w:rsidRPr="00C676BD">
        <w:rPr>
          <w:bCs/>
        </w:rPr>
        <w:t>документами,</w:t>
      </w:r>
      <w:r>
        <w:rPr>
          <w:bCs/>
        </w:rPr>
        <w:t xml:space="preserve"> </w:t>
      </w:r>
      <w:r w:rsidR="00527089" w:rsidRPr="00C676BD">
        <w:rPr>
          <w:bCs/>
        </w:rPr>
        <w:t>программами</w:t>
      </w:r>
      <w:r>
        <w:rPr>
          <w:bCs/>
        </w:rPr>
        <w:t xml:space="preserve"> </w:t>
      </w:r>
      <w:r w:rsidR="00527089" w:rsidRPr="00C676BD">
        <w:rPr>
          <w:bCs/>
        </w:rPr>
        <w:t>и</w:t>
      </w:r>
      <w:r>
        <w:rPr>
          <w:bCs/>
        </w:rPr>
        <w:t xml:space="preserve"> </w:t>
      </w:r>
      <w:r w:rsidR="00527089" w:rsidRPr="00C676BD">
        <w:rPr>
          <w:bCs/>
        </w:rPr>
        <w:t>стандартами</w:t>
      </w:r>
      <w:r>
        <w:rPr>
          <w:bCs/>
        </w:rPr>
        <w:t xml:space="preserve"> </w:t>
      </w:r>
      <w:r w:rsidR="00527089" w:rsidRPr="00C676BD">
        <w:rPr>
          <w:bCs/>
        </w:rPr>
        <w:t>образования,</w:t>
      </w:r>
      <w:r>
        <w:rPr>
          <w:bCs/>
        </w:rPr>
        <w:t xml:space="preserve"> </w:t>
      </w:r>
      <w:r w:rsidR="00527089" w:rsidRPr="00C676BD">
        <w:rPr>
          <w:bCs/>
        </w:rPr>
        <w:t>учитывая</w:t>
      </w:r>
      <w:r>
        <w:rPr>
          <w:bCs/>
        </w:rPr>
        <w:t xml:space="preserve"> </w:t>
      </w:r>
      <w:r w:rsidR="00527089" w:rsidRPr="00C676BD">
        <w:rPr>
          <w:bCs/>
        </w:rPr>
        <w:t>объективный</w:t>
      </w:r>
      <w:r>
        <w:rPr>
          <w:bCs/>
        </w:rPr>
        <w:t xml:space="preserve"> </w:t>
      </w:r>
      <w:r w:rsidR="00527089" w:rsidRPr="00C676BD">
        <w:rPr>
          <w:bCs/>
        </w:rPr>
        <w:t>уровень</w:t>
      </w:r>
      <w:r>
        <w:rPr>
          <w:bCs/>
        </w:rPr>
        <w:t xml:space="preserve"> </w:t>
      </w:r>
      <w:r w:rsidR="00527089" w:rsidRPr="00C676BD">
        <w:rPr>
          <w:bCs/>
        </w:rPr>
        <w:t>состояния</w:t>
      </w:r>
      <w:r>
        <w:rPr>
          <w:bCs/>
        </w:rPr>
        <w:t xml:space="preserve"> </w:t>
      </w:r>
      <w:r w:rsidR="00527089" w:rsidRPr="00C676BD">
        <w:rPr>
          <w:bCs/>
        </w:rPr>
        <w:t>учебного</w:t>
      </w:r>
      <w:r>
        <w:rPr>
          <w:bCs/>
        </w:rPr>
        <w:t xml:space="preserve"> </w:t>
      </w:r>
      <w:r w:rsidR="00527089" w:rsidRPr="00C676BD">
        <w:rPr>
          <w:bCs/>
        </w:rPr>
        <w:t>процесса,</w:t>
      </w:r>
      <w:r>
        <w:rPr>
          <w:bCs/>
        </w:rPr>
        <w:t xml:space="preserve"> </w:t>
      </w:r>
      <w:r w:rsidR="00527089" w:rsidRPr="00C676BD">
        <w:rPr>
          <w:bCs/>
        </w:rPr>
        <w:t>уровень</w:t>
      </w:r>
      <w:r>
        <w:rPr>
          <w:bCs/>
        </w:rPr>
        <w:t xml:space="preserve"> </w:t>
      </w:r>
      <w:r w:rsidR="00527089" w:rsidRPr="00C676BD">
        <w:rPr>
          <w:bCs/>
        </w:rPr>
        <w:t>воспитанн</w:t>
      </w:r>
      <w:r w:rsidR="00527089" w:rsidRPr="00C676BD">
        <w:rPr>
          <w:bCs/>
        </w:rPr>
        <w:t>о</w:t>
      </w:r>
      <w:r w:rsidR="00527089" w:rsidRPr="00C676BD">
        <w:rPr>
          <w:bCs/>
        </w:rPr>
        <w:t>сти</w:t>
      </w:r>
      <w:r>
        <w:rPr>
          <w:bCs/>
        </w:rPr>
        <w:t xml:space="preserve"> </w:t>
      </w:r>
      <w:r w:rsidR="00527089" w:rsidRPr="00C676BD">
        <w:rPr>
          <w:bCs/>
        </w:rPr>
        <w:t>и</w:t>
      </w:r>
      <w:r>
        <w:rPr>
          <w:bCs/>
        </w:rPr>
        <w:t xml:space="preserve"> </w:t>
      </w:r>
      <w:r w:rsidR="00527089" w:rsidRPr="00C676BD">
        <w:rPr>
          <w:bCs/>
        </w:rPr>
        <w:t>развития</w:t>
      </w:r>
      <w:r>
        <w:rPr>
          <w:bCs/>
        </w:rPr>
        <w:t xml:space="preserve"> </w:t>
      </w:r>
      <w:r w:rsidR="00527089" w:rsidRPr="00C676BD">
        <w:rPr>
          <w:bCs/>
        </w:rPr>
        <w:t>учащихся,</w:t>
      </w:r>
      <w:r>
        <w:rPr>
          <w:bCs/>
        </w:rPr>
        <w:t xml:space="preserve"> </w:t>
      </w:r>
      <w:r w:rsidR="00527089" w:rsidRPr="00C676BD">
        <w:rPr>
          <w:bCs/>
        </w:rPr>
        <w:t>квалификацию</w:t>
      </w:r>
      <w:r>
        <w:rPr>
          <w:bCs/>
        </w:rPr>
        <w:t xml:space="preserve"> </w:t>
      </w:r>
      <w:r w:rsidR="00527089" w:rsidRPr="00C676BD">
        <w:rPr>
          <w:bCs/>
        </w:rPr>
        <w:t>педагогического</w:t>
      </w:r>
      <w:r>
        <w:rPr>
          <w:bCs/>
        </w:rPr>
        <w:t xml:space="preserve"> </w:t>
      </w:r>
      <w:r w:rsidR="00527089" w:rsidRPr="00C676BD">
        <w:rPr>
          <w:bCs/>
        </w:rPr>
        <w:t>коллектива</w:t>
      </w:r>
      <w:r>
        <w:rPr>
          <w:bCs/>
        </w:rPr>
        <w:t xml:space="preserve"> </w:t>
      </w:r>
      <w:r w:rsidR="00527089" w:rsidRPr="00C676BD">
        <w:rPr>
          <w:bCs/>
        </w:rPr>
        <w:t>и</w:t>
      </w:r>
      <w:r>
        <w:rPr>
          <w:bCs/>
        </w:rPr>
        <w:t xml:space="preserve"> </w:t>
      </w:r>
      <w:r w:rsidR="00527089" w:rsidRPr="00C676BD">
        <w:rPr>
          <w:bCs/>
        </w:rPr>
        <w:t>круг</w:t>
      </w:r>
      <w:r>
        <w:rPr>
          <w:bCs/>
        </w:rPr>
        <w:t xml:space="preserve"> </w:t>
      </w:r>
      <w:r w:rsidR="00527089" w:rsidRPr="00C676BD">
        <w:rPr>
          <w:bCs/>
        </w:rPr>
        <w:t>актуальных</w:t>
      </w:r>
      <w:r>
        <w:rPr>
          <w:bCs/>
        </w:rPr>
        <w:t xml:space="preserve"> </w:t>
      </w:r>
      <w:r w:rsidR="00527089" w:rsidRPr="00C676BD">
        <w:rPr>
          <w:bCs/>
        </w:rPr>
        <w:t>нерешённых</w:t>
      </w:r>
      <w:r>
        <w:rPr>
          <w:bCs/>
        </w:rPr>
        <w:t xml:space="preserve"> </w:t>
      </w:r>
      <w:r w:rsidR="00527089" w:rsidRPr="00C676BD">
        <w:rPr>
          <w:bCs/>
        </w:rPr>
        <w:t>проблем,</w:t>
      </w:r>
      <w:r>
        <w:rPr>
          <w:bCs/>
        </w:rPr>
        <w:t xml:space="preserve"> </w:t>
      </w:r>
      <w:r w:rsidR="00527089" w:rsidRPr="00C676BD">
        <w:rPr>
          <w:bCs/>
        </w:rPr>
        <w:t>методическое</w:t>
      </w:r>
      <w:r>
        <w:rPr>
          <w:bCs/>
        </w:rPr>
        <w:t xml:space="preserve"> </w:t>
      </w:r>
      <w:r w:rsidR="00527089" w:rsidRPr="00C676BD">
        <w:rPr>
          <w:bCs/>
        </w:rPr>
        <w:t>объединение</w:t>
      </w:r>
      <w:r>
        <w:rPr>
          <w:bCs/>
        </w:rPr>
        <w:t xml:space="preserve"> </w:t>
      </w:r>
      <w:r w:rsidR="00527089" w:rsidRPr="00C676BD">
        <w:rPr>
          <w:bCs/>
        </w:rPr>
        <w:t>ст</w:t>
      </w:r>
      <w:r w:rsidR="00527089" w:rsidRPr="00C676BD">
        <w:rPr>
          <w:bCs/>
        </w:rPr>
        <w:t>а</w:t>
      </w:r>
      <w:r w:rsidR="00527089" w:rsidRPr="00C676BD">
        <w:rPr>
          <w:bCs/>
        </w:rPr>
        <w:t>вило</w:t>
      </w:r>
      <w:r>
        <w:rPr>
          <w:bCs/>
        </w:rPr>
        <w:t xml:space="preserve"> </w:t>
      </w:r>
      <w:r w:rsidR="00527089" w:rsidRPr="00C676BD">
        <w:rPr>
          <w:bCs/>
        </w:rPr>
        <w:t>перед</w:t>
      </w:r>
      <w:r>
        <w:rPr>
          <w:bCs/>
        </w:rPr>
        <w:t xml:space="preserve"> </w:t>
      </w:r>
      <w:r w:rsidR="00527089" w:rsidRPr="00C676BD">
        <w:rPr>
          <w:bCs/>
        </w:rPr>
        <w:t>собой</w:t>
      </w:r>
      <w:r>
        <w:rPr>
          <w:bCs/>
        </w:rPr>
        <w:t xml:space="preserve"> </w:t>
      </w:r>
      <w:r w:rsidR="00527089" w:rsidRPr="007D6809">
        <w:rPr>
          <w:bCs/>
        </w:rPr>
        <w:t>следующие</w:t>
      </w:r>
      <w:r>
        <w:rPr>
          <w:bCs/>
        </w:rPr>
        <w:t xml:space="preserve"> </w:t>
      </w:r>
      <w:r w:rsidR="00527089" w:rsidRPr="007D6809">
        <w:rPr>
          <w:bCs/>
        </w:rPr>
        <w:t>задачи.</w:t>
      </w:r>
    </w:p>
    <w:p w:rsidR="00527089" w:rsidRPr="007D6809" w:rsidRDefault="00527089" w:rsidP="007D6809">
      <w:pPr>
        <w:shd w:val="clear" w:color="auto" w:fill="FFFFFF"/>
        <w:spacing w:before="0" w:beforeAutospacing="0" w:after="0" w:afterAutospacing="0"/>
        <w:ind w:firstLine="544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D680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Задачи:</w:t>
      </w:r>
    </w:p>
    <w:p w:rsidR="00527089" w:rsidRPr="007D6809" w:rsidRDefault="001E2EB2" w:rsidP="007D6809">
      <w:pPr>
        <w:spacing w:before="0" w:beforeAutospacing="0" w:after="0" w:afterAutospacing="0"/>
        <w:ind w:firstLine="5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Обеспечить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учебно-методическую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поддержку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реализации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ФГОС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НОО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ФГОС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ОВЗ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b/>
          <w:bCs/>
          <w:sz w:val="28"/>
          <w:szCs w:val="28"/>
          <w:lang w:val="ru-RU"/>
        </w:rPr>
        <w:t>2024-2025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году,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продолжая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изучать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нормативные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документы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разрабатывать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рабочие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образовательные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пр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граммы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ФГОС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НОО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ФГОС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7D6809">
        <w:rPr>
          <w:rFonts w:ascii="Times New Roman" w:hAnsi="Times New Roman" w:cs="Times New Roman"/>
          <w:sz w:val="28"/>
          <w:szCs w:val="28"/>
          <w:lang w:val="ru-RU"/>
        </w:rPr>
        <w:t>ОВЗ.</w:t>
      </w:r>
    </w:p>
    <w:p w:rsidR="00527089" w:rsidRPr="007D6809" w:rsidRDefault="00527089" w:rsidP="007D6809">
      <w:pPr>
        <w:spacing w:before="0" w:beforeAutospacing="0" w:after="0" w:afterAutospacing="0"/>
        <w:ind w:firstLine="5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809">
        <w:rPr>
          <w:rFonts w:ascii="Times New Roman" w:hAnsi="Times New Roman" w:cs="Times New Roman"/>
          <w:sz w:val="28"/>
          <w:szCs w:val="28"/>
          <w:lang w:val="ru-RU"/>
        </w:rPr>
        <w:t>1.Продолжить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формированию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общеучебных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исследовател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ских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умений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младших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школьников</w:t>
      </w:r>
      <w:r w:rsidRPr="007D6809">
        <w:rPr>
          <w:rFonts w:ascii="Times New Roman" w:hAnsi="Times New Roman" w:cs="Times New Roman"/>
          <w:i/>
          <w:iCs/>
          <w:sz w:val="28"/>
          <w:szCs w:val="28"/>
          <w:lang w:val="ru-RU"/>
        </w:rPr>
        <w:t>.</w:t>
      </w:r>
      <w:r w:rsidR="001E2EB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</w:p>
    <w:p w:rsidR="00527089" w:rsidRPr="007D6809" w:rsidRDefault="00527089" w:rsidP="007D6809">
      <w:pPr>
        <w:spacing w:before="0" w:beforeAutospacing="0" w:after="0" w:afterAutospacing="0"/>
        <w:ind w:firstLine="5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809">
        <w:rPr>
          <w:rFonts w:ascii="Times New Roman" w:hAnsi="Times New Roman" w:cs="Times New Roman"/>
          <w:sz w:val="28"/>
          <w:szCs w:val="28"/>
          <w:lang w:val="ru-RU"/>
        </w:rPr>
        <w:lastRenderedPageBreak/>
        <w:t>2.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Активизировать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одаренными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детьми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участию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олимпи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дах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конкурсах;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7D6809" w:rsidRDefault="00527089" w:rsidP="007D6809">
      <w:pPr>
        <w:spacing w:before="0" w:beforeAutospacing="0" w:after="0" w:afterAutospacing="0"/>
        <w:ind w:firstLine="5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809">
        <w:rPr>
          <w:rFonts w:ascii="Times New Roman" w:hAnsi="Times New Roman" w:cs="Times New Roman"/>
          <w:sz w:val="28"/>
          <w:szCs w:val="28"/>
          <w:lang w:val="ru-RU"/>
        </w:rPr>
        <w:t>3.Совершенствовать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формы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методы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со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слабоуспевающими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детьми.</w:t>
      </w:r>
    </w:p>
    <w:p w:rsidR="00527089" w:rsidRPr="007D6809" w:rsidRDefault="00527089" w:rsidP="007D6809">
      <w:pPr>
        <w:spacing w:before="0" w:beforeAutospacing="0" w:after="0" w:afterAutospacing="0"/>
        <w:ind w:firstLine="5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809">
        <w:rPr>
          <w:rFonts w:ascii="Times New Roman" w:hAnsi="Times New Roman" w:cs="Times New Roman"/>
          <w:sz w:val="28"/>
          <w:szCs w:val="28"/>
          <w:lang w:val="ru-RU"/>
        </w:rPr>
        <w:t>4.Активно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использовать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здоровьесберегающие,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информационные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ко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пьютерные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технологии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образовательном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процессе.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Продолжить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изучение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применение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современных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инновационных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психолого-педагогических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техн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логий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систем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образования.</w:t>
      </w:r>
    </w:p>
    <w:p w:rsidR="00527089" w:rsidRPr="007D6809" w:rsidRDefault="00527089" w:rsidP="007D6809">
      <w:pPr>
        <w:spacing w:before="0" w:beforeAutospacing="0" w:after="0" w:afterAutospacing="0"/>
        <w:ind w:firstLine="5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809">
        <w:rPr>
          <w:rFonts w:ascii="Times New Roman" w:hAnsi="Times New Roman" w:cs="Times New Roman"/>
          <w:sz w:val="28"/>
          <w:szCs w:val="28"/>
          <w:lang w:val="ru-RU"/>
        </w:rPr>
        <w:t>5.Продолжить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просветительскую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родителями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вопросам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чения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воспитания,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систематически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знакомить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результатами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обучения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достижениями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учащихся,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разработать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тематику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классных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собраний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основе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родительского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запроса.</w:t>
      </w:r>
    </w:p>
    <w:p w:rsidR="00527089" w:rsidRPr="007D6809" w:rsidRDefault="00527089" w:rsidP="007D6809">
      <w:pPr>
        <w:spacing w:before="0" w:beforeAutospacing="0" w:after="0" w:afterAutospacing="0"/>
        <w:ind w:firstLine="5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809">
        <w:rPr>
          <w:rFonts w:ascii="Times New Roman" w:hAnsi="Times New Roman" w:cs="Times New Roman"/>
          <w:sz w:val="28"/>
          <w:szCs w:val="28"/>
          <w:lang w:val="ru-RU"/>
        </w:rPr>
        <w:t>6.Создать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условия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реализации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творческого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потенциала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педагогов,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поддерживать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стимулировать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инициативу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учителей,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развивать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соверше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ствовать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различные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формы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методической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деятельности.</w:t>
      </w:r>
    </w:p>
    <w:p w:rsidR="00527089" w:rsidRPr="007D6809" w:rsidRDefault="00527089" w:rsidP="007D6809">
      <w:pPr>
        <w:spacing w:before="0" w:beforeAutospacing="0" w:after="0" w:afterAutospacing="0"/>
        <w:ind w:firstLine="5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809">
        <w:rPr>
          <w:rFonts w:ascii="Times New Roman" w:hAnsi="Times New Roman" w:cs="Times New Roman"/>
          <w:sz w:val="28"/>
          <w:szCs w:val="28"/>
          <w:lang w:val="ru-RU"/>
        </w:rPr>
        <w:t>7.Продолжить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реализации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принципа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индивидуального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ностно-ориентированного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подхода,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опираясь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психолого-педагогических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исследований.</w:t>
      </w:r>
    </w:p>
    <w:p w:rsidR="00527089" w:rsidRPr="007D6809" w:rsidRDefault="00527089" w:rsidP="007D6809">
      <w:pPr>
        <w:spacing w:before="0" w:beforeAutospacing="0" w:after="0" w:afterAutospacing="0"/>
        <w:ind w:firstLine="5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809">
        <w:rPr>
          <w:rFonts w:ascii="Times New Roman" w:hAnsi="Times New Roman" w:cs="Times New Roman"/>
          <w:sz w:val="28"/>
          <w:szCs w:val="28"/>
          <w:lang w:val="ru-RU"/>
        </w:rPr>
        <w:t>8.Применять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мониторинговую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систему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отслеживания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успешности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чения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каждого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ребенка,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роста.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Сохранить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желание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учиться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дал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ше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сформировать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них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основы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умения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учиться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(через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ситуацию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успеха,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портфолио).</w:t>
      </w:r>
    </w:p>
    <w:p w:rsidR="00527089" w:rsidRPr="007D6809" w:rsidRDefault="00527089" w:rsidP="007D6809">
      <w:pPr>
        <w:shd w:val="clear" w:color="auto" w:fill="FFFFFF"/>
        <w:spacing w:before="0" w:beforeAutospacing="0" w:after="0" w:afterAutospacing="0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680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коллективе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налажена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атмосфера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сотрудничества,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взаимопомощи,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держки,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взаимопосещение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уроков,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совместная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разработка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урока,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праздников,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экскурсий,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планирований.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Учителя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только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требовательны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себе,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друг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другу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(анализ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открытых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уроков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мероприятий),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правильно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реагируют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критику.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Педагоги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постоянно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работают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над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задачей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формирования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творчески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работающего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коллектива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  <w:lang w:val="ru-RU"/>
        </w:rPr>
        <w:t>учителей.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7D6809">
        <w:rPr>
          <w:rFonts w:ascii="Times New Roman" w:hAnsi="Times New Roman" w:cs="Times New Roman"/>
          <w:sz w:val="28"/>
          <w:szCs w:val="28"/>
        </w:rPr>
        <w:t>За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</w:rPr>
        <w:t>этот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</w:rPr>
        <w:t>год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</w:rPr>
        <w:t>проведено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</w:rPr>
        <w:t>5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</w:rPr>
        <w:t>заседаний</w:t>
      </w:r>
      <w:r w:rsidR="001E2EB2">
        <w:rPr>
          <w:rFonts w:ascii="Times New Roman" w:hAnsi="Times New Roman" w:cs="Times New Roman"/>
          <w:sz w:val="28"/>
          <w:szCs w:val="28"/>
        </w:rPr>
        <w:t xml:space="preserve"> </w:t>
      </w:r>
      <w:r w:rsidRPr="007D6809">
        <w:rPr>
          <w:rFonts w:ascii="Times New Roman" w:hAnsi="Times New Roman" w:cs="Times New Roman"/>
          <w:sz w:val="28"/>
          <w:szCs w:val="28"/>
        </w:rPr>
        <w:t>ШМО.</w:t>
      </w:r>
      <w:proofErr w:type="gramEnd"/>
    </w:p>
    <w:p w:rsidR="00527089" w:rsidRPr="007D6809" w:rsidRDefault="00527089" w:rsidP="007D6809">
      <w:pPr>
        <w:shd w:val="clear" w:color="auto" w:fill="FFFFFF"/>
        <w:tabs>
          <w:tab w:val="left" w:pos="2490"/>
        </w:tabs>
        <w:spacing w:before="0" w:beforeAutospacing="0" w:after="0" w:afterAutospacing="0"/>
        <w:ind w:firstLine="544"/>
        <w:rPr>
          <w:rFonts w:ascii="Times New Roman" w:hAnsi="Times New Roman" w:cs="Times New Roman"/>
          <w:color w:val="000000"/>
          <w:sz w:val="28"/>
          <w:szCs w:val="28"/>
        </w:rPr>
      </w:pPr>
      <w:r w:rsidRPr="007D680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D6809">
        <w:rPr>
          <w:rFonts w:ascii="Times New Roman" w:hAnsi="Times New Roman" w:cs="Times New Roman"/>
          <w:color w:val="000000"/>
          <w:sz w:val="28"/>
          <w:szCs w:val="28"/>
        </w:rPr>
        <w:tab/>
      </w: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7938"/>
      </w:tblGrid>
      <w:tr w:rsidR="00527089" w:rsidRPr="00117604" w:rsidTr="00117604">
        <w:trPr>
          <w:trHeight w:val="314"/>
        </w:trPr>
        <w:tc>
          <w:tcPr>
            <w:tcW w:w="1873" w:type="dxa"/>
          </w:tcPr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6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</w:p>
        </w:tc>
        <w:tc>
          <w:tcPr>
            <w:tcW w:w="7938" w:type="dxa"/>
          </w:tcPr>
          <w:p w:rsidR="00527089" w:rsidRPr="00117604" w:rsidRDefault="001E2EB2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089" w:rsidRPr="0011760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7089" w:rsidRPr="00514602" w:rsidTr="00117604">
        <w:trPr>
          <w:trHeight w:val="958"/>
        </w:trPr>
        <w:tc>
          <w:tcPr>
            <w:tcW w:w="1873" w:type="dxa"/>
          </w:tcPr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604">
              <w:rPr>
                <w:rFonts w:ascii="Times New Roman" w:hAnsi="Times New Roman" w:cs="Times New Roman"/>
                <w:sz w:val="24"/>
                <w:szCs w:val="24"/>
              </w:rPr>
              <w:t>27.08.2024г.</w:t>
            </w:r>
          </w:p>
        </w:tc>
        <w:tc>
          <w:tcPr>
            <w:tcW w:w="7938" w:type="dxa"/>
          </w:tcPr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1.Анализ</w:t>
            </w:r>
            <w:r w:rsidR="001E2E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работы</w:t>
            </w:r>
            <w:r w:rsidR="001E2E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МО.</w:t>
            </w:r>
            <w:r w:rsidR="001E2E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 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Задачи</w:t>
            </w:r>
            <w:r w:rsidR="001E2E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МО</w:t>
            </w:r>
            <w:r w:rsidR="001E2E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новый</w:t>
            </w:r>
            <w:r w:rsidR="001E2E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учебный</w:t>
            </w:r>
            <w:r w:rsidR="001E2E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год.</w:t>
            </w:r>
            <w:r w:rsidR="001E2E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2.Планирование</w:t>
            </w:r>
            <w:r w:rsidR="001E2E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учебной</w:t>
            </w:r>
            <w:r w:rsidR="001E2E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работы</w:t>
            </w:r>
            <w:r w:rsidR="001E2E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 </w:t>
            </w:r>
            <w:r w:rsidRPr="001176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2024/2025</w:t>
            </w:r>
            <w:r w:rsidR="001E2E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 </w:t>
            </w:r>
            <w:r w:rsidRPr="001176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уч</w:t>
            </w:r>
            <w:proofErr w:type="gramStart"/>
            <w:r w:rsidRPr="001176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.г</w:t>
            </w:r>
            <w:proofErr w:type="gramEnd"/>
            <w:r w:rsidRPr="001176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од: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Цель:</w:t>
            </w:r>
            <w:r w:rsidR="001E2EB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Обсудить</w:t>
            </w:r>
            <w:r w:rsidR="001E2EB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план</w:t>
            </w:r>
            <w:r w:rsidR="001E2EB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работы</w:t>
            </w:r>
            <w:r w:rsidR="001E2EB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МО</w:t>
            </w:r>
            <w:r w:rsidR="001E2EB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учителей</w:t>
            </w:r>
            <w:r w:rsidR="001E2EB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начальной</w:t>
            </w:r>
            <w:r w:rsidR="001E2EB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школы</w:t>
            </w:r>
            <w:r w:rsidR="001E2EB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2024-2025</w:t>
            </w:r>
            <w:r w:rsidR="001E2EB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учебный</w:t>
            </w:r>
            <w:r w:rsidR="001E2EB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год,</w:t>
            </w:r>
            <w:r w:rsidR="001E2EB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основные</w:t>
            </w:r>
            <w:r w:rsidR="001E2EB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направления</w:t>
            </w:r>
            <w:r w:rsidR="001E2EB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работы.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604">
              <w:rPr>
                <w:rFonts w:ascii="Times New Roman" w:hAnsi="Times New Roman" w:cs="Times New Roman"/>
                <w:sz w:val="24"/>
                <w:szCs w:val="24"/>
              </w:rPr>
              <w:t>Повестка:</w:t>
            </w:r>
          </w:p>
          <w:p w:rsidR="00527089" w:rsidRPr="00117604" w:rsidRDefault="00527089" w:rsidP="0017739E">
            <w:pPr>
              <w:numPr>
                <w:ilvl w:val="0"/>
                <w:numId w:val="26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щего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обновлённого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НОО.</w:t>
            </w:r>
          </w:p>
          <w:p w:rsidR="00527089" w:rsidRPr="00117604" w:rsidRDefault="00527089" w:rsidP="0017739E">
            <w:pPr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Научно-методическое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ФГОС: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конструктор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Единая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рабочей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ставление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предметам,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курсам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урочной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образования;</w:t>
            </w:r>
          </w:p>
          <w:p w:rsidR="00527089" w:rsidRPr="00117604" w:rsidRDefault="00527089" w:rsidP="0017739E">
            <w:pPr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будущих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первоклассников,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ганизации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  <w:p w:rsidR="00527089" w:rsidRPr="00117604" w:rsidRDefault="00527089" w:rsidP="0017739E">
            <w:pPr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предметам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урочной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заседании.</w:t>
            </w:r>
          </w:p>
          <w:p w:rsidR="00527089" w:rsidRPr="00117604" w:rsidRDefault="00527089" w:rsidP="0017739E">
            <w:pPr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Планирование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год.</w:t>
            </w:r>
          </w:p>
          <w:p w:rsidR="00527089" w:rsidRPr="00117604" w:rsidRDefault="00527089" w:rsidP="0017739E">
            <w:pPr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первоклассников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школе,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граммы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УУД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ФГОС.</w:t>
            </w:r>
          </w:p>
          <w:p w:rsidR="00527089" w:rsidRPr="00117604" w:rsidRDefault="00527089" w:rsidP="0017739E">
            <w:pPr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рочным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работам.</w:t>
            </w:r>
          </w:p>
          <w:p w:rsidR="00527089" w:rsidRPr="00117604" w:rsidRDefault="00527089" w:rsidP="0017739E">
            <w:pPr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604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</w:rPr>
              <w:t>самообразования.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3.Изучение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нормативно-правовых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</w:t>
            </w:r>
            <w:proofErr w:type="gramStart"/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тов.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сопровождения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требованиями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обновленного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НОО.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СанПиНа,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«ступенчатого»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полугодии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безбаллового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оценивания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нятий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домашних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заданий</w:t>
            </w:r>
            <w:proofErr w:type="gramStart"/>
            <w:r w:rsidRPr="00117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</w:t>
            </w:r>
            <w:proofErr w:type="gramEnd"/>
          </w:p>
        </w:tc>
      </w:tr>
      <w:tr w:rsidR="00527089" w:rsidRPr="00514602" w:rsidTr="00117604">
        <w:trPr>
          <w:trHeight w:val="1601"/>
        </w:trPr>
        <w:tc>
          <w:tcPr>
            <w:tcW w:w="1873" w:type="dxa"/>
          </w:tcPr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604">
              <w:rPr>
                <w:rFonts w:ascii="Times New Roman" w:hAnsi="Times New Roman" w:cs="Times New Roman"/>
                <w:sz w:val="24"/>
                <w:szCs w:val="24"/>
              </w:rPr>
              <w:t>26.11.2024г.</w:t>
            </w:r>
          </w:p>
        </w:tc>
        <w:tc>
          <w:tcPr>
            <w:tcW w:w="7938" w:type="dxa"/>
          </w:tcPr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Тема:</w:t>
            </w:r>
            <w:r w:rsidR="001E2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«Планирование</w:t>
            </w:r>
            <w:r w:rsidR="001E2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</w:t>
            </w:r>
            <w:r w:rsidR="001E2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методической</w:t>
            </w:r>
            <w:r w:rsidR="001E2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работы</w:t>
            </w:r>
            <w:r w:rsidR="001E2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учителей</w:t>
            </w:r>
            <w:r w:rsidR="001E2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2024-2025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 w:rsidRPr="00117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</w:t>
            </w:r>
            <w:r w:rsidR="001E2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год»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1.Корректировка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утверждение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плана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работы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МО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учителей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новый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учебный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год.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2.Повторное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ознакомление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общим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положением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проверке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тетрадей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начальной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школе.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«Инструкция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соблюдении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единого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орфографического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режима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начал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ь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ных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классах»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3.Организация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первоклассников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адаптационный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период.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4.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Организация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входной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диагностики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математике,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литературному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чт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е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нию,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русскому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языку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начальной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школе.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5.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Итоги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недели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русского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языка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1-4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классах.</w:t>
            </w:r>
          </w:p>
        </w:tc>
      </w:tr>
      <w:tr w:rsidR="00527089" w:rsidRPr="00117604" w:rsidTr="00A562C4">
        <w:trPr>
          <w:trHeight w:val="416"/>
        </w:trPr>
        <w:tc>
          <w:tcPr>
            <w:tcW w:w="1873" w:type="dxa"/>
          </w:tcPr>
          <w:p w:rsidR="00527089" w:rsidRPr="00117604" w:rsidRDefault="00527089" w:rsidP="001176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76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Заседание</w:t>
            </w:r>
            <w:r w:rsidR="001E2E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176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  <w:r w:rsidR="001E2E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176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1E2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7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28.01.2025г.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Тема: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«Особенности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обновлённого</w:t>
            </w:r>
            <w:proofErr w:type="gramEnd"/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ФГОС-3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НОО»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1.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Знакомство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методической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темой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МО: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«Формирование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профессиональной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компетентности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педагога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начальной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школы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для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качественной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подготовки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обученности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учащихся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обно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ленному</w:t>
            </w:r>
            <w:proofErr w:type="gramEnd"/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ФГОС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НОО»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2.Выступление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теме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</w:t>
            </w:r>
            <w:proofErr w:type="gramStart"/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Обновлённый</w:t>
            </w:r>
            <w:proofErr w:type="gramEnd"/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ФГОС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НОО: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содержание,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мех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низмы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реализации»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4.Выступление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теме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«Проектная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деятельность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обновлённом</w:t>
            </w:r>
            <w:proofErr w:type="gramEnd"/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ФГОС».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Анализ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результатов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контрольных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работ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итогов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обучения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учащихся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начальной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школы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первой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четверти.</w:t>
            </w:r>
          </w:p>
          <w:p w:rsidR="00527089" w:rsidRPr="00117604" w:rsidRDefault="001E2EB2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527089"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6.Анализ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527089"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проверки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527089"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тетрадей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527089"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527089"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527089"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классах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527089"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«Внешний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527089"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вид.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527089"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Единый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527089"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орф</w:t>
            </w:r>
            <w:r w:rsidR="00527089"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527089"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графический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527089"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режим»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7.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Проведение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открытых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начальной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школе.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8.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Анализ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контрольных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работ,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качества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обученности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успеваемости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щихся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начальной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школы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полугодие.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</w:rPr>
              <w:t>Итоги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</w:rPr>
              <w:t>недели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математики.</w:t>
            </w:r>
            <w:r w:rsidR="001E2E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527089" w:rsidRPr="00514602" w:rsidTr="00117604">
        <w:trPr>
          <w:trHeight w:val="958"/>
        </w:trPr>
        <w:tc>
          <w:tcPr>
            <w:tcW w:w="1873" w:type="dxa"/>
          </w:tcPr>
          <w:p w:rsidR="00527089" w:rsidRPr="00117604" w:rsidRDefault="00527089" w:rsidP="00117604">
            <w:pPr>
              <w:tabs>
                <w:tab w:val="left" w:pos="319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604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604">
              <w:rPr>
                <w:rFonts w:ascii="Times New Roman" w:hAnsi="Times New Roman" w:cs="Times New Roman"/>
                <w:sz w:val="24"/>
                <w:szCs w:val="24"/>
              </w:rPr>
              <w:t>25.03.2025г.</w:t>
            </w:r>
          </w:p>
        </w:tc>
        <w:tc>
          <w:tcPr>
            <w:tcW w:w="7938" w:type="dxa"/>
          </w:tcPr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Тема: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«Как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сделать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урок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воспитывающим?»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cr/>
              <w:t>1.Выступление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теме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самообразования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«Структура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современного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урока.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Проектирование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урока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позиции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требований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обновлённого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стандарта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2.Выступление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теме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«Базовые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образовательные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технологии»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3.Проведение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недели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начальных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классов.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«Формирование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професси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нальной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компетентности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педагога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начальной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школы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для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качественной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подготовки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обученности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учащихся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обновленному</w:t>
            </w:r>
            <w:proofErr w:type="gramEnd"/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ФГОС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НОО»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4.Открытые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уроки,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мероприятия,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конкурсы,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олимпиады,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проекты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клас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ные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часы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начальной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школе,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их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анализ.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5.Анализ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дозировки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домашней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работы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целью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выполнения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требований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СанПина.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Проверка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тетрадей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математике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русскому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языку.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Дифф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ренцированные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творческие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задания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6.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Анализ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контрольных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работ,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итогов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качества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обучения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успеваемости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учащихся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начальных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классов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четверть.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7.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Итоги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недель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окружающего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мира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литературного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чтения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1-4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классах</w:t>
            </w:r>
          </w:p>
        </w:tc>
      </w:tr>
      <w:tr w:rsidR="00527089" w:rsidRPr="00514602" w:rsidTr="00117604">
        <w:trPr>
          <w:trHeight w:val="973"/>
        </w:trPr>
        <w:tc>
          <w:tcPr>
            <w:tcW w:w="1873" w:type="dxa"/>
          </w:tcPr>
          <w:p w:rsidR="00527089" w:rsidRPr="00117604" w:rsidRDefault="00527089" w:rsidP="00117604">
            <w:pPr>
              <w:tabs>
                <w:tab w:val="left" w:pos="3195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E2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6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604">
              <w:rPr>
                <w:rFonts w:ascii="Times New Roman" w:hAnsi="Times New Roman" w:cs="Times New Roman"/>
                <w:sz w:val="24"/>
                <w:szCs w:val="24"/>
              </w:rPr>
              <w:t>14.05.2025г.</w:t>
            </w:r>
          </w:p>
        </w:tc>
        <w:tc>
          <w:tcPr>
            <w:tcW w:w="7938" w:type="dxa"/>
          </w:tcPr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«Итоги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результатов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работы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над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темой: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«Формирование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профессиональной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компетентности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педагога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начальной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школы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для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качественной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подготовки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обученности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учащихся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обновленному</w:t>
            </w:r>
            <w:proofErr w:type="gramEnd"/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ФГОС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НОО»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1.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Творческий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отчёт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работе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теме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методического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объединения.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2.Организация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взаимопосещений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уроков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целью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преемственности: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начальная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школа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средняя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школа.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3.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Контроль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подготовка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учащихся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всероссийским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проверочным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там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промежуточной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аттестации.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4.Итоги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мониторинга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уровня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сформированности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УУД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школьников.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5.Открытые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мероприятия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классные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часы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начальной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школе,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их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анализ.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6.Анализ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итоговых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контрольных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работ,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ВПР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классе.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7.Итоги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четверти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года.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8.Организация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работы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детского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школьного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оздоровительного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лагеря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дневным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пребыванием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9.Изучение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эффективности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методической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работы.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«Результаты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деятельности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начальной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школы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совершенствованию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образовательного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процесса.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Достижения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нерешенные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проблемы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ь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ной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школы»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10.Предварительный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план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новый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учебный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год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11.Рассмотрение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УМК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2025-2026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учебный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год.</w:t>
            </w:r>
          </w:p>
          <w:p w:rsidR="00527089" w:rsidRPr="00117604" w:rsidRDefault="00527089" w:rsidP="0011760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12.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ФГОС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НОО,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АООП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НОО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2025-2026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учебный</w:t>
            </w:r>
            <w:r w:rsidR="001E2E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1760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год.</w:t>
            </w:r>
          </w:p>
        </w:tc>
      </w:tr>
    </w:tbl>
    <w:p w:rsidR="00527089" w:rsidRPr="00117604" w:rsidRDefault="001E2EB2" w:rsidP="00117604">
      <w:pPr>
        <w:tabs>
          <w:tab w:val="left" w:pos="664"/>
          <w:tab w:val="left" w:pos="2977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lang w:val="ru-RU"/>
        </w:rPr>
      </w:pPr>
      <w:r>
        <w:rPr>
          <w:b/>
          <w:bCs/>
          <w:color w:val="333333"/>
          <w:lang w:val="ru-RU"/>
        </w:rPr>
        <w:t xml:space="preserve"> </w:t>
      </w:r>
    </w:p>
    <w:p w:rsidR="00527089" w:rsidRPr="00117604" w:rsidRDefault="00527089" w:rsidP="00117604">
      <w:pPr>
        <w:tabs>
          <w:tab w:val="left" w:pos="664"/>
          <w:tab w:val="left" w:pos="2977"/>
        </w:tabs>
        <w:spacing w:before="0" w:beforeAutospacing="0" w:after="0" w:afterAutospacing="0"/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sz w:val="28"/>
          <w:szCs w:val="28"/>
          <w:lang w:val="ru-RU"/>
        </w:rPr>
        <w:t>Тематика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заседаний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отражала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основные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проблемные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вопросы,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стоящие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перед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МО.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Заседания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были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тщательно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продуманы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подготовлены.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заседаниях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МО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изучены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все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методические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письма,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оказывалась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своевременная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методич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ская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помощь.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Выступления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выводы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обосновывались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практических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зультатах.</w:t>
      </w:r>
    </w:p>
    <w:p w:rsidR="00527089" w:rsidRPr="00117604" w:rsidRDefault="00527089" w:rsidP="0011760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11760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Проводились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11760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предметные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11760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недели</w:t>
      </w:r>
    </w:p>
    <w:p w:rsidR="00117604" w:rsidRDefault="00527089" w:rsidP="00117604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проведены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предметные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недели:</w:t>
      </w:r>
    </w:p>
    <w:p w:rsidR="00117604" w:rsidRPr="005A29A4" w:rsidRDefault="00117604" w:rsidP="00117604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527089" w:rsidRPr="005A29A4">
        <w:rPr>
          <w:rFonts w:ascii="Times New Roman" w:hAnsi="Times New Roman" w:cs="Times New Roman"/>
          <w:i/>
          <w:sz w:val="28"/>
          <w:szCs w:val="28"/>
          <w:lang w:val="ru-RU"/>
        </w:rPr>
        <w:t>неделя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</w:t>
      </w:r>
      <w:r w:rsidR="00527089" w:rsidRPr="005A29A4">
        <w:rPr>
          <w:rFonts w:ascii="Times New Roman" w:hAnsi="Times New Roman" w:cs="Times New Roman"/>
          <w:i/>
          <w:sz w:val="28"/>
          <w:szCs w:val="28"/>
          <w:lang w:val="ru-RU"/>
        </w:rPr>
        <w:t>русского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527089" w:rsidRPr="005A29A4">
        <w:rPr>
          <w:rFonts w:ascii="Times New Roman" w:hAnsi="Times New Roman" w:cs="Times New Roman"/>
          <w:i/>
          <w:sz w:val="28"/>
          <w:szCs w:val="28"/>
          <w:lang w:val="ru-RU"/>
        </w:rPr>
        <w:t>языка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527089" w:rsidRPr="005A29A4">
        <w:rPr>
          <w:rFonts w:ascii="Times New Roman" w:hAnsi="Times New Roman" w:cs="Times New Roman"/>
          <w:i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527089" w:rsidRPr="005A29A4">
        <w:rPr>
          <w:rFonts w:ascii="Times New Roman" w:hAnsi="Times New Roman" w:cs="Times New Roman"/>
          <w:sz w:val="28"/>
          <w:szCs w:val="28"/>
          <w:lang w:val="ru-RU"/>
        </w:rPr>
        <w:t>26.11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5A29A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5A29A4">
        <w:rPr>
          <w:rFonts w:ascii="Times New Roman" w:hAnsi="Times New Roman" w:cs="Times New Roman"/>
          <w:sz w:val="28"/>
          <w:szCs w:val="28"/>
          <w:lang w:val="ru-RU"/>
        </w:rPr>
        <w:t>2.12.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5A29A4">
        <w:rPr>
          <w:rFonts w:ascii="Times New Roman" w:hAnsi="Times New Roman" w:cs="Times New Roman"/>
          <w:sz w:val="28"/>
          <w:szCs w:val="28"/>
          <w:lang w:val="ru-RU"/>
        </w:rPr>
        <w:t>2024г.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5A29A4">
        <w:rPr>
          <w:rFonts w:ascii="Times New Roman" w:hAnsi="Times New Roman" w:cs="Times New Roman"/>
          <w:sz w:val="28"/>
          <w:szCs w:val="28"/>
          <w:lang w:val="ru-RU"/>
        </w:rPr>
        <w:t>(приказ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5A29A4">
        <w:rPr>
          <w:rFonts w:ascii="Times New Roman" w:hAnsi="Times New Roman" w:cs="Times New Roman"/>
          <w:sz w:val="28"/>
          <w:szCs w:val="28"/>
          <w:lang w:val="ru-RU"/>
        </w:rPr>
        <w:t>№283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5A29A4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5A29A4">
        <w:rPr>
          <w:rFonts w:ascii="Times New Roman" w:hAnsi="Times New Roman" w:cs="Times New Roman"/>
          <w:sz w:val="28"/>
          <w:szCs w:val="28"/>
          <w:lang w:val="ru-RU"/>
        </w:rPr>
        <w:t>13.12.2024г.),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117604" w:rsidRDefault="00117604" w:rsidP="00117604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i/>
          <w:sz w:val="28"/>
          <w:szCs w:val="28"/>
          <w:lang w:val="ru-RU"/>
        </w:rPr>
        <w:t>предметная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i/>
          <w:sz w:val="28"/>
          <w:szCs w:val="28"/>
          <w:lang w:val="ru-RU"/>
        </w:rPr>
        <w:t>неделя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i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i/>
          <w:sz w:val="28"/>
          <w:szCs w:val="28"/>
          <w:lang w:val="ru-RU"/>
        </w:rPr>
        <w:t>математике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i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i/>
          <w:sz w:val="28"/>
          <w:szCs w:val="28"/>
          <w:lang w:val="ru-RU"/>
        </w:rPr>
        <w:t>20.01-24.01.2025(приказ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i/>
          <w:sz w:val="28"/>
          <w:szCs w:val="28"/>
          <w:lang w:val="ru-RU"/>
        </w:rPr>
        <w:t>№67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i/>
          <w:sz w:val="28"/>
          <w:szCs w:val="28"/>
          <w:lang w:val="ru-RU"/>
        </w:rPr>
        <w:t>от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i/>
          <w:sz w:val="28"/>
          <w:szCs w:val="28"/>
          <w:lang w:val="ru-RU"/>
        </w:rPr>
        <w:t>3.02.2025г.),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17604" w:rsidRDefault="00117604" w:rsidP="00117604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неделя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окружающего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мира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25.02-05.03.2025г.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(приказ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№150/1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10.03.2025г.,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</w:p>
    <w:p w:rsidR="00117604" w:rsidRDefault="00117604" w:rsidP="00117604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неделя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литературного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чтения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17.03-21.03.2025г.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(приказ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№193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25.03.2025г.),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117604" w:rsidRDefault="00527089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i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i/>
          <w:sz w:val="28"/>
          <w:szCs w:val="28"/>
          <w:lang w:val="ru-RU"/>
        </w:rPr>
        <w:t>целью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повышения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профессионального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мастерства,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обмена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опытом,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поиска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путей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повышения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образовательного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процесса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через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освоение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внедрение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практику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современных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образовательных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технологий.</w:t>
      </w:r>
    </w:p>
    <w:p w:rsidR="00527089" w:rsidRPr="00117604" w:rsidRDefault="001E2EB2" w:rsidP="00117604">
      <w:pPr>
        <w:pStyle w:val="12"/>
        <w:tabs>
          <w:tab w:val="left" w:pos="1078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7089" w:rsidRPr="00117604">
        <w:rPr>
          <w:rFonts w:ascii="Times New Roman" w:hAnsi="Times New Roman" w:cs="Times New Roman"/>
          <w:i/>
          <w:sz w:val="28"/>
          <w:szCs w:val="28"/>
        </w:rPr>
        <w:t>По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7089" w:rsidRPr="00117604">
        <w:rPr>
          <w:rFonts w:ascii="Times New Roman" w:hAnsi="Times New Roman" w:cs="Times New Roman"/>
          <w:i/>
          <w:sz w:val="28"/>
          <w:szCs w:val="28"/>
        </w:rPr>
        <w:t>итогам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7089" w:rsidRPr="00117604">
        <w:rPr>
          <w:rFonts w:ascii="Times New Roman" w:hAnsi="Times New Roman" w:cs="Times New Roman"/>
          <w:i/>
          <w:sz w:val="28"/>
          <w:szCs w:val="28"/>
        </w:rPr>
        <w:t>мероприятий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527089" w:rsidRPr="00117604">
        <w:rPr>
          <w:rFonts w:ascii="Times New Roman" w:hAnsi="Times New Roman" w:cs="Times New Roman"/>
          <w:i/>
          <w:sz w:val="28"/>
          <w:szCs w:val="28"/>
        </w:rPr>
        <w:t>подготовлен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7089" w:rsidRPr="00117604">
        <w:rPr>
          <w:rFonts w:ascii="Times New Roman" w:hAnsi="Times New Roman" w:cs="Times New Roman"/>
          <w:i/>
          <w:sz w:val="28"/>
          <w:szCs w:val="28"/>
        </w:rPr>
        <w:t>аналитический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7089" w:rsidRPr="00117604">
        <w:rPr>
          <w:rFonts w:ascii="Times New Roman" w:hAnsi="Times New Roman" w:cs="Times New Roman"/>
          <w:i/>
          <w:sz w:val="28"/>
          <w:szCs w:val="28"/>
        </w:rPr>
        <w:t>отчет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7089" w:rsidRPr="00117604">
        <w:rPr>
          <w:rFonts w:ascii="Times New Roman" w:hAnsi="Times New Roman" w:cs="Times New Roman"/>
          <w:i/>
          <w:sz w:val="28"/>
          <w:szCs w:val="28"/>
        </w:rPr>
        <w:t>руководит</w:t>
      </w:r>
      <w:r w:rsidR="00527089" w:rsidRPr="00117604">
        <w:rPr>
          <w:rFonts w:ascii="Times New Roman" w:hAnsi="Times New Roman" w:cs="Times New Roman"/>
          <w:i/>
          <w:sz w:val="28"/>
          <w:szCs w:val="28"/>
        </w:rPr>
        <w:t>е</w:t>
      </w:r>
      <w:r w:rsidR="00527089" w:rsidRPr="00117604">
        <w:rPr>
          <w:rFonts w:ascii="Times New Roman" w:hAnsi="Times New Roman" w:cs="Times New Roman"/>
          <w:i/>
          <w:sz w:val="28"/>
          <w:szCs w:val="28"/>
        </w:rPr>
        <w:t>лем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7089" w:rsidRPr="00117604">
        <w:rPr>
          <w:rFonts w:ascii="Times New Roman" w:hAnsi="Times New Roman" w:cs="Times New Roman"/>
          <w:i/>
          <w:sz w:val="28"/>
          <w:szCs w:val="28"/>
        </w:rPr>
        <w:t>МО.</w:t>
      </w:r>
    </w:p>
    <w:p w:rsidR="00527089" w:rsidRPr="00117604" w:rsidRDefault="00527089" w:rsidP="0011760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117604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Анализ</w:t>
      </w:r>
      <w:r w:rsidR="001E2EB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 </w:t>
      </w:r>
      <w:r w:rsidRPr="00117604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посещенных</w:t>
      </w:r>
      <w:r w:rsidR="001E2EB2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 </w:t>
      </w:r>
      <w:r w:rsidRPr="00117604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уроков</w:t>
      </w:r>
    </w:p>
    <w:p w:rsidR="00527089" w:rsidRPr="00117604" w:rsidRDefault="001E2EB2" w:rsidP="00117604">
      <w:pPr>
        <w:spacing w:before="0" w:beforeAutospacing="0" w:after="0" w:afterAutospacing="0"/>
        <w:ind w:right="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lastRenderedPageBreak/>
        <w:t xml:space="preserve">        </w:t>
      </w:r>
      <w:proofErr w:type="gramStart"/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В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соответствии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планом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ВШК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по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реализации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ФГОС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НОО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в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2024-2025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учебном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году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в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течение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учебного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года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посещены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уроки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целью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диагност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и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рования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состояния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учебного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процесса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в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работе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учителей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начальных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классов,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повышение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ответственности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учителей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при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реализации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ФГОС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НОО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в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практ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и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ку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преподавания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учебных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дисциплин,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целью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контроля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овладения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осно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в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ными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знаниями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УУД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(1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классы),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целью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получения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объективных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резул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ь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татов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уровня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обученности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4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 </w:t>
      </w:r>
      <w:proofErr w:type="gramStart"/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классов,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целью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изучения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использования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в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учебном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процессе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интерактивного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оборудования,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целью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изучения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работы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со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слабыми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обучающимися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(2-4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классы),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детьми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ОВЗ,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целью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проверки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организации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повторения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выявления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уровня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учебных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достижени</w:t>
      </w:r>
      <w:r w:rsidR="008A3355">
        <w:rPr>
          <w:rFonts w:ascii="Times New Roman" w:hAnsi="Times New Roman" w:cs="Times New Roman"/>
          <w:bCs/>
          <w:sz w:val="28"/>
          <w:szCs w:val="28"/>
          <w:lang w:val="ru-RU" w:bidi="ru-RU"/>
        </w:rPr>
        <w:t>й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8A3355">
        <w:rPr>
          <w:rFonts w:ascii="Times New Roman" w:hAnsi="Times New Roman" w:cs="Times New Roman"/>
          <w:bCs/>
          <w:sz w:val="28"/>
          <w:szCs w:val="28"/>
          <w:lang w:val="ru-RU" w:bidi="ru-RU"/>
        </w:rPr>
        <w:t>обуча</w:t>
      </w:r>
      <w:r w:rsidR="008A3355">
        <w:rPr>
          <w:rFonts w:ascii="Times New Roman" w:hAnsi="Times New Roman" w:cs="Times New Roman"/>
          <w:bCs/>
          <w:sz w:val="28"/>
          <w:szCs w:val="28"/>
          <w:lang w:val="ru-RU" w:bidi="ru-RU"/>
        </w:rPr>
        <w:t>ю</w:t>
      </w:r>
      <w:r w:rsidR="008A3355">
        <w:rPr>
          <w:rFonts w:ascii="Times New Roman" w:hAnsi="Times New Roman" w:cs="Times New Roman"/>
          <w:bCs/>
          <w:sz w:val="28"/>
          <w:szCs w:val="28"/>
          <w:lang w:val="ru-RU" w:bidi="ru-RU"/>
        </w:rPr>
        <w:t>щихся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8A3355">
        <w:rPr>
          <w:rFonts w:ascii="Times New Roman" w:hAnsi="Times New Roman" w:cs="Times New Roman"/>
          <w:bCs/>
          <w:sz w:val="28"/>
          <w:szCs w:val="28"/>
          <w:lang w:val="ru-RU" w:bidi="ru-RU"/>
        </w:rPr>
        <w:t>4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8A3355">
        <w:rPr>
          <w:rFonts w:ascii="Times New Roman" w:hAnsi="Times New Roman" w:cs="Times New Roman"/>
          <w:bCs/>
          <w:sz w:val="28"/>
          <w:szCs w:val="28"/>
          <w:lang w:val="ru-RU" w:bidi="ru-RU"/>
        </w:rPr>
        <w:t>классов,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8A3355">
        <w:rPr>
          <w:rFonts w:ascii="Times New Roman" w:hAnsi="Times New Roman" w:cs="Times New Roman"/>
          <w:bCs/>
          <w:sz w:val="28"/>
          <w:szCs w:val="28"/>
          <w:lang w:val="ru-RU" w:bidi="ru-RU"/>
        </w:rPr>
        <w:t>с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8A3355">
        <w:rPr>
          <w:rFonts w:ascii="Times New Roman" w:hAnsi="Times New Roman" w:cs="Times New Roman"/>
          <w:bCs/>
          <w:sz w:val="28"/>
          <w:szCs w:val="28"/>
          <w:lang w:val="ru-RU" w:bidi="ru-RU"/>
        </w:rPr>
        <w:t>целью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изучения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формирования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УУД,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целью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изучения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системы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работы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учителей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начальных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классов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по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формированию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функци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нальной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грамотности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во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2-4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классах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proofErr w:type="gramEnd"/>
    </w:p>
    <w:p w:rsidR="00527089" w:rsidRPr="00117604" w:rsidRDefault="00527089" w:rsidP="0011760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  <w:lang w:val="ru-RU" w:bidi="ru-RU"/>
        </w:rPr>
      </w:pP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Учителя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начальных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классов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конструируют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технологи</w:t>
      </w:r>
      <w:r w:rsidR="008A3355">
        <w:rPr>
          <w:rFonts w:ascii="Times New Roman" w:hAnsi="Times New Roman" w:cs="Times New Roman"/>
          <w:bCs/>
          <w:sz w:val="28"/>
          <w:szCs w:val="28"/>
          <w:lang w:val="ru-RU" w:bidi="ru-RU"/>
        </w:rPr>
        <w:t>ческие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8A3355">
        <w:rPr>
          <w:rFonts w:ascii="Times New Roman" w:hAnsi="Times New Roman" w:cs="Times New Roman"/>
          <w:bCs/>
          <w:sz w:val="28"/>
          <w:szCs w:val="28"/>
          <w:lang w:val="ru-RU" w:bidi="ru-RU"/>
        </w:rPr>
        <w:t>карты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8A3355">
        <w:rPr>
          <w:rFonts w:ascii="Times New Roman" w:hAnsi="Times New Roman" w:cs="Times New Roman"/>
          <w:bCs/>
          <w:sz w:val="28"/>
          <w:szCs w:val="28"/>
          <w:lang w:val="ru-RU" w:bidi="ru-RU"/>
        </w:rPr>
        <w:t>учебного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8A3355">
        <w:rPr>
          <w:rFonts w:ascii="Times New Roman" w:hAnsi="Times New Roman" w:cs="Times New Roman"/>
          <w:bCs/>
          <w:sz w:val="28"/>
          <w:szCs w:val="28"/>
          <w:lang w:val="ru-RU" w:bidi="ru-RU"/>
        </w:rPr>
        <w:t>занятия,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накоплен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определённый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опыт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использования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системно-деятельностного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подхода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в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образовательном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процессе.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</w:p>
    <w:p w:rsidR="00527089" w:rsidRPr="00117604" w:rsidRDefault="001E2EB2" w:rsidP="0011760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  <w:lang w:val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посещенных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уроков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сделаны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выводы,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большое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внимание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уделяют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процессе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функциональной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грамотности,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формируют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добывать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новые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знания,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собирать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ходимую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информацию,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делать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выводы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умозаключения</w:t>
      </w:r>
      <w:proofErr w:type="gramStart"/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.Э</w:t>
      </w:r>
      <w:proofErr w:type="gramEnd"/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теля: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gramStart"/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Укурчиева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Т.А.,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Манджиева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Б.Х.,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Буданова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В.Б.,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Буржинова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Э.Б.,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ляева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Б.Х.,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Четырова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Н.Д.</w:t>
      </w:r>
      <w:r w:rsidR="008A3355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Пащенко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С.В.,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Мучкаева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Н.П.,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Кармашова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А.С.,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Хохалова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Т.Д.,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Хиндогина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Э.А.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решают,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технологию</w:t>
      </w: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проблемн</w:t>
      </w:r>
      <w:r w:rsidR="00527089"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о</w:t>
      </w:r>
      <w:r w:rsidR="00527089"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го</w:t>
      </w: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обучения,</w:t>
      </w: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работу</w:t>
      </w: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с</w:t>
      </w: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символическим</w:t>
      </w: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текстом:</w:t>
      </w: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диаграммами,</w:t>
      </w: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таблицами,</w:t>
      </w: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че</w:t>
      </w:r>
      <w:r w:rsidR="00527089"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р</w:t>
      </w:r>
      <w:r w:rsidR="00527089"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тежами,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игровые</w:t>
      </w: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технологии</w:t>
      </w: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(ребусы,</w:t>
      </w: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кроссворды,</w:t>
      </w: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математические</w:t>
      </w:r>
      <w:r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игры)</w:t>
      </w:r>
      <w:r w:rsidR="00527089" w:rsidRPr="00117604">
        <w:rPr>
          <w:rFonts w:ascii="Times New Roman" w:hAnsi="Times New Roman" w:cs="Times New Roman"/>
          <w:noProof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noProof/>
          <w:sz w:val="28"/>
          <w:szCs w:val="28"/>
          <w:lang w:val="ru-RU"/>
        </w:rPr>
        <w:t>творческие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noProof/>
          <w:sz w:val="28"/>
          <w:szCs w:val="28"/>
          <w:lang w:val="ru-RU"/>
        </w:rPr>
        <w:t>задания,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noProof/>
          <w:sz w:val="28"/>
          <w:szCs w:val="28"/>
          <w:lang w:val="ru-RU"/>
        </w:rPr>
        <w:t>тестовую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noProof/>
          <w:sz w:val="28"/>
          <w:szCs w:val="28"/>
          <w:lang w:val="ru-RU"/>
        </w:rPr>
        <w:t>работу,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noProof/>
          <w:sz w:val="28"/>
          <w:szCs w:val="28"/>
          <w:lang w:val="ru-RU"/>
        </w:rPr>
        <w:t>практическую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noProof/>
          <w:sz w:val="28"/>
          <w:szCs w:val="28"/>
          <w:lang w:val="ru-RU"/>
        </w:rPr>
        <w:t>работу,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noProof/>
          <w:sz w:val="28"/>
          <w:szCs w:val="28"/>
          <w:lang w:val="ru-RU"/>
        </w:rPr>
        <w:t>исследовательскую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noProof/>
          <w:sz w:val="28"/>
          <w:szCs w:val="28"/>
          <w:lang w:val="ru-RU"/>
        </w:rPr>
        <w:t>деятельность.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proofErr w:type="gramStart"/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Обучающиеся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определяют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высказывают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самые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простые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правила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поведения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при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сотрудничестве,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регулятивные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УУД: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определяют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формулируют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цели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деятельности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на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уроке,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познавательные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УУД: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делают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предварительный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отбор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информации,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находят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ответы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на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в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просы,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используя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учебник,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свой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жизненный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опыт,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коммуникативные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УУД: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учатся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слушать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понимать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речь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других,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совместно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договариваться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прав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и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лах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общения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поведения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в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школе.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Содержание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уроков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соответствуют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во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з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растным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особенностям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младших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школьников.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Гигиенические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требования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ответствуют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нормам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СанПин.</w:t>
      </w:r>
    </w:p>
    <w:p w:rsidR="00527089" w:rsidRPr="00117604" w:rsidRDefault="00527089" w:rsidP="008A3355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ru-RU" w:bidi="ru-RU"/>
        </w:rPr>
      </w:pP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Организация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учебного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процесса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строится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на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реализации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метода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пробле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м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ного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обучения.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Применяют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ИКТ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уроках,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осуществляют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индивидуальный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дифференцированный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подход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обучении.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 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Каждый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учитель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начальной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школы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имеет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свой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сайт,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используют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сервисы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единой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среды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доступа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для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ос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ществления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педагогической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деятельности,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участвуют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в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вебинарах.</w:t>
      </w:r>
      <w:r w:rsidR="001E2EB2"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</w:p>
    <w:p w:rsidR="008A3355" w:rsidRDefault="001E2EB2" w:rsidP="008A3355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Ана</w:t>
      </w:r>
      <w:r w:rsidR="008A3355">
        <w:rPr>
          <w:rFonts w:ascii="Times New Roman" w:hAnsi="Times New Roman" w:cs="Times New Roman"/>
          <w:sz w:val="28"/>
          <w:szCs w:val="28"/>
          <w:lang w:val="ru-RU"/>
        </w:rPr>
        <w:t>лиз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3355">
        <w:rPr>
          <w:rFonts w:ascii="Times New Roman" w:hAnsi="Times New Roman" w:cs="Times New Roman"/>
          <w:sz w:val="28"/>
          <w:szCs w:val="28"/>
          <w:lang w:val="ru-RU"/>
        </w:rPr>
        <w:t>посещенных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3355">
        <w:rPr>
          <w:rFonts w:ascii="Times New Roman" w:hAnsi="Times New Roman" w:cs="Times New Roman"/>
          <w:sz w:val="28"/>
          <w:szCs w:val="28"/>
          <w:lang w:val="ru-RU"/>
        </w:rPr>
        <w:t>уроков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8A3355">
        <w:rPr>
          <w:rFonts w:ascii="Times New Roman" w:hAnsi="Times New Roman" w:cs="Times New Roman"/>
          <w:sz w:val="28"/>
          <w:szCs w:val="28"/>
          <w:lang w:val="ru-RU"/>
        </w:rPr>
        <w:t>показывае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т,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учителя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хорошо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владеют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теорией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методикой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преподавания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современного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урока,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знают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требования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стандарта,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умело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организуют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парах,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эффективно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используют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ди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lastRenderedPageBreak/>
        <w:t>ференцированные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задания,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обучают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осуществлять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рефлексивное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де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ствие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(оценивать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свою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готовность,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находить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причины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затруднения),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прив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вают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ученикам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навыки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самостоятельно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организовывать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учебное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взаимоде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ствие,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активно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используют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технологии.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 xml:space="preserve">   </w:t>
      </w:r>
    </w:p>
    <w:p w:rsidR="00527089" w:rsidRPr="00117604" w:rsidRDefault="00527089" w:rsidP="008A3355">
      <w:pPr>
        <w:spacing w:before="0" w:beforeAutospacing="0" w:after="0" w:afterAutospacing="0"/>
        <w:ind w:firstLine="426"/>
        <w:jc w:val="both"/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sz w:val="28"/>
          <w:szCs w:val="28"/>
          <w:lang w:val="ru-RU"/>
        </w:rPr>
        <w:t>Необходимо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отметить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проведения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уроков.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Хороший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темп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уроков,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реализацию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межпредметных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связей,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дифференцированный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ход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выбору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заданий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зависимости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индивидуальных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способностей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чающихся,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решение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проблемных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ситуаций,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аналитическую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беседу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продемо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стрировали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педагоги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своих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уроках.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Все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методы,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используемые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  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на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уроках,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направлены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на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развитие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 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познавательной,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мыслительной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 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активности,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кот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о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рая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 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в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 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свою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 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очередь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направлена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 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на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 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отработку,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обогащение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 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знаний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 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каждого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учащегося,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 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развитие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  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функциональной</w:t>
      </w:r>
      <w:r w:rsidR="001E2EB2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 xml:space="preserve">   </w:t>
      </w:r>
      <w:r w:rsidRPr="00117604">
        <w:rPr>
          <w:rFonts w:ascii="Times New Roman" w:eastAsia="+mn-ea" w:hAnsi="Times New Roman" w:cs="Times New Roman"/>
          <w:bCs/>
          <w:iCs/>
          <w:kern w:val="24"/>
          <w:sz w:val="28"/>
          <w:szCs w:val="28"/>
          <w:lang w:val="ru-RU"/>
        </w:rPr>
        <w:t>грамотности.</w:t>
      </w:r>
    </w:p>
    <w:p w:rsidR="00527089" w:rsidRPr="008A3355" w:rsidRDefault="001E2EB2" w:rsidP="0011760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527089" w:rsidRPr="008A335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Выводы:</w:t>
      </w:r>
    </w:p>
    <w:p w:rsidR="00527089" w:rsidRPr="00117604" w:rsidRDefault="001E2EB2" w:rsidP="00117604">
      <w:pPr>
        <w:spacing w:before="0" w:beforeAutospacing="0" w:after="0" w:afterAutospacing="0"/>
        <w:ind w:right="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1.Учителям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начальной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Укурчиевой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Т.А.,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Будановой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В.Б.,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Мандж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Б.Х.,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Хиндогиной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Э.А.,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Буржиновой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Э.Б.,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Баляевой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Б.Х.,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Пащенко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С.В.,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Четыровой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Н.Д.,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Мучкаевой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Н.П.,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Хохаловой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Т.Д.,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Кармашовой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А.С.,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Санг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джиевой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И.А.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дальнейшего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формирования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развития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функциональной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грамотности:</w:t>
      </w:r>
    </w:p>
    <w:p w:rsidR="00527089" w:rsidRPr="00117604" w:rsidRDefault="001E2EB2" w:rsidP="0011760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1.1.осуществлять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на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уроках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дифференцированный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подход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обучению;</w:t>
      </w:r>
    </w:p>
    <w:p w:rsidR="00527089" w:rsidRPr="00117604" w:rsidRDefault="001E2EB2" w:rsidP="0011760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1.2.применять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формы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деятельности,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позволяющие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организовывать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сотру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ничество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между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обучающимися</w:t>
      </w:r>
      <w:proofErr w:type="gramEnd"/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527089" w:rsidRPr="00117604" w:rsidRDefault="001E2EB2" w:rsidP="0011760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1.3.проводить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уроки,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используя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онлайн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ресурсы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по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функциональной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гр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мотности;</w:t>
      </w:r>
    </w:p>
    <w:p w:rsidR="00527089" w:rsidRPr="00117604" w:rsidRDefault="001E2EB2" w:rsidP="0011760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1.4.при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целеполагании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уделять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внимание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описанию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предполагаемого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зультата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учебного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занятия;</w:t>
      </w:r>
    </w:p>
    <w:p w:rsidR="00527089" w:rsidRPr="00117604" w:rsidRDefault="001E2EB2" w:rsidP="0011760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1.5.использовать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приемы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формирующего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оценивания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(самооценка,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вза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мооценка,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критериальное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оценивание);</w:t>
      </w:r>
    </w:p>
    <w:p w:rsidR="00527089" w:rsidRPr="00117604" w:rsidRDefault="001E2EB2" w:rsidP="0011760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1.6.проводить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целенаправленную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системную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работу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по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достижению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обучающимися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метапредметных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личностных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результатов.</w:t>
      </w:r>
    </w:p>
    <w:p w:rsidR="00527089" w:rsidRPr="00117604" w:rsidRDefault="001E2EB2" w:rsidP="00117604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2.Четырой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Н.Д.,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руководителю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МО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систематизировать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применение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пр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дуктивных</w:t>
      </w:r>
      <w:r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приёмов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методов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по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формированию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функциональной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грамо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ности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рассмотреть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на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заседании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МО.</w:t>
      </w:r>
    </w:p>
    <w:p w:rsidR="00527089" w:rsidRPr="00117604" w:rsidRDefault="001E2EB2" w:rsidP="0011760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     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компьютерных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положительной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динамике,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гимназии.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повышают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уровень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квалификации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прохождение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квалификации: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проблемные,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фундаментальные;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самообразование,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самореал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зацию.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применяют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современные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методики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чения,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технологические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уроков.</w:t>
      </w:r>
    </w:p>
    <w:p w:rsidR="00527089" w:rsidRPr="00117604" w:rsidRDefault="00527089" w:rsidP="008A3355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Анализ</w:t>
      </w:r>
      <w:r w:rsidR="001E2EB2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внутришкольного</w:t>
      </w:r>
      <w:r w:rsidR="001E2EB2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контроля</w:t>
      </w:r>
    </w:p>
    <w:p w:rsidR="00527089" w:rsidRPr="00117604" w:rsidRDefault="001E2EB2" w:rsidP="0011760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  <w:lang w:val="ru-RU" w:bidi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2024-2025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году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/>
          <w:bCs/>
          <w:sz w:val="28"/>
          <w:szCs w:val="28"/>
          <w:lang w:val="ru-RU"/>
        </w:rPr>
        <w:t>внутришкольный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контроль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реализации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/>
          <w:bCs/>
          <w:sz w:val="28"/>
          <w:szCs w:val="28"/>
          <w:lang w:val="ru-RU"/>
        </w:rPr>
        <w:t>ФГОС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спланирован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соответствии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анализом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ВШК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за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</w:t>
      </w:r>
      <w:r w:rsidR="008A3355">
        <w:rPr>
          <w:rFonts w:ascii="Times New Roman" w:hAnsi="Times New Roman" w:cs="Times New Roman"/>
          <w:bCs/>
          <w:sz w:val="28"/>
          <w:szCs w:val="28"/>
          <w:lang w:val="ru-RU"/>
        </w:rPr>
        <w:t>учебный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8A3355">
        <w:rPr>
          <w:rFonts w:ascii="Times New Roman" w:hAnsi="Times New Roman" w:cs="Times New Roman"/>
          <w:bCs/>
          <w:sz w:val="28"/>
          <w:szCs w:val="28"/>
          <w:lang w:val="ru-RU"/>
        </w:rPr>
        <w:t>год.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="008A3355">
        <w:rPr>
          <w:rFonts w:ascii="Times New Roman" w:hAnsi="Times New Roman" w:cs="Times New Roman"/>
          <w:bCs/>
          <w:sz w:val="28"/>
          <w:szCs w:val="28"/>
          <w:lang w:val="ru-RU"/>
        </w:rPr>
        <w:t>Внутришкольный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контроль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соответствии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требованиями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ФГОС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начал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ь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ной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школе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представлена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как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система,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состоящая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из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ВШК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качества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процесса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управления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реализацией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ООП,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ВШК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качества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результатов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освоения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осно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в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ной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образовательной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программы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начального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общего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образования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(далее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ООП),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Выполняя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основную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задачу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внутришкольного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контроля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начал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ь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ной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школе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повышение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успеваемости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качества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образования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поставленный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учебный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год,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все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мероприятия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ВШК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были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направлены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решение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этой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задачи.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Качество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образования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важнейший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показатель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успеха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гимназии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о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этому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управление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им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становится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приоритетным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в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работе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администрации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 w:bidi="ru-RU"/>
        </w:rPr>
        <w:t>гимназии.</w:t>
      </w:r>
      <w:r>
        <w:rPr>
          <w:rFonts w:ascii="Times New Roman" w:hAnsi="Times New Roman" w:cs="Times New Roman"/>
          <w:sz w:val="28"/>
          <w:szCs w:val="28"/>
          <w:lang w:val="ru-RU" w:bidi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 w:bidi="ru-RU"/>
        </w:rPr>
        <w:t xml:space="preserve"> </w:t>
      </w:r>
    </w:p>
    <w:p w:rsidR="00527089" w:rsidRPr="00117604" w:rsidRDefault="001E2EB2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Основными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элементами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контроля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явились:</w:t>
      </w:r>
    </w:p>
    <w:p w:rsidR="00527089" w:rsidRPr="00117604" w:rsidRDefault="00527089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Организация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методической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поддержки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педагогов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ФОП;</w:t>
      </w:r>
    </w:p>
    <w:p w:rsidR="00527089" w:rsidRPr="00117604" w:rsidRDefault="00527089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Организация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молодыми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педагогами;</w:t>
      </w:r>
    </w:p>
    <w:p w:rsidR="00527089" w:rsidRPr="00117604" w:rsidRDefault="00527089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Состояние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преподавания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учебных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предметов;</w:t>
      </w:r>
    </w:p>
    <w:p w:rsidR="00527089" w:rsidRPr="00117604" w:rsidRDefault="00527089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Качество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обучающихся;</w:t>
      </w:r>
    </w:p>
    <w:p w:rsidR="00527089" w:rsidRPr="00117604" w:rsidRDefault="00527089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Формирование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УУД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урочной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деятельности.</w:t>
      </w:r>
    </w:p>
    <w:p w:rsidR="00527089" w:rsidRPr="00117604" w:rsidRDefault="00527089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Ведение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школьной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документации;</w:t>
      </w:r>
    </w:p>
    <w:p w:rsidR="00527089" w:rsidRPr="00117604" w:rsidRDefault="00527089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Выполнение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учебных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программ;</w:t>
      </w:r>
    </w:p>
    <w:p w:rsidR="00527089" w:rsidRPr="00117604" w:rsidRDefault="00527089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Подготовка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проведение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промежуточной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аттестации;</w:t>
      </w:r>
    </w:p>
    <w:p w:rsidR="00527089" w:rsidRPr="00117604" w:rsidRDefault="00527089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Выполнение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решений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педагогических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советов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совещаний.</w:t>
      </w:r>
    </w:p>
    <w:p w:rsidR="00527089" w:rsidRPr="00117604" w:rsidRDefault="00527089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Выполнение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учителями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должностных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обязанностей.</w:t>
      </w:r>
    </w:p>
    <w:p w:rsidR="00527089" w:rsidRPr="00117604" w:rsidRDefault="001E2EB2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Рабочие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программы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соответствовали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требованиям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ФГОС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НОО.</w:t>
      </w:r>
    </w:p>
    <w:p w:rsidR="00527089" w:rsidRPr="00117604" w:rsidRDefault="001E2EB2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течение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года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проверялись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классные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журналы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журналы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групп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длённого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дня.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проверке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b/>
          <w:bCs/>
          <w:sz w:val="28"/>
          <w:szCs w:val="28"/>
          <w:lang w:val="ru-RU"/>
        </w:rPr>
        <w:t>классных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/>
          <w:bCs/>
          <w:sz w:val="28"/>
          <w:szCs w:val="28"/>
          <w:lang w:val="ru-RU"/>
        </w:rPr>
        <w:t>журналов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отслеживались:</w:t>
      </w:r>
    </w:p>
    <w:p w:rsidR="00527089" w:rsidRPr="00117604" w:rsidRDefault="00527089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sz w:val="28"/>
          <w:szCs w:val="28"/>
          <w:lang w:val="ru-RU"/>
        </w:rPr>
        <w:t>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Правильность,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аккуратность,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своевременность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заполнения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(1-2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четверть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года);</w:t>
      </w:r>
    </w:p>
    <w:p w:rsidR="00527089" w:rsidRPr="00117604" w:rsidRDefault="00527089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sz w:val="28"/>
          <w:szCs w:val="28"/>
          <w:lang w:val="ru-RU"/>
        </w:rPr>
        <w:t>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Своевременность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прохождения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программного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материала;</w:t>
      </w:r>
    </w:p>
    <w:p w:rsidR="00527089" w:rsidRPr="00117604" w:rsidRDefault="00527089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sz w:val="28"/>
          <w:szCs w:val="28"/>
          <w:lang w:val="ru-RU"/>
        </w:rPr>
        <w:t>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Выполнение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программы,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практической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её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части;</w:t>
      </w:r>
    </w:p>
    <w:p w:rsidR="00527089" w:rsidRPr="00117604" w:rsidRDefault="00527089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sz w:val="28"/>
          <w:szCs w:val="28"/>
          <w:lang w:val="ru-RU"/>
        </w:rPr>
        <w:t>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Объективность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оценивания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17604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1176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27089" w:rsidRPr="00117604" w:rsidRDefault="001E2EB2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8A3355">
        <w:rPr>
          <w:rFonts w:ascii="Times New Roman" w:hAnsi="Times New Roman" w:cs="Times New Roman"/>
          <w:sz w:val="28"/>
          <w:szCs w:val="28"/>
          <w:lang w:val="ru-RU"/>
        </w:rPr>
        <w:t>Проверка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3355">
        <w:rPr>
          <w:rFonts w:ascii="Times New Roman" w:hAnsi="Times New Roman" w:cs="Times New Roman"/>
          <w:sz w:val="28"/>
          <w:szCs w:val="28"/>
          <w:lang w:val="ru-RU"/>
        </w:rPr>
        <w:t>показала,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3355">
        <w:rPr>
          <w:rFonts w:ascii="Times New Roman" w:hAnsi="Times New Roman" w:cs="Times New Roman"/>
          <w:sz w:val="28"/>
          <w:szCs w:val="28"/>
          <w:lang w:val="ru-RU"/>
        </w:rPr>
        <w:t>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классные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журналы,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(электронные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журналы),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док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менты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строгой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отчетности,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правильно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вовремя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оформлялись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учителями.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Недочеты,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выявленные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ходе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проверки,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указанные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сроки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исправлялись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учителями.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Журналы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проверялись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согласно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плана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ВШК.</w:t>
      </w:r>
    </w:p>
    <w:p w:rsidR="00527089" w:rsidRPr="00117604" w:rsidRDefault="001E2EB2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8A3355">
        <w:rPr>
          <w:rFonts w:ascii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Проверка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состояния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тетрадей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течение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года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показала,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всех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классах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всем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предметам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ведутся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тетради,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домашние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выпо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няются.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Объем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домашних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заданий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соответствует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нормам.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Тетради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провер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регулярно.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Отметки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выставлены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объективно.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Орфографический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режим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соблюдается.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Количество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диктантов,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контрольных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работ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соответствует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лендарно-тематическому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планированию.</w:t>
      </w:r>
    </w:p>
    <w:p w:rsidR="00527089" w:rsidRPr="00117604" w:rsidRDefault="001E2EB2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b/>
          <w:bCs/>
          <w:sz w:val="28"/>
          <w:szCs w:val="28"/>
          <w:lang w:val="ru-RU"/>
        </w:rPr>
        <w:t>Дневники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проверялись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4-х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классов.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Сделаны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сл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дующие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выводы: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учителя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вовремя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выставляют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отметки,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обучающиеся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дут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дневники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аккуратно,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записаны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расписания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уроков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списки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учителей,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же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время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момент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проверки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всех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имелись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дневники,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всегда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записывается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домашнее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задание,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отсутствуют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росписи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родителей,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говорит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отсутствии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систематического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контроля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за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детьми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стор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ны.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Учителя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допускают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пропуски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учениками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записи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домашних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заданий,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lastRenderedPageBreak/>
        <w:t>ло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внимания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уделяют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правильности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заполнения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учащимися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расписания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зан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тий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неделю.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Были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назначены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повторные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проверки,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которые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показали,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большинство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недочётов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были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устранены.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527089" w:rsidRPr="00117604" w:rsidRDefault="001E2EB2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5.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результате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проверки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b/>
          <w:bCs/>
          <w:sz w:val="28"/>
          <w:szCs w:val="28"/>
          <w:lang w:val="ru-RU"/>
        </w:rPr>
        <w:t>личных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/>
          <w:bCs/>
          <w:sz w:val="28"/>
          <w:szCs w:val="28"/>
          <w:lang w:val="ru-RU"/>
        </w:rPr>
        <w:t>дел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учащихся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установлено,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каждого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обучающегося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заведено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личное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дело,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личные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дела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ведутся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аккура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имеется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необходимая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документация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(заявление,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копия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свидетельства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рождении).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Классные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руководители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своевременно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вносят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личные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дела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итоговые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оценки,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сведения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поощрении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Были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даны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рекоме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внимательно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заполнять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личные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дела,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допускать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исправлений.</w:t>
      </w:r>
    </w:p>
    <w:p w:rsidR="00527089" w:rsidRPr="00117604" w:rsidRDefault="001E2EB2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6.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рамках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внутришкольного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контроля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были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проведены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контрольные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срезы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проверка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вычислительных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навыков,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контрольные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списывание,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тесты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предметам.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Аналитические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справки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сформированы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рассмотрены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вещании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зам</w:t>
      </w:r>
      <w:proofErr w:type="gramStart"/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.д</w:t>
      </w:r>
      <w:proofErr w:type="gramEnd"/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иректоре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УВР,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заседаниях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7089" w:rsidRPr="00117604">
        <w:rPr>
          <w:rFonts w:ascii="Times New Roman" w:hAnsi="Times New Roman" w:cs="Times New Roman"/>
          <w:sz w:val="28"/>
          <w:szCs w:val="28"/>
          <w:lang w:val="ru-RU"/>
        </w:rPr>
        <w:t>МО.</w:t>
      </w:r>
    </w:p>
    <w:p w:rsidR="00527089" w:rsidRPr="00117604" w:rsidRDefault="00527089" w:rsidP="008A335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sz w:val="28"/>
          <w:szCs w:val="28"/>
          <w:lang w:val="ru-RU"/>
        </w:rPr>
        <w:t>Вопросы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реализации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ООПФГОС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НОО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АООП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ФГОС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ОВЗ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были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рассмотрены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совещании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заместителе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директора.</w:t>
      </w:r>
    </w:p>
    <w:p w:rsidR="00527089" w:rsidRPr="00117604" w:rsidRDefault="00527089" w:rsidP="0011760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году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особое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внимание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уделялось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изучению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17604">
        <w:rPr>
          <w:rFonts w:ascii="Times New Roman" w:hAnsi="Times New Roman" w:cs="Times New Roman"/>
          <w:sz w:val="28"/>
          <w:szCs w:val="28"/>
          <w:lang w:val="ru-RU"/>
        </w:rPr>
        <w:t>новых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ФГОС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НОО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ФОП.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117604" w:rsidRDefault="00527089" w:rsidP="00117604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sz w:val="28"/>
          <w:szCs w:val="28"/>
          <w:lang w:val="ru-RU"/>
        </w:rPr>
        <w:t>1.«Федеральная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образовательная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программа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начального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общего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образования: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особенности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требований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результатам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освоения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образовательной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програ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мы»,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протокол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№1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от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28.08.2024г.</w:t>
      </w:r>
    </w:p>
    <w:p w:rsidR="00527089" w:rsidRPr="00117604" w:rsidRDefault="00527089" w:rsidP="00117604">
      <w:pPr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sz w:val="28"/>
          <w:szCs w:val="28"/>
          <w:lang w:val="ru-RU"/>
        </w:rPr>
        <w:t>2.«ФООП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ФГОС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изменениями: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ключевые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компетенции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учителя»,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прот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кол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№2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27.09.2024г.</w:t>
      </w:r>
    </w:p>
    <w:p w:rsidR="00527089" w:rsidRPr="00117604" w:rsidRDefault="00527089" w:rsidP="0011760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sz w:val="28"/>
          <w:szCs w:val="28"/>
          <w:lang w:val="ru-RU"/>
        </w:rPr>
        <w:t>3.Проектирование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современного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урока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начальной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школе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основе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рабочих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программ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ФГОС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НОО</w:t>
      </w:r>
      <w:proofErr w:type="gramStart"/>
      <w:r w:rsidRPr="00117604">
        <w:rPr>
          <w:rFonts w:ascii="Times New Roman" w:hAnsi="Times New Roman" w:cs="Times New Roman"/>
          <w:sz w:val="28"/>
          <w:szCs w:val="28"/>
          <w:lang w:val="ru-RU"/>
        </w:rPr>
        <w:t>,п</w:t>
      </w:r>
      <w:proofErr w:type="gramEnd"/>
      <w:r w:rsidRPr="00117604">
        <w:rPr>
          <w:rFonts w:ascii="Times New Roman" w:hAnsi="Times New Roman" w:cs="Times New Roman"/>
          <w:sz w:val="28"/>
          <w:szCs w:val="28"/>
          <w:lang w:val="ru-RU"/>
        </w:rPr>
        <w:t>ротокол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29.10.2024г.</w:t>
      </w:r>
    </w:p>
    <w:p w:rsidR="00527089" w:rsidRPr="00117604" w:rsidRDefault="00527089" w:rsidP="00117604">
      <w:pPr>
        <w:widowControl w:val="0"/>
        <w:autoSpaceDE w:val="0"/>
        <w:autoSpaceDN w:val="0"/>
        <w:spacing w:before="0" w:beforeAutospacing="0" w:after="0" w:afterAutospacing="0"/>
        <w:ind w:right="4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4.«Наставничество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как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процесс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целенаправленного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формирования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личн</w:t>
      </w:r>
      <w:r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сти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молодого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специалиста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начальной</w:t>
      </w:r>
      <w:r w:rsidR="001E2E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eastAsia="Calibri" w:hAnsi="Times New Roman" w:cs="Times New Roman"/>
          <w:sz w:val="28"/>
          <w:szCs w:val="28"/>
          <w:lang w:val="ru-RU"/>
        </w:rPr>
        <w:t>школы»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протокол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28.11.2024г.</w:t>
      </w:r>
    </w:p>
    <w:p w:rsidR="00527089" w:rsidRPr="00117604" w:rsidRDefault="00527089" w:rsidP="00117604">
      <w:pPr>
        <w:spacing w:before="0" w:beforeAutospacing="0" w:after="0" w:afterAutospacing="0"/>
        <w:ind w:right="3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5.«Формирование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функциональной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грамотности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–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одна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из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основных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задач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обновленного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ФГОС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НОО»,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протокол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29.12.2024г.</w:t>
      </w:r>
    </w:p>
    <w:p w:rsidR="00527089" w:rsidRPr="00117604" w:rsidRDefault="00527089" w:rsidP="0011760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6.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«Современные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тенденции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воспитания</w:t>
      </w: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»,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протокол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6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от</w:t>
      </w:r>
      <w:r w:rsidR="001E2E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sz w:val="28"/>
          <w:szCs w:val="28"/>
          <w:lang w:val="ru-RU"/>
        </w:rPr>
        <w:t>9.01.2025г.</w:t>
      </w:r>
    </w:p>
    <w:p w:rsidR="00527089" w:rsidRPr="00117604" w:rsidRDefault="00527089" w:rsidP="0011760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</w:pP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7."Организация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проектной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исследовательской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деятельности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в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начальной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школе»,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протокол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7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от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26.02.2025г.</w:t>
      </w:r>
    </w:p>
    <w:p w:rsidR="00527089" w:rsidRPr="00117604" w:rsidRDefault="00527089" w:rsidP="0011760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</w:pP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8.«Школьная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неуспешность: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профилактика,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диагностика,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преодоление»,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пр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о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токол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8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от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28.03.2025г.</w:t>
      </w:r>
    </w:p>
    <w:p w:rsidR="00527089" w:rsidRPr="00117604" w:rsidRDefault="00527089" w:rsidP="0011760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</w:pP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9.«Организация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внеурочной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деятельности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для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достижения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образовательных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результатов»</w:t>
      </w:r>
      <w:proofErr w:type="gramStart"/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,п</w:t>
      </w:r>
      <w:proofErr w:type="gramEnd"/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ротокол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9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от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25.04.2025г.</w:t>
      </w:r>
    </w:p>
    <w:p w:rsidR="00527089" w:rsidRPr="00117604" w:rsidRDefault="00527089" w:rsidP="00117604">
      <w:pPr>
        <w:tabs>
          <w:tab w:val="left" w:pos="528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«Системно-деятельностный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подход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механизм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реализации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ФГОС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НОО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формирование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метапредметных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результатов»,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протокол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№10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мая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2025г.</w:t>
      </w:r>
    </w:p>
    <w:p w:rsidR="00527089" w:rsidRPr="00117604" w:rsidRDefault="00527089" w:rsidP="00117604">
      <w:pPr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lang w:val="ru-RU"/>
        </w:rPr>
      </w:pPr>
      <w:r w:rsidRPr="001176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Выводы:</w:t>
      </w:r>
      <w:r w:rsidR="001E2EB2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lang w:val="ru-RU"/>
        </w:rPr>
        <w:t xml:space="preserve"> </w:t>
      </w:r>
    </w:p>
    <w:p w:rsidR="00527089" w:rsidRPr="00117604" w:rsidRDefault="00527089" w:rsidP="00117604">
      <w:pPr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sz w:val="28"/>
          <w:szCs w:val="28"/>
          <w:lang w:val="ru-RU"/>
        </w:rPr>
        <w:t>Методическая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тема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вытекающие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нее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тема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метод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ческого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объединения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учителей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начальных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соответствуют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основным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задачам,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стоящим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перед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гимназией.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Тематика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заседаний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методического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ъ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единения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учителей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начальных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отражает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основные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проблемные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просы,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которые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стремится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решать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педагогический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коллектив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гимназии.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lastRenderedPageBreak/>
        <w:t>начальной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школе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учебный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год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поставленные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задачи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основном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успешно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sz w:val="28"/>
          <w:szCs w:val="28"/>
          <w:lang w:val="ru-RU"/>
        </w:rPr>
        <w:t>реализованы.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7089" w:rsidRPr="00117604" w:rsidRDefault="001E2EB2" w:rsidP="00117604">
      <w:pPr>
        <w:pStyle w:val="af7"/>
        <w:spacing w:before="0" w:beforeAutospacing="0" w:after="0" w:afterAutospacing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    </w:t>
      </w:r>
      <w:r w:rsidR="00527089" w:rsidRPr="0011760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Рекомендации: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 </w:t>
      </w:r>
    </w:p>
    <w:p w:rsidR="00527089" w:rsidRPr="00117604" w:rsidRDefault="00527089" w:rsidP="00117604">
      <w:pPr>
        <w:pStyle w:val="af7"/>
        <w:spacing w:before="0" w:beforeAutospacing="0" w:after="0" w:afterAutospacing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117604">
        <w:rPr>
          <w:rFonts w:ascii="Times New Roman" w:hAnsi="Times New Roman"/>
          <w:bCs/>
          <w:color w:val="000000"/>
          <w:sz w:val="28"/>
          <w:szCs w:val="28"/>
          <w:lang w:val="ru-RU"/>
        </w:rPr>
        <w:t>Педагогическому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/>
          <w:bCs/>
          <w:color w:val="000000"/>
          <w:sz w:val="28"/>
          <w:szCs w:val="28"/>
          <w:lang w:val="ru-RU"/>
        </w:rPr>
        <w:t>коллективу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/>
          <w:bCs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/>
          <w:bCs/>
          <w:color w:val="000000"/>
          <w:sz w:val="28"/>
          <w:szCs w:val="28"/>
          <w:lang w:val="ru-RU"/>
        </w:rPr>
        <w:t>уровне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/>
          <w:bCs/>
          <w:color w:val="000000"/>
          <w:sz w:val="28"/>
          <w:szCs w:val="28"/>
          <w:lang w:val="ru-RU"/>
        </w:rPr>
        <w:t>начального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/>
          <w:bCs/>
          <w:color w:val="000000"/>
          <w:sz w:val="28"/>
          <w:szCs w:val="28"/>
          <w:lang w:val="ru-RU"/>
        </w:rPr>
        <w:t>общего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/>
          <w:bCs/>
          <w:color w:val="000000"/>
          <w:sz w:val="28"/>
          <w:szCs w:val="28"/>
          <w:lang w:val="ru-RU"/>
        </w:rPr>
        <w:t>образования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/>
          <w:bCs/>
          <w:color w:val="000000"/>
          <w:sz w:val="28"/>
          <w:szCs w:val="28"/>
          <w:lang w:val="ru-RU"/>
        </w:rPr>
        <w:t>пр</w:t>
      </w:r>
      <w:r w:rsidRPr="00117604">
        <w:rPr>
          <w:rFonts w:ascii="Times New Roman" w:hAnsi="Times New Roman"/>
          <w:bCs/>
          <w:color w:val="000000"/>
          <w:sz w:val="28"/>
          <w:szCs w:val="28"/>
          <w:lang w:val="ru-RU"/>
        </w:rPr>
        <w:t>о</w:t>
      </w:r>
      <w:r w:rsidRPr="00117604">
        <w:rPr>
          <w:rFonts w:ascii="Times New Roman" w:hAnsi="Times New Roman"/>
          <w:bCs/>
          <w:color w:val="000000"/>
          <w:sz w:val="28"/>
          <w:szCs w:val="28"/>
          <w:lang w:val="ru-RU"/>
        </w:rPr>
        <w:t>должить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/>
          <w:bCs/>
          <w:color w:val="000000"/>
          <w:sz w:val="28"/>
          <w:szCs w:val="28"/>
          <w:lang w:val="ru-RU"/>
        </w:rPr>
        <w:t>работу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/>
          <w:bCs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/>
          <w:bCs/>
          <w:color w:val="000000"/>
          <w:sz w:val="28"/>
          <w:szCs w:val="28"/>
          <w:lang w:val="ru-RU"/>
        </w:rPr>
        <w:t>формированию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/>
          <w:bCs/>
          <w:color w:val="000000"/>
          <w:sz w:val="28"/>
          <w:szCs w:val="28"/>
          <w:lang w:val="ru-RU"/>
        </w:rPr>
        <w:t>единой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/>
          <w:bCs/>
          <w:color w:val="000000"/>
          <w:sz w:val="28"/>
          <w:szCs w:val="28"/>
          <w:lang w:val="ru-RU"/>
        </w:rPr>
        <w:t>образовательно-воспитательной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/>
          <w:bCs/>
          <w:color w:val="000000"/>
          <w:sz w:val="28"/>
          <w:szCs w:val="28"/>
          <w:lang w:val="ru-RU"/>
        </w:rPr>
        <w:t>системы,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/>
          <w:bCs/>
          <w:color w:val="000000"/>
          <w:sz w:val="28"/>
          <w:szCs w:val="28"/>
          <w:lang w:val="ru-RU"/>
        </w:rPr>
        <w:t>которая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/>
          <w:bCs/>
          <w:color w:val="000000"/>
          <w:sz w:val="28"/>
          <w:szCs w:val="28"/>
          <w:lang w:val="ru-RU"/>
        </w:rPr>
        <w:t>обеспечит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/>
          <w:bCs/>
          <w:color w:val="000000"/>
          <w:sz w:val="28"/>
          <w:szCs w:val="28"/>
          <w:lang w:val="ru-RU"/>
        </w:rPr>
        <w:t>развитие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/>
          <w:bCs/>
          <w:color w:val="000000"/>
          <w:sz w:val="28"/>
          <w:szCs w:val="28"/>
          <w:lang w:val="ru-RU"/>
        </w:rPr>
        <w:t>каждого</w:t>
      </w:r>
      <w:r w:rsidR="001E2EB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/>
          <w:bCs/>
          <w:color w:val="000000"/>
          <w:sz w:val="28"/>
          <w:szCs w:val="28"/>
          <w:lang w:val="ru-RU"/>
        </w:rPr>
        <w:t>обучающегося.</w:t>
      </w:r>
    </w:p>
    <w:p w:rsidR="00527089" w:rsidRPr="00117604" w:rsidRDefault="00527089" w:rsidP="008A3355">
      <w:pPr>
        <w:pStyle w:val="ad"/>
        <w:ind w:left="118" w:right="465" w:firstLine="0"/>
        <w:rPr>
          <w:bCs/>
        </w:rPr>
      </w:pPr>
      <w:r w:rsidRPr="00117604">
        <w:rPr>
          <w:bCs/>
        </w:rPr>
        <w:t>В</w:t>
      </w:r>
      <w:r w:rsidR="001E2EB2">
        <w:rPr>
          <w:bCs/>
        </w:rPr>
        <w:t xml:space="preserve"> </w:t>
      </w:r>
      <w:r w:rsidRPr="00117604">
        <w:rPr>
          <w:b/>
          <w:bCs/>
        </w:rPr>
        <w:t>2025-2026</w:t>
      </w:r>
      <w:r w:rsidR="001E2EB2">
        <w:rPr>
          <w:bCs/>
        </w:rPr>
        <w:t xml:space="preserve"> </w:t>
      </w:r>
      <w:r w:rsidRPr="00117604">
        <w:rPr>
          <w:bCs/>
        </w:rPr>
        <w:t>учебном</w:t>
      </w:r>
      <w:r w:rsidR="001E2EB2">
        <w:rPr>
          <w:bCs/>
        </w:rPr>
        <w:t xml:space="preserve"> </w:t>
      </w:r>
      <w:r w:rsidRPr="00117604">
        <w:rPr>
          <w:bCs/>
        </w:rPr>
        <w:t>году</w:t>
      </w:r>
      <w:r w:rsidR="001E2EB2">
        <w:rPr>
          <w:bCs/>
        </w:rPr>
        <w:t xml:space="preserve"> </w:t>
      </w:r>
      <w:r w:rsidRPr="00117604">
        <w:rPr>
          <w:bCs/>
        </w:rPr>
        <w:t>продолжить</w:t>
      </w:r>
      <w:r w:rsidR="001E2EB2">
        <w:rPr>
          <w:bCs/>
        </w:rPr>
        <w:t xml:space="preserve"> </w:t>
      </w:r>
      <w:r w:rsidRPr="00117604">
        <w:rPr>
          <w:bCs/>
        </w:rPr>
        <w:t>изучение</w:t>
      </w:r>
      <w:r w:rsidR="001E2EB2">
        <w:rPr>
          <w:bCs/>
        </w:rPr>
        <w:t xml:space="preserve">  </w:t>
      </w:r>
      <w:r w:rsidRPr="00117604">
        <w:rPr>
          <w:bCs/>
        </w:rPr>
        <w:t>нормативной</w:t>
      </w:r>
      <w:r w:rsidR="001E2EB2">
        <w:rPr>
          <w:bCs/>
        </w:rPr>
        <w:t xml:space="preserve">  </w:t>
      </w:r>
      <w:r w:rsidRPr="00117604">
        <w:rPr>
          <w:bCs/>
        </w:rPr>
        <w:t>базы,</w:t>
      </w:r>
      <w:r w:rsidR="001E2EB2">
        <w:rPr>
          <w:bCs/>
        </w:rPr>
        <w:t xml:space="preserve">  </w:t>
      </w:r>
      <w:r w:rsidRPr="00117604">
        <w:rPr>
          <w:bCs/>
        </w:rPr>
        <w:t>перечня</w:t>
      </w:r>
      <w:r w:rsidR="001E2EB2">
        <w:rPr>
          <w:bCs/>
        </w:rPr>
        <w:t xml:space="preserve"> </w:t>
      </w:r>
      <w:r w:rsidRPr="00117604">
        <w:rPr>
          <w:bCs/>
        </w:rPr>
        <w:t>мероприятий</w:t>
      </w:r>
      <w:r w:rsidR="001E2EB2">
        <w:rPr>
          <w:bCs/>
        </w:rPr>
        <w:t xml:space="preserve"> </w:t>
      </w:r>
      <w:r w:rsidRPr="00117604">
        <w:rPr>
          <w:bCs/>
        </w:rPr>
        <w:t>по</w:t>
      </w:r>
      <w:r w:rsidR="001E2EB2">
        <w:rPr>
          <w:bCs/>
        </w:rPr>
        <w:t xml:space="preserve"> </w:t>
      </w:r>
      <w:r w:rsidRPr="00117604">
        <w:rPr>
          <w:bCs/>
        </w:rPr>
        <w:t>оценке</w:t>
      </w:r>
      <w:r w:rsidR="001E2EB2">
        <w:rPr>
          <w:bCs/>
        </w:rPr>
        <w:t xml:space="preserve"> </w:t>
      </w:r>
      <w:r w:rsidRPr="00117604">
        <w:rPr>
          <w:bCs/>
        </w:rPr>
        <w:t>качества</w:t>
      </w:r>
      <w:r w:rsidR="001E2EB2">
        <w:rPr>
          <w:bCs/>
        </w:rPr>
        <w:t xml:space="preserve"> </w:t>
      </w:r>
      <w:r w:rsidRPr="00117604">
        <w:rPr>
          <w:bCs/>
        </w:rPr>
        <w:t>образования.</w:t>
      </w:r>
    </w:p>
    <w:p w:rsidR="00527089" w:rsidRPr="00117604" w:rsidRDefault="001E2EB2" w:rsidP="00117604">
      <w:pPr>
        <w:pStyle w:val="ad"/>
        <w:ind w:left="118" w:right="465"/>
        <w:rPr>
          <w:color w:val="000000"/>
        </w:rPr>
      </w:pPr>
      <w:r>
        <w:rPr>
          <w:bCs/>
        </w:rPr>
        <w:t xml:space="preserve"> </w:t>
      </w:r>
      <w:r w:rsidR="00527089" w:rsidRPr="00117604">
        <w:rPr>
          <w:b/>
          <w:bCs/>
          <w:color w:val="000000"/>
        </w:rPr>
        <w:t>Цель</w:t>
      </w:r>
      <w:r>
        <w:rPr>
          <w:b/>
          <w:bCs/>
          <w:color w:val="000000"/>
        </w:rPr>
        <w:t xml:space="preserve"> </w:t>
      </w:r>
      <w:r w:rsidR="00527089" w:rsidRPr="00117604">
        <w:rPr>
          <w:b/>
          <w:bCs/>
          <w:color w:val="000000"/>
        </w:rPr>
        <w:t>работы</w:t>
      </w:r>
      <w:r>
        <w:rPr>
          <w:b/>
          <w:bCs/>
          <w:color w:val="000000"/>
        </w:rPr>
        <w:t xml:space="preserve"> </w:t>
      </w:r>
      <w:r w:rsidR="00527089" w:rsidRPr="00117604">
        <w:rPr>
          <w:b/>
          <w:bCs/>
          <w:color w:val="000000"/>
        </w:rPr>
        <w:t>на</w:t>
      </w:r>
      <w:r>
        <w:rPr>
          <w:b/>
          <w:bCs/>
          <w:color w:val="000000"/>
        </w:rPr>
        <w:t xml:space="preserve"> </w:t>
      </w:r>
      <w:r w:rsidR="00527089" w:rsidRPr="00117604">
        <w:rPr>
          <w:b/>
          <w:bCs/>
          <w:color w:val="000000"/>
        </w:rPr>
        <w:t>уровне</w:t>
      </w:r>
      <w:r>
        <w:rPr>
          <w:b/>
          <w:bCs/>
          <w:color w:val="000000"/>
        </w:rPr>
        <w:t xml:space="preserve"> </w:t>
      </w:r>
      <w:r w:rsidR="00527089" w:rsidRPr="00117604">
        <w:rPr>
          <w:b/>
          <w:bCs/>
          <w:color w:val="000000"/>
        </w:rPr>
        <w:t>начального</w:t>
      </w:r>
      <w:r>
        <w:rPr>
          <w:b/>
          <w:bCs/>
          <w:color w:val="000000"/>
        </w:rPr>
        <w:t xml:space="preserve"> </w:t>
      </w:r>
      <w:r w:rsidR="00527089" w:rsidRPr="00117604">
        <w:rPr>
          <w:b/>
          <w:bCs/>
          <w:color w:val="000000"/>
        </w:rPr>
        <w:t>общего</w:t>
      </w:r>
      <w:r>
        <w:rPr>
          <w:b/>
          <w:bCs/>
          <w:color w:val="000000"/>
        </w:rPr>
        <w:t xml:space="preserve"> </w:t>
      </w:r>
      <w:r w:rsidR="00527089" w:rsidRPr="00117604">
        <w:rPr>
          <w:b/>
          <w:bCs/>
          <w:color w:val="000000"/>
        </w:rPr>
        <w:t>образования</w:t>
      </w:r>
      <w:r>
        <w:rPr>
          <w:b/>
          <w:bCs/>
          <w:color w:val="000000"/>
        </w:rPr>
        <w:t xml:space="preserve"> </w:t>
      </w:r>
      <w:r w:rsidR="00527089" w:rsidRPr="00117604">
        <w:rPr>
          <w:b/>
          <w:bCs/>
          <w:color w:val="000000"/>
        </w:rPr>
        <w:t>в</w:t>
      </w:r>
      <w:r>
        <w:rPr>
          <w:b/>
          <w:bCs/>
          <w:color w:val="000000"/>
        </w:rPr>
        <w:t xml:space="preserve">  </w:t>
      </w:r>
      <w:r w:rsidR="00527089" w:rsidRPr="00117604">
        <w:rPr>
          <w:b/>
          <w:bCs/>
          <w:color w:val="000000"/>
        </w:rPr>
        <w:t>2025/26</w:t>
      </w:r>
      <w:r>
        <w:rPr>
          <w:b/>
          <w:bCs/>
          <w:color w:val="000000"/>
        </w:rPr>
        <w:t xml:space="preserve">  </w:t>
      </w:r>
      <w:r w:rsidR="00527089" w:rsidRPr="00117604">
        <w:rPr>
          <w:b/>
          <w:bCs/>
          <w:color w:val="000000"/>
        </w:rPr>
        <w:t>учебном</w:t>
      </w:r>
      <w:r>
        <w:rPr>
          <w:b/>
          <w:bCs/>
          <w:color w:val="000000"/>
        </w:rPr>
        <w:t xml:space="preserve"> </w:t>
      </w:r>
      <w:r w:rsidR="00527089" w:rsidRPr="00117604">
        <w:rPr>
          <w:b/>
          <w:bCs/>
          <w:color w:val="000000"/>
        </w:rPr>
        <w:t>году:</w:t>
      </w:r>
      <w:r>
        <w:rPr>
          <w:b/>
          <w:bCs/>
          <w:color w:val="000000"/>
        </w:rPr>
        <w:t xml:space="preserve"> </w:t>
      </w:r>
      <w:r w:rsidR="00527089" w:rsidRPr="00117604">
        <w:rPr>
          <w:color w:val="000000"/>
        </w:rPr>
        <w:t>повысить</w:t>
      </w:r>
      <w:r>
        <w:rPr>
          <w:color w:val="000000"/>
        </w:rPr>
        <w:t xml:space="preserve"> </w:t>
      </w:r>
      <w:r w:rsidR="00527089" w:rsidRPr="00117604">
        <w:rPr>
          <w:color w:val="000000"/>
        </w:rPr>
        <w:t>качество</w:t>
      </w:r>
      <w:r>
        <w:rPr>
          <w:color w:val="000000"/>
        </w:rPr>
        <w:t xml:space="preserve"> </w:t>
      </w:r>
      <w:r w:rsidR="00527089" w:rsidRPr="00117604">
        <w:rPr>
          <w:color w:val="000000"/>
        </w:rPr>
        <w:t>образовательных</w:t>
      </w:r>
      <w:r>
        <w:rPr>
          <w:color w:val="000000"/>
        </w:rPr>
        <w:t xml:space="preserve"> </w:t>
      </w:r>
      <w:r w:rsidR="00527089" w:rsidRPr="00117604">
        <w:rPr>
          <w:color w:val="000000"/>
        </w:rPr>
        <w:t>результатов</w:t>
      </w:r>
      <w:r>
        <w:rPr>
          <w:color w:val="000000"/>
        </w:rPr>
        <w:t xml:space="preserve"> </w:t>
      </w:r>
      <w:r w:rsidR="00527089" w:rsidRPr="00117604">
        <w:rPr>
          <w:color w:val="000000"/>
        </w:rPr>
        <w:t>обучающихся</w:t>
      </w:r>
      <w:r>
        <w:rPr>
          <w:color w:val="000000"/>
        </w:rPr>
        <w:t xml:space="preserve"> </w:t>
      </w:r>
      <w:r w:rsidR="00527089" w:rsidRPr="00117604">
        <w:rPr>
          <w:color w:val="000000"/>
        </w:rPr>
        <w:t>через</w:t>
      </w:r>
      <w:r>
        <w:rPr>
          <w:color w:val="000000"/>
        </w:rPr>
        <w:t xml:space="preserve"> </w:t>
      </w:r>
      <w:r w:rsidR="00527089" w:rsidRPr="00117604">
        <w:rPr>
          <w:color w:val="000000"/>
        </w:rPr>
        <w:t>развитие</w:t>
      </w:r>
      <w:r>
        <w:rPr>
          <w:color w:val="000000"/>
        </w:rPr>
        <w:t xml:space="preserve"> </w:t>
      </w:r>
      <w:r w:rsidR="00527089" w:rsidRPr="00117604">
        <w:rPr>
          <w:color w:val="000000"/>
        </w:rPr>
        <w:t>функциональной</w:t>
      </w:r>
      <w:r>
        <w:rPr>
          <w:color w:val="000000"/>
        </w:rPr>
        <w:t xml:space="preserve"> </w:t>
      </w:r>
      <w:r w:rsidR="00527089" w:rsidRPr="00117604">
        <w:rPr>
          <w:color w:val="000000"/>
        </w:rPr>
        <w:t>грамотности,</w:t>
      </w:r>
      <w:r>
        <w:rPr>
          <w:color w:val="000000"/>
        </w:rPr>
        <w:t xml:space="preserve"> </w:t>
      </w:r>
      <w:r w:rsidR="00527089" w:rsidRPr="00117604">
        <w:rPr>
          <w:color w:val="000000"/>
        </w:rPr>
        <w:t>оптимиз</w:t>
      </w:r>
      <w:r w:rsidR="00527089" w:rsidRPr="00117604">
        <w:rPr>
          <w:color w:val="000000"/>
        </w:rPr>
        <w:t>а</w:t>
      </w:r>
      <w:r w:rsidR="00527089" w:rsidRPr="00117604">
        <w:rPr>
          <w:color w:val="000000"/>
        </w:rPr>
        <w:t>цию</w:t>
      </w:r>
      <w:r>
        <w:rPr>
          <w:color w:val="000000"/>
        </w:rPr>
        <w:t xml:space="preserve"> </w:t>
      </w:r>
      <w:r w:rsidR="00527089" w:rsidRPr="00117604">
        <w:rPr>
          <w:color w:val="000000"/>
        </w:rPr>
        <w:t>воспитательной</w:t>
      </w:r>
      <w:r>
        <w:rPr>
          <w:color w:val="000000"/>
        </w:rPr>
        <w:t xml:space="preserve"> </w:t>
      </w:r>
      <w:r w:rsidR="00527089" w:rsidRPr="00117604">
        <w:rPr>
          <w:color w:val="000000"/>
        </w:rPr>
        <w:t>работы</w:t>
      </w:r>
      <w:r>
        <w:rPr>
          <w:color w:val="000000"/>
        </w:rPr>
        <w:t xml:space="preserve"> </w:t>
      </w:r>
      <w:r w:rsidR="00527089" w:rsidRPr="00117604">
        <w:rPr>
          <w:color w:val="000000"/>
        </w:rPr>
        <w:t>и</w:t>
      </w:r>
      <w:r>
        <w:rPr>
          <w:color w:val="000000"/>
        </w:rPr>
        <w:t xml:space="preserve"> </w:t>
      </w:r>
      <w:r w:rsidR="00527089" w:rsidRPr="00117604">
        <w:rPr>
          <w:color w:val="000000"/>
        </w:rPr>
        <w:t>совершенствование</w:t>
      </w:r>
      <w:r>
        <w:rPr>
          <w:color w:val="000000"/>
        </w:rPr>
        <w:t xml:space="preserve"> </w:t>
      </w:r>
      <w:r w:rsidR="00527089" w:rsidRPr="00117604">
        <w:rPr>
          <w:color w:val="000000"/>
        </w:rPr>
        <w:t>информационно-образовательной</w:t>
      </w:r>
      <w:r>
        <w:rPr>
          <w:color w:val="000000"/>
        </w:rPr>
        <w:t xml:space="preserve"> </w:t>
      </w:r>
      <w:r w:rsidR="00527089" w:rsidRPr="00117604">
        <w:rPr>
          <w:color w:val="000000"/>
        </w:rPr>
        <w:t>среды,</w:t>
      </w:r>
      <w:r>
        <w:rPr>
          <w:color w:val="000000"/>
        </w:rPr>
        <w:t xml:space="preserve">  </w:t>
      </w:r>
      <w:r w:rsidR="00527089" w:rsidRPr="00117604">
        <w:rPr>
          <w:color w:val="000000"/>
        </w:rPr>
        <w:t>за</w:t>
      </w:r>
      <w:r>
        <w:rPr>
          <w:color w:val="000000"/>
        </w:rPr>
        <w:t xml:space="preserve"> </w:t>
      </w:r>
      <w:r w:rsidR="00527089" w:rsidRPr="00117604">
        <w:rPr>
          <w:color w:val="000000"/>
        </w:rPr>
        <w:t>счет</w:t>
      </w:r>
      <w:r>
        <w:rPr>
          <w:color w:val="000000"/>
        </w:rPr>
        <w:t xml:space="preserve"> </w:t>
      </w:r>
      <w:r w:rsidR="00527089" w:rsidRPr="00117604">
        <w:rPr>
          <w:color w:val="000000"/>
        </w:rPr>
        <w:t>повышения</w:t>
      </w:r>
      <w:r>
        <w:rPr>
          <w:color w:val="000000"/>
        </w:rPr>
        <w:t xml:space="preserve"> </w:t>
      </w:r>
      <w:r w:rsidR="00527089" w:rsidRPr="00117604">
        <w:rPr>
          <w:color w:val="000000"/>
        </w:rPr>
        <w:t>педагогического</w:t>
      </w:r>
      <w:r>
        <w:rPr>
          <w:color w:val="000000"/>
        </w:rPr>
        <w:t xml:space="preserve"> </w:t>
      </w:r>
      <w:r w:rsidR="00527089" w:rsidRPr="00117604">
        <w:rPr>
          <w:color w:val="000000"/>
        </w:rPr>
        <w:t>и</w:t>
      </w:r>
      <w:r>
        <w:rPr>
          <w:color w:val="000000"/>
        </w:rPr>
        <w:t xml:space="preserve"> </w:t>
      </w:r>
      <w:r w:rsidR="00527089" w:rsidRPr="00117604">
        <w:rPr>
          <w:color w:val="000000"/>
        </w:rPr>
        <w:t>ресур</w:t>
      </w:r>
      <w:r w:rsidR="00527089" w:rsidRPr="00117604">
        <w:rPr>
          <w:color w:val="000000"/>
        </w:rPr>
        <w:t>с</w:t>
      </w:r>
      <w:r w:rsidR="00527089" w:rsidRPr="00117604">
        <w:rPr>
          <w:color w:val="000000"/>
        </w:rPr>
        <w:t>ного</w:t>
      </w:r>
      <w:r>
        <w:rPr>
          <w:color w:val="000000"/>
        </w:rPr>
        <w:t xml:space="preserve"> </w:t>
      </w:r>
      <w:r w:rsidR="00527089" w:rsidRPr="00117604">
        <w:rPr>
          <w:color w:val="000000"/>
        </w:rPr>
        <w:t>потенциала</w:t>
      </w:r>
      <w:r>
        <w:rPr>
          <w:color w:val="000000"/>
        </w:rPr>
        <w:t xml:space="preserve">  </w:t>
      </w:r>
      <w:r w:rsidR="00527089" w:rsidRPr="00117604">
        <w:rPr>
          <w:color w:val="000000"/>
        </w:rPr>
        <w:t>гимназии.</w:t>
      </w:r>
    </w:p>
    <w:p w:rsidR="00527089" w:rsidRPr="00117604" w:rsidRDefault="00527089" w:rsidP="0011760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604">
        <w:rPr>
          <w:rFonts w:ascii="Times New Roman" w:hAnsi="Times New Roman" w:cs="Times New Roman"/>
          <w:color w:val="000000"/>
          <w:sz w:val="28"/>
          <w:szCs w:val="28"/>
        </w:rPr>
        <w:t>Направления:</w:t>
      </w:r>
    </w:p>
    <w:p w:rsidR="00527089" w:rsidRPr="00117604" w:rsidRDefault="00527089" w:rsidP="0017739E">
      <w:pPr>
        <w:numPr>
          <w:ilvl w:val="0"/>
          <w:numId w:val="2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604">
        <w:rPr>
          <w:rFonts w:ascii="Times New Roman" w:hAnsi="Times New Roman" w:cs="Times New Roman"/>
          <w:color w:val="000000"/>
          <w:sz w:val="28"/>
          <w:szCs w:val="28"/>
        </w:rPr>
        <w:t>Внедрение</w:t>
      </w:r>
      <w:r w:rsidR="001E2E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</w:rPr>
        <w:t>обновленных</w:t>
      </w:r>
      <w:r w:rsidR="001E2E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</w:rPr>
        <w:t>федеральных</w:t>
      </w:r>
      <w:r w:rsidR="001E2E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</w:rPr>
        <w:t>программ;</w:t>
      </w:r>
    </w:p>
    <w:p w:rsidR="00527089" w:rsidRPr="00117604" w:rsidRDefault="00527089" w:rsidP="0017739E">
      <w:pPr>
        <w:numPr>
          <w:ilvl w:val="0"/>
          <w:numId w:val="2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Изучить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иностранцев;</w:t>
      </w:r>
    </w:p>
    <w:p w:rsidR="00527089" w:rsidRPr="00117604" w:rsidRDefault="00527089" w:rsidP="0017739E">
      <w:pPr>
        <w:numPr>
          <w:ilvl w:val="0"/>
          <w:numId w:val="2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среды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ОВЗ;</w:t>
      </w:r>
    </w:p>
    <w:p w:rsidR="00527089" w:rsidRPr="00117604" w:rsidRDefault="00527089" w:rsidP="0017739E">
      <w:pPr>
        <w:numPr>
          <w:ilvl w:val="0"/>
          <w:numId w:val="2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Профилактические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предупреждению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циплины;</w:t>
      </w:r>
    </w:p>
    <w:p w:rsidR="00527089" w:rsidRPr="00117604" w:rsidRDefault="00527089" w:rsidP="0017739E">
      <w:pPr>
        <w:numPr>
          <w:ilvl w:val="0"/>
          <w:numId w:val="2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События,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приуроченные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защитника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Отечества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дыха.</w:t>
      </w:r>
    </w:p>
    <w:p w:rsidR="00527089" w:rsidRPr="00117604" w:rsidRDefault="00527089" w:rsidP="0011760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достижения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цели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определены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следующие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задачи:</w:t>
      </w:r>
    </w:p>
    <w:p w:rsidR="00527089" w:rsidRPr="00117604" w:rsidRDefault="00527089" w:rsidP="0017739E">
      <w:pPr>
        <w:numPr>
          <w:ilvl w:val="0"/>
          <w:numId w:val="28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совершенствовать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систему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преподавания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учебных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предметов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рамках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требований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Федерального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закона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«Об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образовании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Российской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Фед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е</w:t>
      </w:r>
      <w:r w:rsidRPr="0011760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рации»;</w:t>
      </w:r>
    </w:p>
    <w:p w:rsidR="00527089" w:rsidRPr="00117604" w:rsidRDefault="00527089" w:rsidP="0017739E">
      <w:pPr>
        <w:numPr>
          <w:ilvl w:val="0"/>
          <w:numId w:val="28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ботанных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ФОП;</w:t>
      </w:r>
    </w:p>
    <w:p w:rsidR="00527089" w:rsidRPr="00117604" w:rsidRDefault="00527089" w:rsidP="0017739E">
      <w:pPr>
        <w:numPr>
          <w:ilvl w:val="0"/>
          <w:numId w:val="28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стандартов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образования;</w:t>
      </w:r>
    </w:p>
    <w:p w:rsidR="00527089" w:rsidRPr="00117604" w:rsidRDefault="00527089" w:rsidP="0017739E">
      <w:pPr>
        <w:numPr>
          <w:ilvl w:val="0"/>
          <w:numId w:val="28"/>
        </w:num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повысить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НОО;</w:t>
      </w:r>
    </w:p>
    <w:p w:rsidR="00527089" w:rsidRPr="00117604" w:rsidRDefault="00527089" w:rsidP="0017739E">
      <w:pPr>
        <w:numPr>
          <w:ilvl w:val="0"/>
          <w:numId w:val="28"/>
        </w:num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повысить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функциональной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грамотности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27089" w:rsidRPr="00117604" w:rsidRDefault="00527089" w:rsidP="0017739E">
      <w:pPr>
        <w:numPr>
          <w:ilvl w:val="0"/>
          <w:numId w:val="28"/>
        </w:num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организовать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компете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педагогов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области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функциональной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грамо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ности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обучающихся;</w:t>
      </w:r>
    </w:p>
    <w:p w:rsidR="00527089" w:rsidRPr="00117604" w:rsidRDefault="00527089" w:rsidP="0017739E">
      <w:pPr>
        <w:numPr>
          <w:ilvl w:val="0"/>
          <w:numId w:val="28"/>
        </w:num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совершенствовать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методы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социокультурных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духо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но-нравственных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ценностей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гражданственн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сти,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гражданской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идентичности,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организовать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введению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символики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процесс;</w:t>
      </w:r>
    </w:p>
    <w:p w:rsidR="00527089" w:rsidRPr="00117604" w:rsidRDefault="00527089" w:rsidP="0017739E">
      <w:pPr>
        <w:numPr>
          <w:ilvl w:val="0"/>
          <w:numId w:val="28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творческих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способностей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процессе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исследовательской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поисковой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счет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роста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педагогов,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активизации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ческого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потенциала,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эффективности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внеурочной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деятельности;</w:t>
      </w:r>
    </w:p>
    <w:p w:rsidR="00527089" w:rsidRPr="00117604" w:rsidRDefault="00527089" w:rsidP="0017739E">
      <w:pPr>
        <w:numPr>
          <w:ilvl w:val="0"/>
          <w:numId w:val="28"/>
        </w:num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укреплять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учебно-методическую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базу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охраны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11760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вья.</w:t>
      </w:r>
    </w:p>
    <w:p w:rsidR="009170F9" w:rsidRDefault="001A6F20" w:rsidP="001A1D6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I</w:t>
      </w:r>
      <w:r w:rsidR="0065273D" w:rsidRPr="0065273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V</w:t>
      </w:r>
      <w:r w:rsidR="0065273D" w:rsidRPr="0065273D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.</w:t>
      </w:r>
      <w:r w:rsidR="001E2EB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   </w:t>
      </w:r>
      <w:r w:rsidR="0065273D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Всероссийские</w:t>
      </w:r>
      <w:r w:rsidR="001E2EB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 </w:t>
      </w:r>
      <w:r w:rsidR="0065273D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проверочные</w:t>
      </w:r>
      <w:r w:rsidR="001E2EB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 xml:space="preserve"> </w:t>
      </w:r>
      <w:r w:rsidR="0065273D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работы.</w:t>
      </w:r>
    </w:p>
    <w:p w:rsidR="0065273D" w:rsidRPr="0065273D" w:rsidRDefault="0065273D" w:rsidP="0065273D">
      <w:pPr>
        <w:pStyle w:val="a3"/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73D">
        <w:rPr>
          <w:rFonts w:ascii="Times New Roman" w:hAnsi="Times New Roman" w:cs="Times New Roman"/>
          <w:b/>
          <w:sz w:val="28"/>
          <w:szCs w:val="28"/>
          <w:lang w:val="ru-RU"/>
        </w:rPr>
        <w:t>Цель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b/>
          <w:sz w:val="28"/>
          <w:szCs w:val="28"/>
          <w:lang w:val="ru-RU"/>
        </w:rPr>
        <w:t>проведения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b/>
          <w:sz w:val="28"/>
          <w:szCs w:val="28"/>
          <w:lang w:val="ru-RU"/>
        </w:rPr>
        <w:t>ВПР: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определение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проблемных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полей,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дефицитов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виде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несформированных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планируемых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каждому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учебному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предмету,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которому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выполнялась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процедура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ВПР,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основе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данных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полнении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каждого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заданий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участниками,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получившими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разные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отметки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работу,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выявление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уровня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подготовки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определение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ка</w:t>
      </w:r>
      <w:r>
        <w:rPr>
          <w:rFonts w:ascii="Times New Roman" w:hAnsi="Times New Roman" w:cs="Times New Roman"/>
          <w:sz w:val="28"/>
          <w:szCs w:val="28"/>
          <w:lang w:val="ru-RU"/>
        </w:rPr>
        <w:t>чества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образования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классов.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65273D" w:rsidRPr="0065273D" w:rsidRDefault="0065273D" w:rsidP="0065273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73D">
        <w:rPr>
          <w:rFonts w:ascii="Times New Roman" w:hAnsi="Times New Roman" w:cs="Times New Roman"/>
          <w:sz w:val="28"/>
          <w:szCs w:val="28"/>
          <w:lang w:val="ru-RU"/>
        </w:rPr>
        <w:t>Перечень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учебных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предметов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соответствовал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учеб</w:t>
      </w:r>
      <w:r>
        <w:rPr>
          <w:rFonts w:ascii="Times New Roman" w:hAnsi="Times New Roman" w:cs="Times New Roman"/>
          <w:sz w:val="28"/>
          <w:szCs w:val="28"/>
          <w:lang w:val="ru-RU"/>
        </w:rPr>
        <w:t>ным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предметам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программам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2024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года.</w:t>
      </w:r>
    </w:p>
    <w:p w:rsidR="0065273D" w:rsidRPr="0065273D" w:rsidRDefault="001E2EB2" w:rsidP="0065273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Назначение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КИМ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проведения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проверочной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учебным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предметам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оценить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качество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общеобразовательной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подготовки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обуча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65273D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>
        <w:rPr>
          <w:rFonts w:ascii="Times New Roman" w:hAnsi="Times New Roman" w:cs="Times New Roman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требованиями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273D" w:rsidRPr="0065273D">
        <w:rPr>
          <w:rFonts w:ascii="Times New Roman" w:hAnsi="Times New Roman" w:cs="Times New Roman"/>
          <w:sz w:val="28"/>
          <w:szCs w:val="28"/>
          <w:lang w:val="ru-RU"/>
        </w:rPr>
        <w:t>ФГОС.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5273D" w:rsidRPr="0065273D" w:rsidRDefault="0065273D" w:rsidP="0065273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73D">
        <w:rPr>
          <w:rFonts w:ascii="Times New Roman" w:hAnsi="Times New Roman" w:cs="Times New Roman"/>
          <w:sz w:val="28"/>
          <w:szCs w:val="28"/>
          <w:lang w:val="ru-RU"/>
        </w:rPr>
        <w:t>ВПР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позволяют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осуществить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диагностику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достижения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предметных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тапредметных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результатов,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том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числе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уровня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сформированности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униве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сальных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учебных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действий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(УУД)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овладения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межпредметными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понятиями.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5273D" w:rsidRPr="0065273D" w:rsidRDefault="0065273D" w:rsidP="0065273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5273D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ВПР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совокупности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имеющейся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информацией,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отражающей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индивидуальные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образовательные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траектории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обучающихся,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могут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быть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использованы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оценки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личностных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обучения,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совершенствования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методики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преподавания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учебных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предметов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основной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школе.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</w:p>
    <w:p w:rsidR="0065273D" w:rsidRPr="0065273D" w:rsidRDefault="0065273D" w:rsidP="0065273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73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ВПР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графику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были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проведены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период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5221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5221">
        <w:rPr>
          <w:rFonts w:ascii="Times New Roman" w:hAnsi="Times New Roman" w:cs="Times New Roman"/>
          <w:sz w:val="28"/>
          <w:szCs w:val="28"/>
          <w:lang w:val="ru-RU"/>
        </w:rPr>
        <w:t>апреля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5221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5221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мая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2023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4-х,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5-х,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6-х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7-х,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8-х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522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5221">
        <w:rPr>
          <w:rFonts w:ascii="Times New Roman" w:hAnsi="Times New Roman" w:cs="Times New Roman"/>
          <w:sz w:val="28"/>
          <w:szCs w:val="28"/>
          <w:lang w:val="ru-RU"/>
        </w:rPr>
        <w:t>10-х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классах.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Был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составлен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утве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жден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график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проведения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ВПР,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проведена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разъяснительная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работа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обуча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щимися,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родителями.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5221">
        <w:rPr>
          <w:rFonts w:ascii="Times New Roman" w:hAnsi="Times New Roman" w:cs="Times New Roman"/>
          <w:sz w:val="28"/>
          <w:szCs w:val="28"/>
          <w:lang w:val="ru-RU"/>
        </w:rPr>
        <w:t>Второй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5221">
        <w:rPr>
          <w:rFonts w:ascii="Times New Roman" w:hAnsi="Times New Roman" w:cs="Times New Roman"/>
          <w:sz w:val="28"/>
          <w:szCs w:val="28"/>
          <w:lang w:val="ru-RU"/>
        </w:rPr>
        <w:t>раз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52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5221">
        <w:rPr>
          <w:rFonts w:ascii="Times New Roman" w:hAnsi="Times New Roman" w:cs="Times New Roman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52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5221">
        <w:rPr>
          <w:rFonts w:ascii="Times New Roman" w:hAnsi="Times New Roman" w:cs="Times New Roman"/>
          <w:sz w:val="28"/>
          <w:szCs w:val="28"/>
          <w:lang w:val="ru-RU"/>
        </w:rPr>
        <w:t>текущем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5221">
        <w:rPr>
          <w:rFonts w:ascii="Times New Roman" w:hAnsi="Times New Roman" w:cs="Times New Roman"/>
          <w:sz w:val="28"/>
          <w:szCs w:val="28"/>
          <w:lang w:val="ru-RU"/>
        </w:rPr>
        <w:t>году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была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выбрана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форма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проведения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ВПР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компьютерной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форме.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65273D" w:rsidRPr="0065273D" w:rsidRDefault="0065273D" w:rsidP="0065273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73D">
        <w:rPr>
          <w:rFonts w:ascii="Times New Roman" w:hAnsi="Times New Roman" w:cs="Times New Roman"/>
          <w:sz w:val="28"/>
          <w:szCs w:val="28"/>
          <w:lang w:val="ru-RU"/>
        </w:rPr>
        <w:t>Проведение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ВПР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осуществлялось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методическими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комендациями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инструкциями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образовательных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организаций.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Загрузка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форм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сбора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ФИС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ОКО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осуществлялась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установленные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сроки.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5273D" w:rsidRPr="0065273D" w:rsidRDefault="0065273D" w:rsidP="0065273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73D">
        <w:rPr>
          <w:rFonts w:ascii="Times New Roman" w:hAnsi="Times New Roman" w:cs="Times New Roman"/>
          <w:sz w:val="28"/>
          <w:szCs w:val="28"/>
          <w:lang w:val="ru-RU"/>
        </w:rPr>
        <w:t>Одним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положительных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моментов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ВПР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является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массовость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данного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вида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внешнего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мониторинга,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которая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позволяет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судить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работе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всей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образ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вательной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организации,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методах,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формах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учителей-предметников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сравнении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параллелям,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классам,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годам.</w:t>
      </w:r>
    </w:p>
    <w:p w:rsidR="0065273D" w:rsidRPr="00B969D9" w:rsidRDefault="0065273D" w:rsidP="0065273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73D">
        <w:rPr>
          <w:rFonts w:ascii="Times New Roman" w:hAnsi="Times New Roman" w:cs="Times New Roman"/>
          <w:sz w:val="28"/>
          <w:szCs w:val="28"/>
          <w:lang w:val="ru-RU"/>
        </w:rPr>
        <w:t>Классные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руководители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4-8</w:t>
      </w:r>
      <w:r w:rsidR="00BF522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5221">
        <w:rPr>
          <w:rFonts w:ascii="Times New Roman" w:hAnsi="Times New Roman" w:cs="Times New Roman"/>
          <w:sz w:val="28"/>
          <w:szCs w:val="28"/>
          <w:lang w:val="ru-RU"/>
        </w:rPr>
        <w:t>10-х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провели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разъяснительную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боту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родителями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важности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данного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вида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73D">
        <w:rPr>
          <w:rFonts w:ascii="Times New Roman" w:hAnsi="Times New Roman" w:cs="Times New Roman"/>
          <w:sz w:val="28"/>
          <w:szCs w:val="28"/>
          <w:lang w:val="ru-RU"/>
        </w:rPr>
        <w:t>мониторинга.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Итоги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э</w:t>
      </w:r>
      <w:r w:rsidR="00B969D9">
        <w:rPr>
          <w:rFonts w:ascii="Times New Roman" w:hAnsi="Times New Roman" w:cs="Times New Roman"/>
          <w:sz w:val="28"/>
          <w:szCs w:val="28"/>
          <w:lang w:val="ru-RU"/>
        </w:rPr>
        <w:t>той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69D9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69D9">
        <w:rPr>
          <w:rFonts w:ascii="Times New Roman" w:hAnsi="Times New Roman" w:cs="Times New Roman"/>
          <w:sz w:val="28"/>
          <w:szCs w:val="28"/>
          <w:lang w:val="ru-RU"/>
        </w:rPr>
        <w:t>отражены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69D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69D9">
        <w:rPr>
          <w:rFonts w:ascii="Times New Roman" w:hAnsi="Times New Roman" w:cs="Times New Roman"/>
          <w:sz w:val="28"/>
          <w:szCs w:val="28"/>
          <w:lang w:val="ru-RU"/>
        </w:rPr>
        <w:t>нижеприведенных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69D9">
        <w:rPr>
          <w:rFonts w:ascii="Times New Roman" w:hAnsi="Times New Roman" w:cs="Times New Roman"/>
          <w:sz w:val="28"/>
          <w:szCs w:val="28"/>
          <w:lang w:val="ru-RU"/>
        </w:rPr>
        <w:t>таблицах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969D9" w:rsidRPr="00B969D9" w:rsidRDefault="00B969D9" w:rsidP="00B969D9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ВПР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году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проходили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следующим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предметам:</w:t>
      </w:r>
    </w:p>
    <w:p w:rsidR="00B969D9" w:rsidRPr="00B969D9" w:rsidRDefault="00B969D9" w:rsidP="00B969D9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B969D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4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класс: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русский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язык,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математика,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окружающий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мир,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литературное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чтение,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английский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язык;</w:t>
      </w:r>
    </w:p>
    <w:p w:rsidR="00B969D9" w:rsidRPr="00B969D9" w:rsidRDefault="00B969D9" w:rsidP="00B969D9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B969D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lastRenderedPageBreak/>
        <w:t>5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класс:</w:t>
      </w:r>
      <w:r w:rsidR="001E2EB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русский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язык,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математика,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история,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биология,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география,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тература,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английский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язык;</w:t>
      </w:r>
      <w:proofErr w:type="gramEnd"/>
    </w:p>
    <w:p w:rsidR="00B969D9" w:rsidRPr="00B969D9" w:rsidRDefault="00B969D9" w:rsidP="00B969D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69D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класс: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русский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язык,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математика,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история,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биология,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география,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тература,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английский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язык,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обществознание;</w:t>
      </w:r>
      <w:proofErr w:type="gramEnd"/>
    </w:p>
    <w:p w:rsidR="00B969D9" w:rsidRPr="00B969D9" w:rsidRDefault="00B969D9" w:rsidP="00B969D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69D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7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класс: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русский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язык,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математика,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история,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биология,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география,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тература,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английский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язык,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обществознание,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информатика,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физика;</w:t>
      </w:r>
      <w:proofErr w:type="gramEnd"/>
    </w:p>
    <w:p w:rsidR="00B969D9" w:rsidRPr="00B969D9" w:rsidRDefault="00B969D9" w:rsidP="00B969D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69D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8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класс: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русский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язык,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математика,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история,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биология,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география,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тература,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английский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язык,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обществознание,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информатика,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физика,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химия;</w:t>
      </w:r>
      <w:proofErr w:type="gramEnd"/>
    </w:p>
    <w:p w:rsidR="00B969D9" w:rsidRPr="00B969D9" w:rsidRDefault="00B969D9" w:rsidP="00B969D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69D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10</w:t>
      </w:r>
      <w:r w:rsidR="001E2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класс: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русский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язык,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математика,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история,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биология,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география,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тература,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английский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язык,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обществознание,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информатика,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физика,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sz w:val="28"/>
          <w:szCs w:val="28"/>
          <w:lang w:val="ru-RU"/>
        </w:rPr>
        <w:t>химия;</w:t>
      </w:r>
      <w:proofErr w:type="gramEnd"/>
    </w:p>
    <w:p w:rsidR="00B969D9" w:rsidRDefault="00B969D9" w:rsidP="00B969D9">
      <w:pPr>
        <w:spacing w:before="0" w:beforeAutospacing="0" w:after="0" w:afterAutospacing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969D9" w:rsidRDefault="00B969D9" w:rsidP="00B969D9">
      <w:pPr>
        <w:spacing w:before="0" w:beforeAutospacing="0" w:after="0" w:afterAutospacing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969D9">
        <w:rPr>
          <w:rFonts w:ascii="Times New Roman" w:hAnsi="Times New Roman" w:cs="Times New Roman"/>
          <w:b/>
          <w:sz w:val="28"/>
          <w:szCs w:val="28"/>
          <w:lang w:val="ru-RU"/>
        </w:rPr>
        <w:t>Общий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8"/>
          <w:szCs w:val="28"/>
          <w:lang w:val="ru-RU"/>
        </w:rPr>
        <w:t>анализ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8"/>
          <w:szCs w:val="28"/>
          <w:lang w:val="ru-RU"/>
        </w:rPr>
        <w:t>успеваемости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B969D9" w:rsidRPr="00B969D9" w:rsidRDefault="00B969D9" w:rsidP="00B969D9">
      <w:pPr>
        <w:spacing w:before="0" w:beforeAutospacing="0" w:after="0" w:afterAutospacing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969D9">
        <w:rPr>
          <w:rFonts w:ascii="Times New Roman" w:hAnsi="Times New Roman" w:cs="Times New Roman"/>
          <w:b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8"/>
          <w:szCs w:val="28"/>
          <w:lang w:val="ru-RU"/>
        </w:rPr>
        <w:t>результатам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8"/>
          <w:szCs w:val="28"/>
          <w:lang w:val="ru-RU"/>
        </w:rPr>
        <w:t>ВПР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8"/>
          <w:szCs w:val="28"/>
          <w:lang w:val="ru-RU"/>
        </w:rPr>
        <w:t>классах</w:t>
      </w:r>
    </w:p>
    <w:tbl>
      <w:tblPr>
        <w:tblW w:w="9300" w:type="dxa"/>
        <w:tblInd w:w="5" w:type="dxa"/>
        <w:tblLayout w:type="fixed"/>
        <w:tblCellMar>
          <w:top w:w="57" w:type="dxa"/>
          <w:right w:w="7" w:type="dxa"/>
        </w:tblCellMar>
        <w:tblLook w:val="04A0" w:firstRow="1" w:lastRow="0" w:firstColumn="1" w:lastColumn="0" w:noHBand="0" w:noVBand="1"/>
      </w:tblPr>
      <w:tblGrid>
        <w:gridCol w:w="738"/>
        <w:gridCol w:w="670"/>
        <w:gridCol w:w="761"/>
        <w:gridCol w:w="495"/>
        <w:gridCol w:w="567"/>
        <w:gridCol w:w="567"/>
        <w:gridCol w:w="425"/>
        <w:gridCol w:w="781"/>
        <w:gridCol w:w="639"/>
        <w:gridCol w:w="964"/>
        <w:gridCol w:w="29"/>
        <w:gridCol w:w="1105"/>
        <w:gridCol w:w="29"/>
        <w:gridCol w:w="1530"/>
      </w:tblGrid>
      <w:tr w:rsidR="00B969D9" w:rsidRPr="00514602" w:rsidTr="00B969D9">
        <w:trPr>
          <w:trHeight w:val="931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969D9" w:rsidRPr="00B969D9" w:rsidRDefault="00B969D9" w:rsidP="00B969D9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969D9" w:rsidRPr="00B969D9" w:rsidRDefault="00B969D9" w:rsidP="00B969D9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учащихся</w:t>
            </w:r>
          </w:p>
        </w:tc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969D9" w:rsidRPr="00B969D9" w:rsidRDefault="00B969D9" w:rsidP="00B969D9">
            <w:pPr>
              <w:spacing w:before="0" w:beforeAutospacing="0" w:after="0" w:afterAutospacing="0"/>
              <w:ind w:left="113" w:right="6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выполнивших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работу</w:t>
            </w:r>
          </w:p>
        </w:tc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969D9" w:rsidRPr="00B969D9" w:rsidRDefault="00B969D9" w:rsidP="00B969D9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Кач-во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знаний,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969D9" w:rsidRPr="00B969D9" w:rsidRDefault="00B969D9" w:rsidP="00B969D9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Успеваемост,</w:t>
            </w:r>
          </w:p>
          <w:p w:rsidR="00B969D9" w:rsidRPr="00B969D9" w:rsidRDefault="00B969D9" w:rsidP="00B969D9">
            <w:pPr>
              <w:spacing w:before="0" w:beforeAutospacing="0" w:after="0" w:afterAutospacing="0"/>
              <w:ind w:left="-596" w:right="113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36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969D9" w:rsidRDefault="00B969D9" w:rsidP="00B969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Соответствие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результата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ВПР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итогам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2024-2025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учебного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года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количество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обучающихся</w:t>
            </w:r>
            <w:proofErr w:type="gramEnd"/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/процент</w:t>
            </w:r>
          </w:p>
        </w:tc>
      </w:tr>
      <w:tr w:rsidR="00B969D9" w:rsidRPr="00BD67D6" w:rsidTr="00B969D9">
        <w:trPr>
          <w:trHeight w:val="468"/>
        </w:trPr>
        <w:tc>
          <w:tcPr>
            <w:tcW w:w="7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969D9" w:rsidRDefault="00B969D9" w:rsidP="00B969D9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969D9" w:rsidRDefault="00B969D9" w:rsidP="00B969D9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969D9" w:rsidRDefault="00B969D9" w:rsidP="00B969D9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969D9" w:rsidRDefault="00B969D9" w:rsidP="00B969D9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969D9" w:rsidRDefault="00B969D9" w:rsidP="00B969D9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969D9" w:rsidRDefault="00B969D9" w:rsidP="00B969D9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969D9" w:rsidRDefault="00B969D9" w:rsidP="00B969D9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969D9" w:rsidRDefault="00B969D9" w:rsidP="00B969D9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969D9" w:rsidRDefault="00B969D9" w:rsidP="00B969D9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969D9" w:rsidRDefault="00B969D9" w:rsidP="00B969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Повысили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969D9" w:rsidRDefault="00B969D9" w:rsidP="00B969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Понизили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969D9" w:rsidRDefault="00B969D9" w:rsidP="00B969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Подтвердили</w:t>
            </w:r>
          </w:p>
        </w:tc>
      </w:tr>
      <w:tr w:rsidR="00B969D9" w:rsidRPr="00BF329D" w:rsidTr="00B969D9">
        <w:trPr>
          <w:trHeight w:val="28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F329D" w:rsidRDefault="00B969D9" w:rsidP="00B969D9">
            <w:pPr>
              <w:spacing w:line="276" w:lineRule="auto"/>
              <w:ind w:left="6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2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F32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F329D" w:rsidTr="00B969D9">
        <w:trPr>
          <w:trHeight w:val="28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Default="00B969D9" w:rsidP="002A1C3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2A1C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</w:p>
          <w:p w:rsidR="002A1C37" w:rsidRPr="006969E8" w:rsidRDefault="002A1C37" w:rsidP="002A1C3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22%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Default="00B969D9" w:rsidP="002A1C37">
            <w:pPr>
              <w:spacing w:before="0" w:beforeAutospacing="0" w:after="0" w:afterAutospacing="0"/>
              <w:ind w:lef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="002A1C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</w:p>
          <w:p w:rsidR="002A1C37" w:rsidRPr="002A1C37" w:rsidRDefault="002A1C37" w:rsidP="002A1C37">
            <w:pPr>
              <w:spacing w:before="0" w:beforeAutospacing="0" w:after="0" w:afterAutospacing="0"/>
              <w:ind w:lef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11%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1C37" w:rsidRDefault="00B969D9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  <w:r w:rsidR="002A1C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</w:p>
          <w:p w:rsidR="00B969D9" w:rsidRPr="002A1C37" w:rsidRDefault="002A1C37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64%</w:t>
            </w:r>
          </w:p>
        </w:tc>
      </w:tr>
      <w:tr w:rsidR="00B969D9" w:rsidRPr="00BF329D" w:rsidTr="00B969D9">
        <w:trPr>
          <w:trHeight w:val="28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F329D" w:rsidTr="00B969D9">
        <w:trPr>
          <w:trHeight w:val="28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F329D" w:rsidTr="00B969D9">
        <w:trPr>
          <w:trHeight w:val="28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F329D" w:rsidTr="00B969D9">
        <w:trPr>
          <w:trHeight w:val="28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F329D" w:rsidTr="00B969D9">
        <w:trPr>
          <w:trHeight w:val="28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2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F329D" w:rsidTr="00B969D9">
        <w:trPr>
          <w:trHeight w:val="28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F329D" w:rsidRDefault="00B969D9" w:rsidP="00B969D9">
            <w:pPr>
              <w:spacing w:line="276" w:lineRule="auto"/>
              <w:ind w:left="7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2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F329D" w:rsidTr="00B969D9">
        <w:trPr>
          <w:trHeight w:val="28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Default="00B969D9" w:rsidP="002A1C3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="002A1C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</w:p>
          <w:p w:rsidR="002A1C37" w:rsidRPr="002A1C37" w:rsidRDefault="002A1C37" w:rsidP="002A1C3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7%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Default="00B969D9" w:rsidP="002A1C37">
            <w:pPr>
              <w:spacing w:before="0" w:beforeAutospacing="0" w:after="0" w:afterAutospacing="0"/>
              <w:ind w:left="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57</w:t>
            </w:r>
            <w:r w:rsidR="002A1C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</w:p>
          <w:p w:rsidR="002A1C37" w:rsidRPr="002A1C37" w:rsidRDefault="002A1C37" w:rsidP="002A1C37">
            <w:pPr>
              <w:spacing w:before="0" w:beforeAutospacing="0" w:after="0" w:afterAutospacing="0"/>
              <w:ind w:left="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38%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Default="00B969D9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57</w:t>
            </w:r>
            <w:r w:rsidR="002A1C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</w:p>
          <w:p w:rsidR="002A1C37" w:rsidRPr="002A1C37" w:rsidRDefault="002A1C37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38%</w:t>
            </w:r>
          </w:p>
        </w:tc>
      </w:tr>
      <w:tr w:rsidR="00B969D9" w:rsidRPr="00BF329D" w:rsidTr="00B969D9">
        <w:trPr>
          <w:trHeight w:val="28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F329D" w:rsidTr="00B969D9">
        <w:trPr>
          <w:trHeight w:val="28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F329D" w:rsidTr="00B969D9">
        <w:trPr>
          <w:trHeight w:val="28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426F93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F9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426F93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F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426F93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F9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426F93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F9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426F93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F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F329D" w:rsidTr="00B969D9">
        <w:trPr>
          <w:trHeight w:val="28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426F93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F9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426F93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F9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426F93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F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426F93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F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426F93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F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F329D" w:rsidTr="00B969D9">
        <w:trPr>
          <w:trHeight w:val="28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2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76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F329D" w:rsidTr="00B969D9">
        <w:trPr>
          <w:trHeight w:val="28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Окружающий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2A1C3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F329D" w:rsidTr="00B969D9">
        <w:trPr>
          <w:trHeight w:val="28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Default="00B969D9" w:rsidP="002A1C3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  <w:r w:rsidR="002A1C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</w:p>
          <w:p w:rsidR="002A1C37" w:rsidRPr="002A1C37" w:rsidRDefault="002A1C37" w:rsidP="002A1C3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24%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Default="00B969D9" w:rsidP="002A1C3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="002A1C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</w:p>
          <w:p w:rsidR="002A1C37" w:rsidRPr="002A1C37" w:rsidRDefault="002A1C37" w:rsidP="002A1C3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17%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Default="00B969D9" w:rsidP="002A1C3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52</w:t>
            </w:r>
            <w:r w:rsidR="002A1C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</w:p>
          <w:p w:rsidR="002A1C37" w:rsidRPr="002A1C37" w:rsidRDefault="002A1C37" w:rsidP="002A1C3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35%</w:t>
            </w:r>
          </w:p>
        </w:tc>
      </w:tr>
      <w:tr w:rsidR="00B969D9" w:rsidRPr="00BF329D" w:rsidTr="00B969D9">
        <w:trPr>
          <w:trHeight w:val="28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F329D" w:rsidTr="00B969D9">
        <w:trPr>
          <w:trHeight w:val="28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F329D" w:rsidTr="00B969D9">
        <w:trPr>
          <w:trHeight w:val="28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2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5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97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F329D" w:rsidTr="00B969D9">
        <w:trPr>
          <w:trHeight w:val="286"/>
        </w:trPr>
        <w:tc>
          <w:tcPr>
            <w:tcW w:w="93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Английский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</w:p>
        </w:tc>
      </w:tr>
      <w:tr w:rsidR="00B969D9" w:rsidRPr="00BF329D" w:rsidTr="00B969D9">
        <w:trPr>
          <w:trHeight w:val="28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4A07F5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07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1E2E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A07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4A07F5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Default="00B969D9" w:rsidP="002A1C37">
            <w:pPr>
              <w:spacing w:before="0" w:beforeAutospacing="0" w:after="0" w:afterAutospacing="0"/>
              <w:ind w:left="5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A1C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 w:rsidR="002A1C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</w:p>
          <w:p w:rsidR="002A1C37" w:rsidRPr="002A1C37" w:rsidRDefault="002A1C37" w:rsidP="002A1C37">
            <w:pPr>
              <w:spacing w:before="0" w:beforeAutospacing="0" w:after="0" w:afterAutospacing="0"/>
              <w:ind w:left="5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41%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Default="00B969D9" w:rsidP="002A1C37">
            <w:pPr>
              <w:spacing w:before="0" w:beforeAutospacing="0" w:after="0" w:afterAutospacing="0"/>
              <w:ind w:left="5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A1C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2A1C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</w:p>
          <w:p w:rsidR="002A1C37" w:rsidRPr="002A1C37" w:rsidRDefault="002A1C37" w:rsidP="002A1C37">
            <w:pPr>
              <w:spacing w:before="0" w:beforeAutospacing="0" w:after="0" w:afterAutospacing="0"/>
              <w:ind w:left="5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6%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Default="00B969D9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A1C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="002A1C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</w:p>
          <w:p w:rsidR="002A1C37" w:rsidRPr="002A1C37" w:rsidRDefault="002A1C37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44%</w:t>
            </w:r>
          </w:p>
        </w:tc>
      </w:tr>
      <w:tr w:rsidR="00B969D9" w:rsidRPr="00BF329D" w:rsidTr="00B969D9">
        <w:trPr>
          <w:trHeight w:val="28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2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5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F329D" w:rsidTr="00B969D9">
        <w:trPr>
          <w:trHeight w:val="286"/>
        </w:trPr>
        <w:tc>
          <w:tcPr>
            <w:tcW w:w="93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Литературное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чтение</w:t>
            </w:r>
          </w:p>
        </w:tc>
      </w:tr>
      <w:tr w:rsidR="00B969D9" w:rsidRPr="00BF329D" w:rsidTr="00B969D9">
        <w:trPr>
          <w:trHeight w:val="28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4A07F5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07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1E2E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4A07F5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Pr="002A1C37" w:rsidRDefault="00B969D9" w:rsidP="002A1C37">
            <w:pPr>
              <w:spacing w:before="0" w:beforeAutospacing="0" w:after="0" w:afterAutospacing="0"/>
              <w:ind w:left="5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1C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Default="00B969D9" w:rsidP="002A1C37">
            <w:pPr>
              <w:spacing w:before="0" w:beforeAutospacing="0" w:after="0" w:afterAutospacing="0"/>
              <w:ind w:left="5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A1C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 w:rsidR="002A1C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</w:p>
          <w:p w:rsidR="002A1C37" w:rsidRPr="002A1C37" w:rsidRDefault="002A1C37" w:rsidP="002A1C37">
            <w:pPr>
              <w:spacing w:before="0" w:beforeAutospacing="0" w:after="0" w:afterAutospacing="0"/>
              <w:ind w:left="5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62%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Default="00B969D9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A1C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2A1C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</w:p>
          <w:p w:rsidR="002A1C37" w:rsidRPr="002A1C37" w:rsidRDefault="002A1C37" w:rsidP="002A1C37">
            <w:pPr>
              <w:spacing w:before="0" w:beforeAutospacing="0" w:after="0" w:afterAutospacing="0"/>
              <w:ind w:lef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33%</w:t>
            </w:r>
          </w:p>
        </w:tc>
      </w:tr>
      <w:tr w:rsidR="00B969D9" w:rsidRPr="00BF329D" w:rsidTr="00B969D9">
        <w:trPr>
          <w:trHeight w:val="28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2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5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F329D" w:rsidRDefault="00B969D9" w:rsidP="00B969D9">
            <w:pPr>
              <w:spacing w:line="276" w:lineRule="auto"/>
              <w:ind w:left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A1C37" w:rsidRPr="00537C89" w:rsidRDefault="002A1C37" w:rsidP="00537C8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7C89">
        <w:rPr>
          <w:rFonts w:ascii="Times New Roman" w:hAnsi="Times New Roman" w:cs="Times New Roman"/>
          <w:sz w:val="28"/>
          <w:szCs w:val="28"/>
          <w:lang w:val="ru-RU"/>
        </w:rPr>
        <w:t>Данные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таблицы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констатируют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факт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снижения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показателей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4-ых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классов:</w:t>
      </w:r>
    </w:p>
    <w:p w:rsidR="00B969D9" w:rsidRPr="00537C89" w:rsidRDefault="002A1C37" w:rsidP="00537C8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7C8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русскому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языку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11%,</w:t>
      </w:r>
    </w:p>
    <w:p w:rsidR="002A1C37" w:rsidRPr="00537C89" w:rsidRDefault="002A1C37" w:rsidP="00537C8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7C8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математике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38%,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говорит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201F" w:rsidRPr="00537C8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201F" w:rsidRPr="00537C89">
        <w:rPr>
          <w:rFonts w:ascii="Times New Roman" w:hAnsi="Times New Roman" w:cs="Times New Roman"/>
          <w:sz w:val="28"/>
          <w:szCs w:val="28"/>
          <w:lang w:val="ru-RU"/>
        </w:rPr>
        <w:t>недостаточном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201F" w:rsidRPr="00537C89">
        <w:rPr>
          <w:rFonts w:ascii="Times New Roman" w:hAnsi="Times New Roman" w:cs="Times New Roman"/>
          <w:sz w:val="28"/>
          <w:szCs w:val="28"/>
          <w:lang w:val="ru-RU"/>
        </w:rPr>
        <w:t>усвоении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201F" w:rsidRPr="00537C89">
        <w:rPr>
          <w:rFonts w:ascii="Times New Roman" w:hAnsi="Times New Roman" w:cs="Times New Roman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201F" w:rsidRPr="00537C89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201F" w:rsidRPr="00537C89">
        <w:rPr>
          <w:rFonts w:ascii="Times New Roman" w:hAnsi="Times New Roman" w:cs="Times New Roman"/>
          <w:sz w:val="28"/>
          <w:szCs w:val="28"/>
          <w:lang w:val="ru-RU"/>
        </w:rPr>
        <w:t>данному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201F" w:rsidRPr="00537C89">
        <w:rPr>
          <w:rFonts w:ascii="Times New Roman" w:hAnsi="Times New Roman" w:cs="Times New Roman"/>
          <w:sz w:val="28"/>
          <w:szCs w:val="28"/>
          <w:lang w:val="ru-RU"/>
        </w:rPr>
        <w:t>предмету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201F" w:rsidRPr="00537C89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201F" w:rsidRPr="00537C8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201F" w:rsidRPr="00537C89">
        <w:rPr>
          <w:rFonts w:ascii="Times New Roman" w:hAnsi="Times New Roman" w:cs="Times New Roman"/>
          <w:sz w:val="28"/>
          <w:szCs w:val="28"/>
          <w:lang w:val="ru-RU"/>
        </w:rPr>
        <w:t>необъективности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201F" w:rsidRPr="00537C89">
        <w:rPr>
          <w:rFonts w:ascii="Times New Roman" w:hAnsi="Times New Roman" w:cs="Times New Roman"/>
          <w:sz w:val="28"/>
          <w:szCs w:val="28"/>
          <w:lang w:val="ru-RU"/>
        </w:rPr>
        <w:t>выставления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201F" w:rsidRPr="00537C89">
        <w:rPr>
          <w:rFonts w:ascii="Times New Roman" w:hAnsi="Times New Roman" w:cs="Times New Roman"/>
          <w:sz w:val="28"/>
          <w:szCs w:val="28"/>
          <w:lang w:val="ru-RU"/>
        </w:rPr>
        <w:t>отметок,</w:t>
      </w:r>
    </w:p>
    <w:p w:rsidR="000F201F" w:rsidRPr="00537C89" w:rsidRDefault="000F201F" w:rsidP="00537C8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7C8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окружающему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миру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17%,</w:t>
      </w:r>
    </w:p>
    <w:p w:rsidR="000F201F" w:rsidRPr="00537C89" w:rsidRDefault="000F201F" w:rsidP="00537C8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7C8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английскому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языку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отдельно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взятом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классе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(4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«в»)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6%,</w:t>
      </w:r>
    </w:p>
    <w:p w:rsidR="000F201F" w:rsidRPr="00537C89" w:rsidRDefault="000F201F" w:rsidP="00537C8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7C8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чтению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отдельно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взятом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классе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(4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«г»)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62%.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Такое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показатель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снижения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поставленных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отметок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предыдущую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четверть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явл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ется,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скорее,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аномальным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говорит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либо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том,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ученики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поняли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зад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либо,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также,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необъективности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выставленных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отметок.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Вместе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тем,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стоит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отметить,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данном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классе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очень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высокий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процент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качества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(90%)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данному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7C89">
        <w:rPr>
          <w:rFonts w:ascii="Times New Roman" w:hAnsi="Times New Roman" w:cs="Times New Roman"/>
          <w:sz w:val="28"/>
          <w:szCs w:val="28"/>
          <w:lang w:val="ru-RU"/>
        </w:rPr>
        <w:t>предмету.</w:t>
      </w:r>
    </w:p>
    <w:p w:rsidR="000F201F" w:rsidRPr="002A1C37" w:rsidRDefault="000F201F" w:rsidP="002A1C37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B969D9" w:rsidRPr="00B969D9" w:rsidRDefault="00B969D9" w:rsidP="002A1C37">
      <w:pPr>
        <w:spacing w:before="0" w:beforeAutospacing="0" w:after="0" w:afterAutospacing="0"/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Общий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анализ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успеваемости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качества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знаний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результатам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ВПР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классах</w:t>
      </w:r>
    </w:p>
    <w:tbl>
      <w:tblPr>
        <w:tblW w:w="945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right w:w="7" w:type="dxa"/>
        </w:tblCellMar>
        <w:tblLook w:val="04A0" w:firstRow="1" w:lastRow="0" w:firstColumn="1" w:lastColumn="0" w:noHBand="0" w:noVBand="1"/>
      </w:tblPr>
      <w:tblGrid>
        <w:gridCol w:w="735"/>
        <w:gridCol w:w="673"/>
        <w:gridCol w:w="850"/>
        <w:gridCol w:w="425"/>
        <w:gridCol w:w="567"/>
        <w:gridCol w:w="567"/>
        <w:gridCol w:w="454"/>
        <w:gridCol w:w="681"/>
        <w:gridCol w:w="850"/>
        <w:gridCol w:w="993"/>
        <w:gridCol w:w="226"/>
        <w:gridCol w:w="908"/>
        <w:gridCol w:w="311"/>
        <w:gridCol w:w="1219"/>
      </w:tblGrid>
      <w:tr w:rsidR="00B969D9" w:rsidRPr="00514602" w:rsidTr="00742F43">
        <w:trPr>
          <w:trHeight w:val="931"/>
        </w:trPr>
        <w:tc>
          <w:tcPr>
            <w:tcW w:w="735" w:type="dxa"/>
            <w:vMerge w:val="restart"/>
            <w:textDirection w:val="btLr"/>
          </w:tcPr>
          <w:p w:rsidR="00B969D9" w:rsidRPr="00B969D9" w:rsidRDefault="00B969D9" w:rsidP="00B969D9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73" w:type="dxa"/>
            <w:vMerge w:val="restart"/>
            <w:textDirection w:val="btLr"/>
          </w:tcPr>
          <w:p w:rsidR="00B969D9" w:rsidRPr="00B969D9" w:rsidRDefault="00B969D9" w:rsidP="00B969D9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учащихся</w:t>
            </w:r>
          </w:p>
        </w:tc>
        <w:tc>
          <w:tcPr>
            <w:tcW w:w="850" w:type="dxa"/>
            <w:vMerge w:val="restart"/>
            <w:textDirection w:val="btLr"/>
          </w:tcPr>
          <w:p w:rsidR="00B969D9" w:rsidRPr="00B969D9" w:rsidRDefault="00B969D9" w:rsidP="00B969D9">
            <w:pPr>
              <w:spacing w:before="0" w:beforeAutospacing="0" w:after="0" w:afterAutospacing="0"/>
              <w:ind w:left="113" w:right="6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выполнивших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работу</w:t>
            </w:r>
          </w:p>
        </w:tc>
        <w:tc>
          <w:tcPr>
            <w:tcW w:w="425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81" w:type="dxa"/>
            <w:vMerge w:val="restart"/>
            <w:textDirection w:val="btLr"/>
          </w:tcPr>
          <w:p w:rsidR="00B969D9" w:rsidRPr="00B969D9" w:rsidRDefault="00B969D9" w:rsidP="00B969D9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Кач-во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знаний,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vMerge w:val="restart"/>
            <w:textDirection w:val="btLr"/>
          </w:tcPr>
          <w:p w:rsidR="00B969D9" w:rsidRPr="00B969D9" w:rsidRDefault="00B969D9" w:rsidP="00B969D9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Успеваемость,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3657" w:type="dxa"/>
            <w:gridSpan w:val="5"/>
          </w:tcPr>
          <w:p w:rsidR="00B969D9" w:rsidRPr="00B969D9" w:rsidRDefault="00B969D9" w:rsidP="00B969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Соответствие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результата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ВПР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итогам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2024-2025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учебного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года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количество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обучающихся</w:t>
            </w:r>
            <w:proofErr w:type="gramEnd"/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/процент</w:t>
            </w:r>
          </w:p>
        </w:tc>
      </w:tr>
      <w:tr w:rsidR="00B969D9" w:rsidRPr="00BD67D6" w:rsidTr="00742F43">
        <w:trPr>
          <w:trHeight w:val="468"/>
        </w:trPr>
        <w:tc>
          <w:tcPr>
            <w:tcW w:w="735" w:type="dxa"/>
            <w:vMerge/>
          </w:tcPr>
          <w:p w:rsidR="00B969D9" w:rsidRP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73" w:type="dxa"/>
            <w:vMerge/>
          </w:tcPr>
          <w:p w:rsidR="00B969D9" w:rsidRP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B969D9" w:rsidRP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:rsidR="00B969D9" w:rsidRP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</w:tcPr>
          <w:p w:rsidR="00B969D9" w:rsidRP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</w:tcPr>
          <w:p w:rsidR="00B969D9" w:rsidRP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" w:type="dxa"/>
            <w:vMerge/>
          </w:tcPr>
          <w:p w:rsidR="00B969D9" w:rsidRP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1" w:type="dxa"/>
            <w:vMerge/>
          </w:tcPr>
          <w:p w:rsidR="00B969D9" w:rsidRPr="00B969D9" w:rsidRDefault="00B969D9" w:rsidP="00B969D9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B969D9" w:rsidRPr="00B969D9" w:rsidRDefault="00B969D9" w:rsidP="00B969D9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B969D9" w:rsidRPr="00B969D9" w:rsidRDefault="00B969D9" w:rsidP="00B969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Повысили</w:t>
            </w:r>
          </w:p>
        </w:tc>
        <w:tc>
          <w:tcPr>
            <w:tcW w:w="1134" w:type="dxa"/>
            <w:gridSpan w:val="2"/>
          </w:tcPr>
          <w:p w:rsidR="00B969D9" w:rsidRPr="00B969D9" w:rsidRDefault="00B969D9" w:rsidP="00B969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Понизил</w:t>
            </w:r>
          </w:p>
          <w:p w:rsidR="00B969D9" w:rsidRPr="00B969D9" w:rsidRDefault="00B969D9" w:rsidP="00B969D9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</w:t>
            </w:r>
          </w:p>
        </w:tc>
        <w:tc>
          <w:tcPr>
            <w:tcW w:w="1530" w:type="dxa"/>
            <w:gridSpan w:val="2"/>
          </w:tcPr>
          <w:p w:rsidR="00B969D9" w:rsidRPr="00B969D9" w:rsidRDefault="00B969D9" w:rsidP="00B969D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Подтвердили</w:t>
            </w:r>
          </w:p>
        </w:tc>
      </w:tr>
      <w:tr w:rsidR="00B969D9" w:rsidRPr="00BD67D6" w:rsidTr="00742F43">
        <w:trPr>
          <w:trHeight w:val="288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4"/>
          </w:tcPr>
          <w:p w:rsidR="00B969D9" w:rsidRPr="00BD67D6" w:rsidRDefault="00B969D9" w:rsidP="00B969D9">
            <w:pPr>
              <w:spacing w:line="276" w:lineRule="auto"/>
              <w:ind w:left="-709" w:right="-290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  <w:gridSpan w:val="5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4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gridSpan w:val="2"/>
            <w:vMerge w:val="restart"/>
            <w:vAlign w:val="center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9" w:type="dxa"/>
            <w:gridSpan w:val="2"/>
            <w:vMerge w:val="restart"/>
            <w:vAlign w:val="center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19" w:type="dxa"/>
            <w:vMerge w:val="restart"/>
            <w:vAlign w:val="center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77</w:t>
            </w: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5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4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1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5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4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1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" w:type="dxa"/>
          </w:tcPr>
          <w:p w:rsidR="00B969D9" w:rsidRPr="002623E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134</w:t>
            </w:r>
          </w:p>
        </w:tc>
        <w:tc>
          <w:tcPr>
            <w:tcW w:w="850" w:type="dxa"/>
          </w:tcPr>
          <w:p w:rsidR="00B969D9" w:rsidRPr="00BC3C70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3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25" w:type="dxa"/>
          </w:tcPr>
          <w:p w:rsidR="00B969D9" w:rsidRPr="00BC3C70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3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B969D9" w:rsidRPr="00BC3C70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3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B969D9" w:rsidRPr="00BC3C70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3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454" w:type="dxa"/>
          </w:tcPr>
          <w:p w:rsidR="00B969D9" w:rsidRPr="00BC3C70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3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81" w:type="dxa"/>
          </w:tcPr>
          <w:p w:rsidR="00B969D9" w:rsidRPr="00BC3C70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3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98</w:t>
            </w: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4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  <w:gridSpan w:val="5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gridSpan w:val="2"/>
            <w:vMerge w:val="restart"/>
            <w:vAlign w:val="center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19" w:type="dxa"/>
            <w:gridSpan w:val="2"/>
            <w:vMerge w:val="restart"/>
            <w:vAlign w:val="center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19" w:type="dxa"/>
            <w:vMerge w:val="restart"/>
            <w:vAlign w:val="center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59</w:t>
            </w:r>
          </w:p>
        </w:tc>
      </w:tr>
      <w:tr w:rsidR="00B969D9" w:rsidRPr="00BD67D6" w:rsidTr="00742F43">
        <w:trPr>
          <w:trHeight w:val="288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4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4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4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4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134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2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4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76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4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  <w:gridSpan w:val="5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4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gridSpan w:val="2"/>
            <w:vMerge w:val="restart"/>
            <w:vAlign w:val="center"/>
          </w:tcPr>
          <w:p w:rsidR="00B969D9" w:rsidRP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9" w:type="dxa"/>
            <w:gridSpan w:val="2"/>
            <w:vMerge w:val="restart"/>
            <w:vAlign w:val="center"/>
          </w:tcPr>
          <w:p w:rsidR="00B969D9" w:rsidRP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19" w:type="dxa"/>
            <w:vMerge w:val="restart"/>
            <w:vAlign w:val="center"/>
          </w:tcPr>
          <w:p w:rsidR="00B969D9" w:rsidRP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37</w:t>
            </w: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4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4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74</w:t>
            </w:r>
          </w:p>
        </w:tc>
        <w:tc>
          <w:tcPr>
            <w:tcW w:w="42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4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742F43">
        <w:trPr>
          <w:trHeight w:val="286"/>
        </w:trPr>
        <w:tc>
          <w:tcPr>
            <w:tcW w:w="9459" w:type="dxa"/>
            <w:gridSpan w:val="14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B969D9" w:rsidRPr="00956B82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5" w:type="dxa"/>
          </w:tcPr>
          <w:p w:rsidR="00B969D9" w:rsidRPr="00956B82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6B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B969D9" w:rsidRPr="00956B82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6B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969D9" w:rsidRPr="00956B82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6B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54" w:type="dxa"/>
          </w:tcPr>
          <w:p w:rsidR="00B969D9" w:rsidRPr="00956B82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B969D9" w:rsidRPr="00956B82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gridSpan w:val="2"/>
            <w:vMerge w:val="restart"/>
            <w:vAlign w:val="center"/>
          </w:tcPr>
          <w:p w:rsidR="00B969D9" w:rsidRP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19" w:type="dxa"/>
            <w:gridSpan w:val="2"/>
            <w:vMerge w:val="restart"/>
            <w:vAlign w:val="center"/>
          </w:tcPr>
          <w:p w:rsidR="00B969D9" w:rsidRP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19" w:type="dxa"/>
            <w:vMerge w:val="restart"/>
            <w:vAlign w:val="center"/>
          </w:tcPr>
          <w:p w:rsidR="00B969D9" w:rsidRP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6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B969D9" w:rsidRPr="00956B82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6B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5" w:type="dxa"/>
          </w:tcPr>
          <w:p w:rsidR="00B969D9" w:rsidRPr="00956B82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6B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969D9" w:rsidRPr="00956B82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6B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69D9" w:rsidRPr="00956B82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6B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" w:type="dxa"/>
          </w:tcPr>
          <w:p w:rsidR="00B969D9" w:rsidRPr="00956B82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B969D9" w:rsidRPr="00956B82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B969D9" w:rsidRPr="00956B82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6B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5" w:type="dxa"/>
          </w:tcPr>
          <w:p w:rsidR="00B969D9" w:rsidRPr="00956B82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6B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B969D9" w:rsidRPr="00956B82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6B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69D9" w:rsidRPr="00956B82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54" w:type="dxa"/>
          </w:tcPr>
          <w:p w:rsidR="00B969D9" w:rsidRPr="00956B82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B969D9" w:rsidRPr="00956B82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  <w:tc>
          <w:tcPr>
            <w:tcW w:w="42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54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gridSpan w:val="2"/>
            <w:vMerge/>
          </w:tcPr>
          <w:p w:rsidR="00B969D9" w:rsidRPr="00956B82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</w:tcPr>
          <w:p w:rsidR="00B969D9" w:rsidRPr="00956B82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B969D9" w:rsidRPr="00956B82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969D9" w:rsidRPr="00BD67D6" w:rsidTr="00742F43">
        <w:trPr>
          <w:trHeight w:val="286"/>
        </w:trPr>
        <w:tc>
          <w:tcPr>
            <w:tcW w:w="9459" w:type="dxa"/>
            <w:gridSpan w:val="14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География</w:t>
            </w: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B969D9" w:rsidRPr="00735C5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5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5" w:type="dxa"/>
          </w:tcPr>
          <w:p w:rsidR="00B969D9" w:rsidRPr="00735C5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5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969D9" w:rsidRPr="00735C5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5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B969D9" w:rsidRPr="00735C5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5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54" w:type="dxa"/>
          </w:tcPr>
          <w:p w:rsidR="00B969D9" w:rsidRPr="00735C5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5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B969D9" w:rsidRPr="00735C5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5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B969D9" w:rsidRPr="00735C5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5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9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9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B969D9" w:rsidRPr="00735C5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5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5" w:type="dxa"/>
          </w:tcPr>
          <w:p w:rsidR="00B969D9" w:rsidRPr="00735C5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5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969D9" w:rsidRPr="00735C5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5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B969D9" w:rsidRPr="00735C5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5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4" w:type="dxa"/>
          </w:tcPr>
          <w:p w:rsidR="00B969D9" w:rsidRPr="00735C5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5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B969D9" w:rsidRPr="00735C5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5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B969D9" w:rsidRPr="00735C5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5C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42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54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95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742F43">
        <w:trPr>
          <w:trHeight w:val="286"/>
        </w:trPr>
        <w:tc>
          <w:tcPr>
            <w:tcW w:w="9459" w:type="dxa"/>
            <w:gridSpan w:val="14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Литература</w:t>
            </w: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B969D9" w:rsidRPr="00D56B6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5" w:type="dxa"/>
          </w:tcPr>
          <w:p w:rsidR="00B969D9" w:rsidRPr="00D56B6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6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B969D9" w:rsidRPr="00D56B6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6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969D9" w:rsidRPr="00D56B6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6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54" w:type="dxa"/>
          </w:tcPr>
          <w:p w:rsidR="00B969D9" w:rsidRPr="00D56B6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6B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9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9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54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742F43">
        <w:trPr>
          <w:trHeight w:val="286"/>
        </w:trPr>
        <w:tc>
          <w:tcPr>
            <w:tcW w:w="9459" w:type="dxa"/>
            <w:gridSpan w:val="14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Английский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B969D9" w:rsidRPr="008441F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" w:type="dxa"/>
          </w:tcPr>
          <w:p w:rsidR="00B969D9" w:rsidRPr="008441F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41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969D9" w:rsidRPr="008441F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41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969D9" w:rsidRPr="008441F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41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54" w:type="dxa"/>
          </w:tcPr>
          <w:p w:rsidR="00B969D9" w:rsidRPr="008441F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41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81" w:type="dxa"/>
          </w:tcPr>
          <w:p w:rsidR="00B969D9" w:rsidRPr="008441F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969D9" w:rsidRPr="008441F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1219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9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19" w:type="dxa"/>
            <w:vMerge w:val="restart"/>
          </w:tcPr>
          <w:p w:rsidR="00B969D9" w:rsidRPr="008441F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B969D9" w:rsidRPr="00BD67D6" w:rsidTr="00742F43">
        <w:trPr>
          <w:trHeight w:val="286"/>
        </w:trPr>
        <w:tc>
          <w:tcPr>
            <w:tcW w:w="735" w:type="dxa"/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41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41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41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54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41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81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B969D9" w:rsidRPr="00B969D9" w:rsidRDefault="00B969D9" w:rsidP="00B969D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Общий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анализ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успеваемости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качества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знаний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результатам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ВПР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классах</w:t>
      </w:r>
    </w:p>
    <w:tbl>
      <w:tblPr>
        <w:tblW w:w="13198" w:type="dxa"/>
        <w:tblInd w:w="5" w:type="dxa"/>
        <w:tblLayout w:type="fixed"/>
        <w:tblCellMar>
          <w:top w:w="57" w:type="dxa"/>
          <w:right w:w="7" w:type="dxa"/>
        </w:tblCellMar>
        <w:tblLook w:val="04A0" w:firstRow="1" w:lastRow="0" w:firstColumn="1" w:lastColumn="0" w:noHBand="0" w:noVBand="1"/>
      </w:tblPr>
      <w:tblGrid>
        <w:gridCol w:w="735"/>
        <w:gridCol w:w="673"/>
        <w:gridCol w:w="850"/>
        <w:gridCol w:w="567"/>
        <w:gridCol w:w="142"/>
        <w:gridCol w:w="425"/>
        <w:gridCol w:w="142"/>
        <w:gridCol w:w="567"/>
        <w:gridCol w:w="708"/>
        <w:gridCol w:w="709"/>
        <w:gridCol w:w="142"/>
        <w:gridCol w:w="709"/>
        <w:gridCol w:w="851"/>
        <w:gridCol w:w="1134"/>
        <w:gridCol w:w="992"/>
        <w:gridCol w:w="312"/>
        <w:gridCol w:w="708"/>
        <w:gridCol w:w="708"/>
        <w:gridCol w:w="708"/>
        <w:gridCol w:w="708"/>
        <w:gridCol w:w="708"/>
      </w:tblGrid>
      <w:tr w:rsidR="00B969D9" w:rsidRPr="00514602" w:rsidTr="006969E8">
        <w:trPr>
          <w:gridAfter w:val="6"/>
          <w:wAfter w:w="3852" w:type="dxa"/>
          <w:trHeight w:val="931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969D9" w:rsidRPr="006969E8" w:rsidRDefault="00B969D9" w:rsidP="006969E8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969D9" w:rsidRPr="006969E8" w:rsidRDefault="00B969D9" w:rsidP="006969E8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учащихся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969D9" w:rsidRPr="006969E8" w:rsidRDefault="00B969D9" w:rsidP="006969E8">
            <w:pPr>
              <w:spacing w:before="0" w:beforeAutospacing="0" w:after="0" w:afterAutospacing="0"/>
              <w:ind w:left="113" w:right="6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выполнивших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работу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6969E8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6969E8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6969E8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6969E8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969D9" w:rsidRPr="006969E8" w:rsidRDefault="00B969D9" w:rsidP="006969E8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Кач-во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знаний,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969D9" w:rsidRPr="006969E8" w:rsidRDefault="00B969D9" w:rsidP="006969E8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Успеваемость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969E8" w:rsidRDefault="00B969D9" w:rsidP="006969E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Соответствие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результата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ВПР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итогам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2024-2025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учебного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года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количество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обучающи</w:t>
            </w: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х</w:t>
            </w: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ся</w:t>
            </w:r>
            <w:proofErr w:type="gramEnd"/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/процент</w:t>
            </w:r>
          </w:p>
        </w:tc>
      </w:tr>
      <w:tr w:rsidR="00B969D9" w:rsidRPr="00BD67D6" w:rsidTr="006969E8">
        <w:trPr>
          <w:gridAfter w:val="6"/>
          <w:wAfter w:w="3852" w:type="dxa"/>
          <w:trHeight w:val="468"/>
        </w:trPr>
        <w:tc>
          <w:tcPr>
            <w:tcW w:w="7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969D9" w:rsidRDefault="00B969D9" w:rsidP="006969E8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969D9" w:rsidRDefault="00B969D9" w:rsidP="006969E8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969D9" w:rsidRDefault="00B969D9" w:rsidP="006969E8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969D9" w:rsidRDefault="00B969D9" w:rsidP="006969E8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969D9" w:rsidRDefault="00B969D9" w:rsidP="006969E8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969D9" w:rsidRDefault="00B969D9" w:rsidP="006969E8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969D9" w:rsidRDefault="00B969D9" w:rsidP="006969E8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969E8" w:rsidRDefault="00B969D9" w:rsidP="006969E8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969E8" w:rsidRDefault="00B969D9" w:rsidP="006969E8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969E8" w:rsidRDefault="00B969D9" w:rsidP="006969E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Повысили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969E8" w:rsidRDefault="00B969D9" w:rsidP="006969E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Понизили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969E8" w:rsidRDefault="00B969D9" w:rsidP="006969E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969E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Подтвердили</w:t>
            </w:r>
          </w:p>
        </w:tc>
      </w:tr>
      <w:tr w:rsidR="00B969D9" w:rsidRPr="00BD67D6" w:rsidTr="006969E8">
        <w:trPr>
          <w:gridAfter w:val="6"/>
          <w:wAfter w:w="3852" w:type="dxa"/>
          <w:trHeight w:val="28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Pr="00BD67D6" w:rsidRDefault="00B969D9" w:rsidP="006969E8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Pr="00BD67D6" w:rsidRDefault="00B969D9" w:rsidP="006969E8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Pr="00BD67D6" w:rsidRDefault="00B969D9" w:rsidP="006969E8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73</w:t>
            </w: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97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Pr="00BD67D6" w:rsidRDefault="00B969D9" w:rsidP="006969E8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Pr="00BD67D6" w:rsidRDefault="00B969D9" w:rsidP="006969E8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Pr="00BD67D6" w:rsidRDefault="00B969D9" w:rsidP="006969E8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65</w:t>
            </w:r>
          </w:p>
        </w:tc>
      </w:tr>
      <w:tr w:rsidR="00B969D9" w:rsidRPr="00BD67D6" w:rsidTr="006969E8">
        <w:trPr>
          <w:gridAfter w:val="6"/>
          <w:wAfter w:w="3852" w:type="dxa"/>
          <w:trHeight w:val="28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98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934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(бумажный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носитель)</w:t>
            </w: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Pr="00BD67D6" w:rsidRDefault="00B969D9" w:rsidP="006969E8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Pr="00BD67D6" w:rsidRDefault="00B969D9" w:rsidP="006969E8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69D9" w:rsidRPr="00BD67D6" w:rsidRDefault="00B969D9" w:rsidP="006969E8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97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934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(на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компьютере)</w:t>
            </w: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7251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25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7251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25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7251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25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7251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25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7251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25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7251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25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934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География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(на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компьютере)</w:t>
            </w: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934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Английский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(бумажный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носитель)</w:t>
            </w: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56684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68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56684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68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56684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68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56684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68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56684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68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56684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68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56684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68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56684A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68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6969E8">
        <w:trPr>
          <w:trHeight w:val="286"/>
        </w:trPr>
        <w:tc>
          <w:tcPr>
            <w:tcW w:w="934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Обществознание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(бумажный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носитель)</w:t>
            </w:r>
          </w:p>
        </w:tc>
        <w:tc>
          <w:tcPr>
            <w:tcW w:w="312" w:type="dxa"/>
          </w:tcPr>
          <w:p w:rsidR="00B969D9" w:rsidRPr="00BD67D6" w:rsidRDefault="00B969D9" w:rsidP="00B969D9">
            <w:pPr>
              <w:jc w:val="center"/>
            </w:pPr>
          </w:p>
        </w:tc>
        <w:tc>
          <w:tcPr>
            <w:tcW w:w="708" w:type="dxa"/>
          </w:tcPr>
          <w:p w:rsidR="00B969D9" w:rsidRPr="00BD67D6" w:rsidRDefault="00B969D9" w:rsidP="00B969D9">
            <w:pPr>
              <w:jc w:val="center"/>
            </w:pPr>
          </w:p>
        </w:tc>
        <w:tc>
          <w:tcPr>
            <w:tcW w:w="708" w:type="dxa"/>
          </w:tcPr>
          <w:p w:rsidR="00B969D9" w:rsidRPr="00BD67D6" w:rsidRDefault="00B969D9" w:rsidP="00B969D9">
            <w:pPr>
              <w:jc w:val="center"/>
            </w:pPr>
          </w:p>
        </w:tc>
        <w:tc>
          <w:tcPr>
            <w:tcW w:w="708" w:type="dxa"/>
          </w:tcPr>
          <w:p w:rsidR="00B969D9" w:rsidRPr="00BD67D6" w:rsidRDefault="00B969D9" w:rsidP="00B969D9">
            <w:pPr>
              <w:jc w:val="center"/>
            </w:pPr>
          </w:p>
        </w:tc>
        <w:tc>
          <w:tcPr>
            <w:tcW w:w="708" w:type="dxa"/>
          </w:tcPr>
          <w:p w:rsidR="00B969D9" w:rsidRPr="00BD67D6" w:rsidRDefault="00B969D9" w:rsidP="00B969D9">
            <w:pPr>
              <w:jc w:val="center"/>
            </w:pPr>
          </w:p>
        </w:tc>
        <w:tc>
          <w:tcPr>
            <w:tcW w:w="708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</w:tr>
      <w:tr w:rsidR="00B969D9" w:rsidRPr="00BD67D6" w:rsidTr="006969E8">
        <w:trPr>
          <w:gridAfter w:val="6"/>
          <w:wAfter w:w="3852" w:type="dxa"/>
          <w:trHeight w:val="38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934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Литература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(бумажный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носитель)</w:t>
            </w: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277930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7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277930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277930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277930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277930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277930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277930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277930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277930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B969D9" w:rsidRPr="00BD67D6" w:rsidTr="006969E8">
        <w:trPr>
          <w:gridAfter w:val="6"/>
          <w:wAfter w:w="3852" w:type="dxa"/>
          <w:trHeight w:val="28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B969D9" w:rsidRPr="00B969D9" w:rsidRDefault="00B969D9" w:rsidP="00B969D9">
      <w:pPr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Общий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анализ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успеваемости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качества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знаний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результатам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ВПР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классах</w:t>
      </w:r>
    </w:p>
    <w:tbl>
      <w:tblPr>
        <w:tblW w:w="920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right w:w="7" w:type="dxa"/>
        </w:tblCellMar>
        <w:tblLook w:val="04A0" w:firstRow="1" w:lastRow="0" w:firstColumn="1" w:lastColumn="0" w:noHBand="0" w:noVBand="1"/>
      </w:tblPr>
      <w:tblGrid>
        <w:gridCol w:w="735"/>
        <w:gridCol w:w="673"/>
        <w:gridCol w:w="850"/>
        <w:gridCol w:w="567"/>
        <w:gridCol w:w="680"/>
        <w:gridCol w:w="28"/>
        <w:gridCol w:w="568"/>
        <w:gridCol w:w="567"/>
        <w:gridCol w:w="709"/>
        <w:gridCol w:w="709"/>
        <w:gridCol w:w="29"/>
        <w:gridCol w:w="963"/>
        <w:gridCol w:w="992"/>
        <w:gridCol w:w="1134"/>
      </w:tblGrid>
      <w:tr w:rsidR="00B969D9" w:rsidRPr="00514602" w:rsidTr="003023AD">
        <w:trPr>
          <w:trHeight w:val="931"/>
        </w:trPr>
        <w:tc>
          <w:tcPr>
            <w:tcW w:w="735" w:type="dxa"/>
            <w:vMerge w:val="restart"/>
            <w:textDirection w:val="btLr"/>
          </w:tcPr>
          <w:p w:rsidR="00B969D9" w:rsidRPr="000F201F" w:rsidRDefault="00B969D9" w:rsidP="000F201F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73" w:type="dxa"/>
            <w:vMerge w:val="restart"/>
            <w:textDirection w:val="btLr"/>
          </w:tcPr>
          <w:p w:rsidR="00B969D9" w:rsidRPr="000F201F" w:rsidRDefault="00B969D9" w:rsidP="000F201F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учащихся</w:t>
            </w:r>
          </w:p>
        </w:tc>
        <w:tc>
          <w:tcPr>
            <w:tcW w:w="850" w:type="dxa"/>
            <w:vMerge w:val="restart"/>
            <w:textDirection w:val="btLr"/>
          </w:tcPr>
          <w:p w:rsidR="00B969D9" w:rsidRPr="000F201F" w:rsidRDefault="00B969D9" w:rsidP="000F201F">
            <w:pPr>
              <w:spacing w:before="0" w:beforeAutospacing="0" w:after="0" w:afterAutospacing="0"/>
              <w:ind w:left="113" w:right="6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выполнивших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работу</w:t>
            </w:r>
          </w:p>
        </w:tc>
        <w:tc>
          <w:tcPr>
            <w:tcW w:w="567" w:type="dxa"/>
            <w:vMerge w:val="restart"/>
          </w:tcPr>
          <w:p w:rsidR="00B969D9" w:rsidRPr="00BD67D6" w:rsidRDefault="00B969D9" w:rsidP="000F201F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vMerge w:val="restart"/>
          </w:tcPr>
          <w:p w:rsidR="00B969D9" w:rsidRPr="00BD67D6" w:rsidRDefault="00B969D9" w:rsidP="000F201F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8" w:type="dxa"/>
            <w:vMerge w:val="restart"/>
          </w:tcPr>
          <w:p w:rsidR="00B969D9" w:rsidRPr="00BD67D6" w:rsidRDefault="00B969D9" w:rsidP="000F201F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Merge w:val="restart"/>
          </w:tcPr>
          <w:p w:rsidR="00B969D9" w:rsidRPr="00BD67D6" w:rsidRDefault="00B969D9" w:rsidP="000F201F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  <w:textDirection w:val="btLr"/>
          </w:tcPr>
          <w:p w:rsidR="00B969D9" w:rsidRPr="000F201F" w:rsidRDefault="00B969D9" w:rsidP="000F201F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Качество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знаний,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vMerge w:val="restart"/>
            <w:textDirection w:val="btLr"/>
          </w:tcPr>
          <w:p w:rsidR="00B969D9" w:rsidRPr="000F201F" w:rsidRDefault="00B969D9" w:rsidP="000F201F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Успеваемость,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3118" w:type="dxa"/>
            <w:gridSpan w:val="4"/>
          </w:tcPr>
          <w:p w:rsidR="00B969D9" w:rsidRPr="000F201F" w:rsidRDefault="00B969D9" w:rsidP="000F201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Соответствие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результата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ВПР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итогам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2024-2025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учебного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года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количество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обучающи</w:t>
            </w: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х</w:t>
            </w: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ся</w:t>
            </w:r>
            <w:proofErr w:type="gramEnd"/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/процент</w:t>
            </w:r>
          </w:p>
        </w:tc>
      </w:tr>
      <w:tr w:rsidR="00B969D9" w:rsidRPr="00BD67D6" w:rsidTr="003023AD">
        <w:trPr>
          <w:trHeight w:val="468"/>
        </w:trPr>
        <w:tc>
          <w:tcPr>
            <w:tcW w:w="735" w:type="dxa"/>
            <w:vMerge/>
          </w:tcPr>
          <w:p w:rsidR="00B969D9" w:rsidRPr="00B969D9" w:rsidRDefault="00B969D9" w:rsidP="000F201F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73" w:type="dxa"/>
            <w:vMerge/>
          </w:tcPr>
          <w:p w:rsidR="00B969D9" w:rsidRPr="00B969D9" w:rsidRDefault="00B969D9" w:rsidP="000F201F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:rsidR="00B969D9" w:rsidRPr="00B969D9" w:rsidRDefault="00B969D9" w:rsidP="000F201F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</w:tcPr>
          <w:p w:rsidR="00B969D9" w:rsidRPr="00B969D9" w:rsidRDefault="00B969D9" w:rsidP="000F201F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gridSpan w:val="2"/>
            <w:vMerge/>
          </w:tcPr>
          <w:p w:rsidR="00B969D9" w:rsidRPr="00B969D9" w:rsidRDefault="00B969D9" w:rsidP="000F201F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8" w:type="dxa"/>
            <w:vMerge/>
          </w:tcPr>
          <w:p w:rsidR="00B969D9" w:rsidRPr="00B969D9" w:rsidRDefault="00B969D9" w:rsidP="000F201F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</w:tcPr>
          <w:p w:rsidR="00B969D9" w:rsidRPr="00B969D9" w:rsidRDefault="00B969D9" w:rsidP="000F201F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/>
          </w:tcPr>
          <w:p w:rsidR="00B969D9" w:rsidRPr="000F201F" w:rsidRDefault="00B969D9" w:rsidP="000F201F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</w:tcPr>
          <w:p w:rsidR="00B969D9" w:rsidRPr="000F201F" w:rsidRDefault="00B969D9" w:rsidP="000F201F">
            <w:pPr>
              <w:spacing w:before="0" w:beforeAutospacing="0" w:after="0" w:afterAutospacing="0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gridSpan w:val="2"/>
          </w:tcPr>
          <w:p w:rsidR="00B969D9" w:rsidRPr="000F201F" w:rsidRDefault="00B969D9" w:rsidP="000F201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Повысили</w:t>
            </w:r>
          </w:p>
        </w:tc>
        <w:tc>
          <w:tcPr>
            <w:tcW w:w="992" w:type="dxa"/>
          </w:tcPr>
          <w:p w:rsidR="00B969D9" w:rsidRPr="000F201F" w:rsidRDefault="00B969D9" w:rsidP="000F201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Понизили</w:t>
            </w:r>
          </w:p>
        </w:tc>
        <w:tc>
          <w:tcPr>
            <w:tcW w:w="1134" w:type="dxa"/>
          </w:tcPr>
          <w:p w:rsidR="00B969D9" w:rsidRPr="000F201F" w:rsidRDefault="00B969D9" w:rsidP="000F201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Подтвердили</w:t>
            </w:r>
          </w:p>
        </w:tc>
      </w:tr>
      <w:tr w:rsidR="00B969D9" w:rsidRPr="00BD67D6" w:rsidTr="003023AD">
        <w:trPr>
          <w:trHeight w:val="288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5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4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B969D9" w:rsidRPr="0036005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5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B969D9" w:rsidRPr="0036005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</w:tcPr>
          <w:p w:rsidR="00B969D9" w:rsidRPr="0036005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5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" w:type="dxa"/>
          </w:tcPr>
          <w:p w:rsidR="00B969D9" w:rsidRPr="0036005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5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B969D9" w:rsidRPr="0036005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69</w:t>
            </w: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B969D9" w:rsidRPr="0036005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5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B969D9" w:rsidRPr="0036005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</w:tcPr>
          <w:p w:rsidR="00B969D9" w:rsidRPr="0036005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5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8" w:type="dxa"/>
          </w:tcPr>
          <w:p w:rsidR="00B969D9" w:rsidRPr="0036005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5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69D9" w:rsidRPr="0036005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B969D9" w:rsidRPr="0036005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5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B969D9" w:rsidRPr="0036005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</w:tcPr>
          <w:p w:rsidR="00B969D9" w:rsidRPr="0036005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5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8" w:type="dxa"/>
          </w:tcPr>
          <w:p w:rsidR="00B969D9" w:rsidRPr="0036005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969D9" w:rsidRPr="0036005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B969D9" w:rsidRPr="0036005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5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B969D9" w:rsidRPr="0036005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5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</w:tcPr>
          <w:p w:rsidR="00B969D9" w:rsidRPr="0036005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5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8" w:type="dxa"/>
          </w:tcPr>
          <w:p w:rsidR="00B969D9" w:rsidRPr="0036005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969D9" w:rsidRPr="0036005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132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8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5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4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8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92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2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71</w:t>
            </w:r>
          </w:p>
        </w:tc>
      </w:tr>
      <w:tr w:rsidR="00B969D9" w:rsidRPr="00BD67D6" w:rsidTr="003023AD">
        <w:trPr>
          <w:trHeight w:val="288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8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8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8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132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568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97</w:t>
            </w:r>
          </w:p>
        </w:tc>
        <w:tc>
          <w:tcPr>
            <w:tcW w:w="992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023AD">
        <w:trPr>
          <w:trHeight w:val="286"/>
        </w:trPr>
        <w:tc>
          <w:tcPr>
            <w:tcW w:w="9204" w:type="dxa"/>
            <w:gridSpan w:val="14"/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(бумажный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носитель)</w:t>
            </w: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8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8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514602" w:rsidTr="003023AD">
        <w:trPr>
          <w:trHeight w:val="286"/>
        </w:trPr>
        <w:tc>
          <w:tcPr>
            <w:tcW w:w="9204" w:type="dxa"/>
            <w:gridSpan w:val="14"/>
          </w:tcPr>
          <w:p w:rsidR="00B969D9" w:rsidRPr="00B969D9" w:rsidRDefault="00B969D9" w:rsidP="00B96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69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Информатика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969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(на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969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компьютере/бумажный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969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носитель)</w:t>
            </w: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6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3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6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3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023AD">
        <w:trPr>
          <w:trHeight w:val="286"/>
        </w:trPr>
        <w:tc>
          <w:tcPr>
            <w:tcW w:w="9204" w:type="dxa"/>
            <w:gridSpan w:val="14"/>
          </w:tcPr>
          <w:p w:rsidR="00B969D9" w:rsidRPr="0007341F" w:rsidRDefault="00B969D9" w:rsidP="00B96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компьютере)</w:t>
            </w: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6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3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3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6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w="73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3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023AD">
        <w:trPr>
          <w:trHeight w:val="286"/>
        </w:trPr>
        <w:tc>
          <w:tcPr>
            <w:tcW w:w="9204" w:type="dxa"/>
            <w:gridSpan w:val="14"/>
          </w:tcPr>
          <w:p w:rsidR="00B969D9" w:rsidRPr="0007341F" w:rsidRDefault="00B969D9" w:rsidP="00B969D9">
            <w:pPr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компьютере)</w:t>
            </w: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A55441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73" w:type="dxa"/>
          </w:tcPr>
          <w:p w:rsidR="00B969D9" w:rsidRPr="00A55441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B969D9" w:rsidRPr="00A55441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B969D9" w:rsidRPr="00A55441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0" w:type="dxa"/>
          </w:tcPr>
          <w:p w:rsidR="00B969D9" w:rsidRPr="00A55441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6" w:type="dxa"/>
            <w:gridSpan w:val="2"/>
          </w:tcPr>
          <w:p w:rsidR="00B969D9" w:rsidRPr="00A55441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969D9" w:rsidRPr="00A55441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969D9" w:rsidRPr="00A55441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38" w:type="dxa"/>
            <w:gridSpan w:val="2"/>
          </w:tcPr>
          <w:p w:rsidR="00B969D9" w:rsidRPr="00A55441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63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68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6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92</w:t>
            </w:r>
          </w:p>
        </w:tc>
        <w:tc>
          <w:tcPr>
            <w:tcW w:w="73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963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023AD">
        <w:trPr>
          <w:trHeight w:val="286"/>
        </w:trPr>
        <w:tc>
          <w:tcPr>
            <w:tcW w:w="9204" w:type="dxa"/>
            <w:gridSpan w:val="14"/>
          </w:tcPr>
          <w:p w:rsidR="00B969D9" w:rsidRPr="0007341F" w:rsidRDefault="00B969D9" w:rsidP="00B96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компьютере)</w:t>
            </w: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6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  <w:tc>
          <w:tcPr>
            <w:tcW w:w="73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3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6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  <w:tc>
          <w:tcPr>
            <w:tcW w:w="73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3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023AD">
        <w:trPr>
          <w:trHeight w:val="286"/>
        </w:trPr>
        <w:tc>
          <w:tcPr>
            <w:tcW w:w="9204" w:type="dxa"/>
            <w:gridSpan w:val="14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(бумажный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носитель)</w:t>
            </w: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6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3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3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6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3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3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023AD">
        <w:trPr>
          <w:trHeight w:val="286"/>
        </w:trPr>
        <w:tc>
          <w:tcPr>
            <w:tcW w:w="9204" w:type="dxa"/>
            <w:gridSpan w:val="14"/>
          </w:tcPr>
          <w:p w:rsidR="00B969D9" w:rsidRPr="0007341F" w:rsidRDefault="00B969D9" w:rsidP="00B96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компьютере)</w:t>
            </w: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6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3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63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6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69</w:t>
            </w:r>
          </w:p>
        </w:tc>
        <w:tc>
          <w:tcPr>
            <w:tcW w:w="73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963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023AD">
        <w:trPr>
          <w:trHeight w:val="286"/>
        </w:trPr>
        <w:tc>
          <w:tcPr>
            <w:tcW w:w="9204" w:type="dxa"/>
            <w:gridSpan w:val="14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(бумажный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носитель)</w:t>
            </w: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114D78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4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3" w:type="dxa"/>
          </w:tcPr>
          <w:p w:rsidR="00B969D9" w:rsidRPr="00114D78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B969D9" w:rsidRPr="00114D78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B969D9" w:rsidRPr="00114D78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</w:tcPr>
          <w:p w:rsidR="00B969D9" w:rsidRPr="00114D78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6" w:type="dxa"/>
            <w:gridSpan w:val="2"/>
          </w:tcPr>
          <w:p w:rsidR="00B969D9" w:rsidRPr="00114D78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B969D9" w:rsidRPr="00114D78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969D9" w:rsidRPr="00114D78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38" w:type="dxa"/>
            <w:gridSpan w:val="2"/>
          </w:tcPr>
          <w:p w:rsidR="00B969D9" w:rsidRPr="00114D78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3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Merge w:val="restart"/>
          </w:tcPr>
          <w:p w:rsidR="00B969D9" w:rsidRPr="00114D78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B969D9" w:rsidRPr="00BD67D6" w:rsidTr="003023AD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73" w:type="dxa"/>
          </w:tcPr>
          <w:p w:rsidR="00B969D9" w:rsidRPr="00114D78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B969D9" w:rsidRPr="00114D78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B969D9" w:rsidRPr="00114D78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</w:tcPr>
          <w:p w:rsidR="00B969D9" w:rsidRPr="00114D78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6" w:type="dxa"/>
            <w:gridSpan w:val="2"/>
          </w:tcPr>
          <w:p w:rsidR="00B969D9" w:rsidRPr="00114D78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B969D9" w:rsidRPr="00114D78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969D9" w:rsidRPr="00114D78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38" w:type="dxa"/>
            <w:gridSpan w:val="2"/>
          </w:tcPr>
          <w:p w:rsidR="00B969D9" w:rsidRPr="00114D78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3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B969D9" w:rsidRPr="00B969D9" w:rsidRDefault="00B969D9" w:rsidP="00B969D9">
      <w:pPr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Общий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анализ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успеваемости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качества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знаний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результатам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ВПР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классах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right w:w="7" w:type="dxa"/>
        </w:tblCellMar>
        <w:tblLook w:val="04A0" w:firstRow="1" w:lastRow="0" w:firstColumn="1" w:lastColumn="0" w:noHBand="0" w:noVBand="1"/>
      </w:tblPr>
      <w:tblGrid>
        <w:gridCol w:w="735"/>
        <w:gridCol w:w="673"/>
        <w:gridCol w:w="10"/>
        <w:gridCol w:w="982"/>
        <w:gridCol w:w="11"/>
        <w:gridCol w:w="556"/>
        <w:gridCol w:w="11"/>
        <w:gridCol w:w="556"/>
        <w:gridCol w:w="11"/>
        <w:gridCol w:w="556"/>
        <w:gridCol w:w="11"/>
        <w:gridCol w:w="556"/>
        <w:gridCol w:w="11"/>
        <w:gridCol w:w="697"/>
        <w:gridCol w:w="11"/>
        <w:gridCol w:w="669"/>
        <w:gridCol w:w="40"/>
        <w:gridCol w:w="1123"/>
        <w:gridCol w:w="11"/>
        <w:gridCol w:w="992"/>
        <w:gridCol w:w="19"/>
        <w:gridCol w:w="1257"/>
      </w:tblGrid>
      <w:tr w:rsidR="00B969D9" w:rsidRPr="00514602" w:rsidTr="00381EB7">
        <w:trPr>
          <w:trHeight w:val="931"/>
        </w:trPr>
        <w:tc>
          <w:tcPr>
            <w:tcW w:w="735" w:type="dxa"/>
            <w:vMerge w:val="restart"/>
            <w:textDirection w:val="btLr"/>
          </w:tcPr>
          <w:p w:rsidR="00B969D9" w:rsidRPr="00381EB7" w:rsidRDefault="00B969D9" w:rsidP="00B969D9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Класс</w:t>
            </w:r>
          </w:p>
        </w:tc>
        <w:tc>
          <w:tcPr>
            <w:tcW w:w="673" w:type="dxa"/>
            <w:vMerge w:val="restart"/>
            <w:textDirection w:val="btLr"/>
          </w:tcPr>
          <w:p w:rsidR="00B969D9" w:rsidRPr="00381EB7" w:rsidRDefault="00B969D9" w:rsidP="00B969D9">
            <w:pPr>
              <w:spacing w:after="41" w:line="235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Кол-во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учащихся</w:t>
            </w:r>
          </w:p>
        </w:tc>
        <w:tc>
          <w:tcPr>
            <w:tcW w:w="992" w:type="dxa"/>
            <w:gridSpan w:val="2"/>
            <w:vMerge w:val="restart"/>
            <w:textDirection w:val="btLr"/>
          </w:tcPr>
          <w:p w:rsidR="00B969D9" w:rsidRPr="00381EB7" w:rsidRDefault="00B969D9" w:rsidP="00B969D9">
            <w:pPr>
              <w:spacing w:line="276" w:lineRule="auto"/>
              <w:ind w:left="113" w:right="6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Кол-во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выполнивших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работу</w:t>
            </w:r>
          </w:p>
        </w:tc>
        <w:tc>
          <w:tcPr>
            <w:tcW w:w="567" w:type="dxa"/>
            <w:gridSpan w:val="2"/>
            <w:vMerge w:val="restart"/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567" w:type="dxa"/>
            <w:gridSpan w:val="2"/>
            <w:vMerge w:val="restart"/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567" w:type="dxa"/>
            <w:gridSpan w:val="2"/>
            <w:vMerge w:val="restart"/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567" w:type="dxa"/>
            <w:gridSpan w:val="2"/>
            <w:vMerge w:val="restart"/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708" w:type="dxa"/>
            <w:gridSpan w:val="2"/>
            <w:vMerge w:val="restart"/>
            <w:textDirection w:val="btLr"/>
          </w:tcPr>
          <w:p w:rsidR="00B969D9" w:rsidRPr="00381EB7" w:rsidRDefault="00B969D9" w:rsidP="00B969D9">
            <w:pPr>
              <w:spacing w:after="41" w:line="235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Качество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знаний,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680" w:type="dxa"/>
            <w:gridSpan w:val="2"/>
            <w:vMerge w:val="restart"/>
            <w:textDirection w:val="btLr"/>
          </w:tcPr>
          <w:p w:rsidR="00B969D9" w:rsidRPr="00381EB7" w:rsidRDefault="00B969D9" w:rsidP="00B969D9">
            <w:pPr>
              <w:spacing w:after="41" w:line="235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Успеваемость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3442" w:type="dxa"/>
            <w:gridSpan w:val="6"/>
          </w:tcPr>
          <w:p w:rsidR="00B969D9" w:rsidRPr="00381EB7" w:rsidRDefault="00B969D9" w:rsidP="00B969D9">
            <w:pPr>
              <w:spacing w:after="41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Соответствие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результата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ВПР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итогам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2024-2025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учебного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года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количество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proofErr w:type="gramStart"/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обучающи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х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ся</w:t>
            </w:r>
            <w:proofErr w:type="gramEnd"/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/процент</w:t>
            </w:r>
          </w:p>
        </w:tc>
      </w:tr>
      <w:tr w:rsidR="00B969D9" w:rsidRPr="00BD67D6" w:rsidTr="00381EB7">
        <w:trPr>
          <w:trHeight w:val="468"/>
        </w:trPr>
        <w:tc>
          <w:tcPr>
            <w:tcW w:w="735" w:type="dxa"/>
            <w:vMerge/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73" w:type="dxa"/>
            <w:vMerge/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92" w:type="dxa"/>
            <w:gridSpan w:val="2"/>
            <w:vMerge/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67" w:type="dxa"/>
            <w:gridSpan w:val="2"/>
            <w:vMerge/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67" w:type="dxa"/>
            <w:gridSpan w:val="2"/>
            <w:vMerge/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67" w:type="dxa"/>
            <w:gridSpan w:val="2"/>
            <w:vMerge/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67" w:type="dxa"/>
            <w:gridSpan w:val="2"/>
            <w:vMerge/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8" w:type="dxa"/>
            <w:gridSpan w:val="2"/>
            <w:vMerge/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80" w:type="dxa"/>
            <w:gridSpan w:val="2"/>
            <w:vMerge/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163" w:type="dxa"/>
            <w:gridSpan w:val="2"/>
          </w:tcPr>
          <w:p w:rsidR="00B969D9" w:rsidRPr="00381EB7" w:rsidRDefault="00B969D9" w:rsidP="00B969D9">
            <w:pPr>
              <w:spacing w:after="38"/>
              <w:rPr>
                <w:rFonts w:ascii="Times New Roman" w:eastAsia="Times New Roman" w:hAnsi="Times New Roman" w:cs="Times New Roman"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Повысили</w:t>
            </w:r>
          </w:p>
        </w:tc>
        <w:tc>
          <w:tcPr>
            <w:tcW w:w="1022" w:type="dxa"/>
            <w:gridSpan w:val="3"/>
          </w:tcPr>
          <w:p w:rsidR="00B969D9" w:rsidRPr="00381EB7" w:rsidRDefault="00B969D9" w:rsidP="00B969D9">
            <w:pPr>
              <w:spacing w:after="38"/>
              <w:rPr>
                <w:rFonts w:ascii="Times New Roman" w:eastAsia="Times New Roman" w:hAnsi="Times New Roman" w:cs="Times New Roman"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Понизили</w:t>
            </w:r>
          </w:p>
        </w:tc>
        <w:tc>
          <w:tcPr>
            <w:tcW w:w="1257" w:type="dxa"/>
          </w:tcPr>
          <w:p w:rsidR="00B969D9" w:rsidRPr="00381EB7" w:rsidRDefault="00B969D9" w:rsidP="00B969D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Подтвердили</w:t>
            </w:r>
          </w:p>
        </w:tc>
      </w:tr>
      <w:tr w:rsidR="00B969D9" w:rsidRPr="00BD67D6" w:rsidTr="00381EB7">
        <w:trPr>
          <w:trHeight w:val="288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gridSpan w:val="8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5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6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4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34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8м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134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118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71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34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gridSpan w:val="8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5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59</w:t>
            </w:r>
          </w:p>
        </w:tc>
      </w:tr>
      <w:tr w:rsidR="00B969D9" w:rsidRPr="00BD67D6" w:rsidTr="00381EB7">
        <w:trPr>
          <w:trHeight w:val="288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134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118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73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99</w:t>
            </w:r>
          </w:p>
        </w:tc>
        <w:tc>
          <w:tcPr>
            <w:tcW w:w="1134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9498" w:type="dxa"/>
            <w:gridSpan w:val="22"/>
          </w:tcPr>
          <w:p w:rsidR="00B969D9" w:rsidRPr="00BD67D6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Физика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(бумажный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носитель)</w:t>
            </w: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9498" w:type="dxa"/>
            <w:gridSpan w:val="2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Химия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(бумажный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носитель)</w:t>
            </w: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69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69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514602" w:rsidTr="00381EB7">
        <w:trPr>
          <w:trHeight w:val="286"/>
        </w:trPr>
        <w:tc>
          <w:tcPr>
            <w:tcW w:w="9498" w:type="dxa"/>
            <w:gridSpan w:val="22"/>
          </w:tcPr>
          <w:p w:rsidR="00B969D9" w:rsidRPr="00B969D9" w:rsidRDefault="00B969D9" w:rsidP="00B96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69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Информатика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(на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компьютере/бумажный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B969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носитель)</w:t>
            </w: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134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92</w:t>
            </w:r>
          </w:p>
        </w:tc>
        <w:tc>
          <w:tcPr>
            <w:tcW w:w="1134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9498" w:type="dxa"/>
            <w:gridSpan w:val="22"/>
          </w:tcPr>
          <w:p w:rsidR="00B969D9" w:rsidRPr="00A5144F" w:rsidRDefault="00B969D9" w:rsidP="00B96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(на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компьютере)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9498" w:type="dxa"/>
            <w:gridSpan w:val="22"/>
          </w:tcPr>
          <w:p w:rsidR="00B969D9" w:rsidRPr="00A5144F" w:rsidRDefault="00B969D9" w:rsidP="00B96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(на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компьютере)</w:t>
            </w: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9498" w:type="dxa"/>
            <w:gridSpan w:val="22"/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География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(бумажный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носитель)</w:t>
            </w: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97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  <w:vMerge w:val="restart"/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97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9498" w:type="dxa"/>
            <w:gridSpan w:val="22"/>
          </w:tcPr>
          <w:p w:rsidR="00B969D9" w:rsidRPr="00A5144F" w:rsidRDefault="00B969D9" w:rsidP="00B96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(бумажный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носитель)</w:t>
            </w: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vMerge w:val="restart"/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9498" w:type="dxa"/>
            <w:gridSpan w:val="22"/>
          </w:tcPr>
          <w:p w:rsidR="00B969D9" w:rsidRPr="00A5144F" w:rsidRDefault="00B969D9" w:rsidP="00B96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(бумажный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носитель)</w:t>
            </w: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62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134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6" w:type="dxa"/>
            <w:gridSpan w:val="2"/>
            <w:vMerge w:val="restart"/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  <w:gridSpan w:val="2"/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vMerge/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  <w:tc>
          <w:tcPr>
            <w:tcW w:w="1134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9498" w:type="dxa"/>
            <w:gridSpan w:val="22"/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Литература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(бумажный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носитель)</w:t>
            </w: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8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2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vMerge w:val="restart"/>
          </w:tcPr>
          <w:p w:rsidR="00B969D9" w:rsidRPr="008E686B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68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</w:tcPr>
          <w:p w:rsidR="00B969D9" w:rsidRPr="008E686B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68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vMerge w:val="restart"/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8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B969D9" w:rsidRPr="00BD67D6" w:rsidTr="00381EB7">
        <w:trPr>
          <w:trHeight w:val="286"/>
        </w:trPr>
        <w:tc>
          <w:tcPr>
            <w:tcW w:w="735" w:type="dxa"/>
          </w:tcPr>
          <w:p w:rsidR="00B969D9" w:rsidRPr="008E686B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68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83" w:type="dxa"/>
            <w:gridSpan w:val="2"/>
          </w:tcPr>
          <w:p w:rsidR="00B969D9" w:rsidRPr="008E686B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68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  <w:gridSpan w:val="2"/>
          </w:tcPr>
          <w:p w:rsidR="00B969D9" w:rsidRPr="008E686B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68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gridSpan w:val="2"/>
          </w:tcPr>
          <w:p w:rsidR="00B969D9" w:rsidRPr="008E686B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68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B969D9" w:rsidRPr="008E686B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68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B969D9" w:rsidRPr="008E686B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68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</w:tcPr>
          <w:p w:rsidR="00B969D9" w:rsidRPr="008E686B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68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B969D9" w:rsidRPr="008E686B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68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2"/>
          </w:tcPr>
          <w:p w:rsidR="00B969D9" w:rsidRPr="008E686B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68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vMerge/>
          </w:tcPr>
          <w:p w:rsidR="00B969D9" w:rsidRPr="008E686B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69D9" w:rsidRPr="008E686B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B969D9" w:rsidRPr="008E686B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B969D9" w:rsidRPr="00B969D9" w:rsidRDefault="00B969D9" w:rsidP="00B969D9">
      <w:pPr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Общий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анализ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успеваемости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качества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знаний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результатам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ВПР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10</w:t>
      </w:r>
      <w:r w:rsidR="001E2E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969D9">
        <w:rPr>
          <w:rFonts w:ascii="Times New Roman" w:hAnsi="Times New Roman" w:cs="Times New Roman"/>
          <w:b/>
          <w:sz w:val="24"/>
          <w:szCs w:val="24"/>
          <w:lang w:val="ru-RU"/>
        </w:rPr>
        <w:t>классах</w:t>
      </w:r>
    </w:p>
    <w:tbl>
      <w:tblPr>
        <w:tblW w:w="9487" w:type="dxa"/>
        <w:tblInd w:w="5" w:type="dxa"/>
        <w:tblLayout w:type="fixed"/>
        <w:tblCellMar>
          <w:top w:w="57" w:type="dxa"/>
          <w:right w:w="7" w:type="dxa"/>
        </w:tblCellMar>
        <w:tblLook w:val="04A0" w:firstRow="1" w:lastRow="0" w:firstColumn="1" w:lastColumn="0" w:noHBand="0" w:noVBand="1"/>
      </w:tblPr>
      <w:tblGrid>
        <w:gridCol w:w="699"/>
        <w:gridCol w:w="851"/>
        <w:gridCol w:w="850"/>
        <w:gridCol w:w="709"/>
        <w:gridCol w:w="709"/>
        <w:gridCol w:w="567"/>
        <w:gridCol w:w="538"/>
        <w:gridCol w:w="29"/>
        <w:gridCol w:w="680"/>
        <w:gridCol w:w="29"/>
        <w:gridCol w:w="679"/>
        <w:gridCol w:w="29"/>
        <w:gridCol w:w="992"/>
        <w:gridCol w:w="898"/>
        <w:gridCol w:w="18"/>
        <w:gridCol w:w="29"/>
        <w:gridCol w:w="1181"/>
      </w:tblGrid>
      <w:tr w:rsidR="00B969D9" w:rsidRPr="00514602" w:rsidTr="00381EB7">
        <w:trPr>
          <w:trHeight w:val="931"/>
        </w:trPr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969D9" w:rsidRPr="00381EB7" w:rsidRDefault="00B969D9" w:rsidP="00B969D9">
            <w:pPr>
              <w:spacing w:line="276" w:lineRule="auto"/>
              <w:ind w:left="-596" w:right="113" w:firstLine="7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969D9" w:rsidRPr="00381EB7" w:rsidRDefault="00B969D9" w:rsidP="00B969D9">
            <w:pPr>
              <w:spacing w:after="41" w:line="235" w:lineRule="auto"/>
              <w:ind w:left="-596" w:right="113" w:firstLine="7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Кол-во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учащихся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969D9" w:rsidRPr="00381EB7" w:rsidRDefault="00B969D9" w:rsidP="00B969D9">
            <w:pPr>
              <w:spacing w:line="276" w:lineRule="auto"/>
              <w:ind w:left="113" w:right="61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Кол-во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выполнивших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работу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969D9" w:rsidRPr="00381EB7" w:rsidRDefault="00B969D9" w:rsidP="00B969D9">
            <w:pPr>
              <w:spacing w:after="41" w:line="235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Кач-во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знаний,</w:t>
            </w:r>
            <w:r w:rsidR="001E2EB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969D9" w:rsidRPr="00381EB7" w:rsidRDefault="00B969D9" w:rsidP="00B969D9">
            <w:pPr>
              <w:spacing w:after="41" w:line="235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Успеваемость,</w:t>
            </w:r>
          </w:p>
          <w:p w:rsidR="00B969D9" w:rsidRPr="00381EB7" w:rsidRDefault="00B969D9" w:rsidP="00B969D9">
            <w:pPr>
              <w:spacing w:line="276" w:lineRule="auto"/>
              <w:ind w:left="-596" w:right="113" w:firstLine="7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381EB7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Соответствие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результата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ВПР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итогам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2024-2025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учебного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года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количество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proofErr w:type="gramStart"/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обучающи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х</w:t>
            </w:r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ся</w:t>
            </w:r>
            <w:proofErr w:type="gramEnd"/>
            <w:r w:rsidRPr="00381EB7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/процент</w:t>
            </w:r>
          </w:p>
        </w:tc>
      </w:tr>
      <w:tr w:rsidR="00B969D9" w:rsidRPr="00BD67D6" w:rsidTr="00381EB7">
        <w:trPr>
          <w:trHeight w:val="468"/>
        </w:trPr>
        <w:tc>
          <w:tcPr>
            <w:tcW w:w="6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381EB7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381EB7" w:rsidRDefault="00B969D9" w:rsidP="00B969D9">
            <w:pPr>
              <w:spacing w:after="38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Повысили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381EB7" w:rsidRDefault="00B969D9" w:rsidP="00B969D9">
            <w:pPr>
              <w:spacing w:after="38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Понизили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381EB7" w:rsidRDefault="00B969D9" w:rsidP="00B969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81EB7">
              <w:rPr>
                <w:rFonts w:ascii="Times New Roman" w:eastAsia="Times New Roman" w:hAnsi="Times New Roman" w:cs="Times New Roman"/>
                <w:b/>
                <w:color w:val="000000"/>
              </w:rPr>
              <w:t>Подтвердили</w:t>
            </w:r>
          </w:p>
        </w:tc>
      </w:tr>
      <w:tr w:rsidR="00B969D9" w:rsidRPr="00BD67D6" w:rsidTr="00381EB7">
        <w:trPr>
          <w:trHeight w:val="28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59</w:t>
            </w: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C5D61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5D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1E2E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C5D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E9183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C5D61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5D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1E2E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C5D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C175BF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E9183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D5A4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D5A4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D5A4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D5A4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D5A4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D5A4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77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B969D9" w:rsidRPr="00BD67D6" w:rsidTr="00381EB7">
        <w:trPr>
          <w:trHeight w:val="28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D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1E2E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C5D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D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1E2E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C5D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91E95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1E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91E95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1E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91E95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1E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91E95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1E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91E95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1E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91E95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1E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91E95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1E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77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91E95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1E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1F5D54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1F5D54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1F5D54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94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Физика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(бумажный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носитель)</w:t>
            </w: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A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94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Химия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(бумажный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носитель)</w:t>
            </w: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6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D5A4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D5A4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D5A4D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94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(бумажный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носитель)</w:t>
            </w: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9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53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53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53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53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53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53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94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География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(бумажный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носитель)</w:t>
            </w: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E2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9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5D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1E2E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C5D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17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94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(бумажный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носитель)</w:t>
            </w: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43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1E2E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143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9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43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1E2E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143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69D9" w:rsidRPr="00B143F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9153DC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94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Обществознание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(бумажный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носитель)</w:t>
            </w: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C3C5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3C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1E2E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C3C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C3C5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C3C5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C3C5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C3C5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C3C5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C3C5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C3C5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6C3C5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6C3C5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6C3C5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Pr="006C3C5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69D9" w:rsidRPr="00BD67D6" w:rsidTr="00381EB7">
        <w:trPr>
          <w:trHeight w:val="286"/>
        </w:trPr>
        <w:tc>
          <w:tcPr>
            <w:tcW w:w="94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Литература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(бумажный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носитель)</w:t>
            </w: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1E2E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77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</w:tr>
      <w:tr w:rsidR="00B969D9" w:rsidRPr="00BD67D6" w:rsidTr="00381EB7">
        <w:trPr>
          <w:trHeight w:val="28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77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Pr="00BD67D6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9D9" w:rsidRDefault="00B969D9" w:rsidP="00B969D9">
            <w:pPr>
              <w:spacing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3023AD" w:rsidRPr="003023AD" w:rsidRDefault="003023AD" w:rsidP="00EA46C0">
      <w:pPr>
        <w:spacing w:before="0" w:beforeAutospacing="0" w:after="0" w:afterAutospacing="0"/>
        <w:ind w:firstLine="425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EA46C0" w:rsidRPr="00C448CF" w:rsidRDefault="00EA46C0" w:rsidP="00EA46C0">
      <w:pPr>
        <w:spacing w:before="0" w:beforeAutospacing="0" w:after="0" w:afterAutospacing="0"/>
        <w:ind w:firstLine="425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C448CF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Рекомендации:</w:t>
      </w:r>
    </w:p>
    <w:p w:rsidR="00EA46C0" w:rsidRPr="00C448CF" w:rsidRDefault="00EA46C0" w:rsidP="00EA46C0">
      <w:pPr>
        <w:spacing w:before="0" w:beforeAutospacing="0" w:after="0" w:afterAutospacing="0"/>
        <w:ind w:firstLine="42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448CF">
        <w:rPr>
          <w:rFonts w:ascii="Times New Roman" w:hAnsi="Times New Roman" w:cs="Times New Roman"/>
          <w:b/>
          <w:sz w:val="28"/>
          <w:szCs w:val="28"/>
          <w:lang w:val="ru-RU"/>
        </w:rPr>
        <w:t>Администрации:</w:t>
      </w:r>
    </w:p>
    <w:p w:rsidR="00EA46C0" w:rsidRPr="00EA46C0" w:rsidRDefault="00EA46C0" w:rsidP="00EA46C0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EA46C0">
        <w:rPr>
          <w:rFonts w:hAnsi="Times New Roman" w:cs="Times New Roman"/>
          <w:sz w:val="28"/>
          <w:szCs w:val="28"/>
          <w:lang w:val="ru-RU"/>
        </w:rPr>
        <w:t>-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Учесть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результаты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ВПР</w:t>
      </w:r>
      <w:r>
        <w:rPr>
          <w:rFonts w:hAnsi="Times New Roman" w:cs="Times New Roman"/>
          <w:sz w:val="28"/>
          <w:szCs w:val="28"/>
          <w:lang w:val="ru-RU"/>
        </w:rPr>
        <w:t>-2025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 </w:t>
      </w:r>
      <w:r w:rsidRPr="00EA46C0">
        <w:rPr>
          <w:rFonts w:hAnsi="Times New Roman" w:cs="Times New Roman"/>
          <w:sz w:val="28"/>
          <w:szCs w:val="28"/>
          <w:lang w:val="ru-RU"/>
        </w:rPr>
        <w:t>для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внесения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изменений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 </w:t>
      </w:r>
      <w:r w:rsidRPr="00EA46C0">
        <w:rPr>
          <w:rFonts w:hAnsi="Times New Roman" w:cs="Times New Roman"/>
          <w:sz w:val="28"/>
          <w:szCs w:val="28"/>
          <w:lang w:val="ru-RU"/>
        </w:rPr>
        <w:t>план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функцион</w:t>
      </w:r>
      <w:r w:rsidRPr="00EA46C0">
        <w:rPr>
          <w:rFonts w:hAnsi="Times New Roman" w:cs="Times New Roman"/>
          <w:sz w:val="28"/>
          <w:szCs w:val="28"/>
          <w:lang w:val="ru-RU"/>
        </w:rPr>
        <w:t>и</w:t>
      </w:r>
      <w:r w:rsidRPr="00EA46C0">
        <w:rPr>
          <w:rFonts w:hAnsi="Times New Roman" w:cs="Times New Roman"/>
          <w:sz w:val="28"/>
          <w:szCs w:val="28"/>
          <w:lang w:val="ru-RU"/>
        </w:rPr>
        <w:t>рования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ВСОКО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на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sz w:val="28"/>
          <w:szCs w:val="28"/>
          <w:lang w:val="ru-RU"/>
        </w:rPr>
        <w:t>2025/26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 </w:t>
      </w:r>
      <w:r w:rsidRPr="00EA46C0">
        <w:rPr>
          <w:rFonts w:hAnsi="Times New Roman" w:cs="Times New Roman"/>
          <w:sz w:val="28"/>
          <w:szCs w:val="28"/>
          <w:lang w:val="ru-RU"/>
        </w:rPr>
        <w:t>учебный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 </w:t>
      </w:r>
      <w:r w:rsidRPr="00EA46C0">
        <w:rPr>
          <w:rFonts w:hAnsi="Times New Roman" w:cs="Times New Roman"/>
          <w:sz w:val="28"/>
          <w:szCs w:val="28"/>
          <w:lang w:val="ru-RU"/>
        </w:rPr>
        <w:t>год</w:t>
      </w:r>
      <w:r w:rsidRPr="00EA46C0">
        <w:rPr>
          <w:rFonts w:hAnsi="Times New Roman" w:cs="Times New Roman"/>
          <w:sz w:val="28"/>
          <w:szCs w:val="28"/>
          <w:lang w:val="ru-RU"/>
        </w:rPr>
        <w:t>.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 </w:t>
      </w:r>
      <w:r w:rsidRPr="00EA46C0">
        <w:rPr>
          <w:rFonts w:hAnsi="Times New Roman" w:cs="Times New Roman"/>
          <w:sz w:val="28"/>
          <w:szCs w:val="28"/>
          <w:lang w:val="ru-RU"/>
        </w:rPr>
        <w:t>В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рамках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реализации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процедур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ВСОКО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провести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системный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анализ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следующим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направлениям</w:t>
      </w:r>
      <w:r w:rsidRPr="00EA46C0">
        <w:rPr>
          <w:rFonts w:hAnsi="Times New Roman" w:cs="Times New Roman"/>
          <w:sz w:val="28"/>
          <w:szCs w:val="28"/>
          <w:lang w:val="ru-RU"/>
        </w:rPr>
        <w:t>: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коррел</w:t>
      </w:r>
      <w:r w:rsidRPr="00EA46C0">
        <w:rPr>
          <w:rFonts w:hAnsi="Times New Roman" w:cs="Times New Roman"/>
          <w:sz w:val="28"/>
          <w:szCs w:val="28"/>
          <w:lang w:val="ru-RU"/>
        </w:rPr>
        <w:t>я</w:t>
      </w:r>
      <w:r w:rsidRPr="00EA46C0">
        <w:rPr>
          <w:rFonts w:hAnsi="Times New Roman" w:cs="Times New Roman"/>
          <w:sz w:val="28"/>
          <w:szCs w:val="28"/>
          <w:lang w:val="ru-RU"/>
        </w:rPr>
        <w:t>ция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 </w:t>
      </w:r>
      <w:r w:rsidRPr="00EA46C0">
        <w:rPr>
          <w:rFonts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текущего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контроля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успеваемости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результатами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промеж</w:t>
      </w:r>
      <w:r w:rsidRPr="00EA46C0">
        <w:rPr>
          <w:rFonts w:hAnsi="Times New Roman" w:cs="Times New Roman"/>
          <w:sz w:val="28"/>
          <w:szCs w:val="28"/>
          <w:lang w:val="ru-RU"/>
        </w:rPr>
        <w:t>у</w:t>
      </w:r>
      <w:r w:rsidRPr="00EA46C0">
        <w:rPr>
          <w:rFonts w:hAnsi="Times New Roman" w:cs="Times New Roman"/>
          <w:sz w:val="28"/>
          <w:szCs w:val="28"/>
          <w:lang w:val="ru-RU"/>
        </w:rPr>
        <w:t>точной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аттестации</w:t>
      </w:r>
      <w:r w:rsidRPr="00EA46C0">
        <w:rPr>
          <w:rFonts w:hAnsi="Times New Roman" w:cs="Times New Roman"/>
          <w:sz w:val="28"/>
          <w:szCs w:val="28"/>
          <w:lang w:val="ru-RU"/>
        </w:rPr>
        <w:t>,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корреляция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 </w:t>
      </w:r>
      <w:r w:rsidRPr="00EA46C0">
        <w:rPr>
          <w:rFonts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текущего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контроля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успеваемости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промежуточной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аттестации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результатами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процедур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внешней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системы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оценки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качества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образования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(</w:t>
      </w:r>
      <w:r w:rsidRPr="00EA46C0">
        <w:rPr>
          <w:rFonts w:hAnsi="Times New Roman" w:cs="Times New Roman"/>
          <w:sz w:val="28"/>
          <w:szCs w:val="28"/>
          <w:lang w:val="ru-RU"/>
        </w:rPr>
        <w:t>ВПР</w:t>
      </w:r>
      <w:r w:rsidRPr="00EA46C0">
        <w:rPr>
          <w:rFonts w:hAnsi="Times New Roman" w:cs="Times New Roman"/>
          <w:sz w:val="28"/>
          <w:szCs w:val="28"/>
          <w:lang w:val="ru-RU"/>
        </w:rPr>
        <w:t>).</w:t>
      </w:r>
    </w:p>
    <w:p w:rsidR="00EA46C0" w:rsidRDefault="00EA46C0" w:rsidP="00EA46C0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EA46C0">
        <w:rPr>
          <w:rFonts w:hAnsi="Times New Roman" w:cs="Times New Roman"/>
          <w:sz w:val="28"/>
          <w:szCs w:val="28"/>
          <w:lang w:val="ru-RU"/>
        </w:rPr>
        <w:t>-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Провести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анализ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системы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оценки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образовательных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достижений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обучающи</w:t>
      </w:r>
      <w:r w:rsidRPr="00EA46C0">
        <w:rPr>
          <w:rFonts w:hAnsi="Times New Roman" w:cs="Times New Roman"/>
          <w:sz w:val="28"/>
          <w:szCs w:val="28"/>
          <w:lang w:val="ru-RU"/>
        </w:rPr>
        <w:t>х</w:t>
      </w:r>
      <w:r w:rsidRPr="00EA46C0">
        <w:rPr>
          <w:rFonts w:hAnsi="Times New Roman" w:cs="Times New Roman"/>
          <w:sz w:val="28"/>
          <w:szCs w:val="28"/>
          <w:lang w:val="ru-RU"/>
        </w:rPr>
        <w:t>ся</w:t>
      </w:r>
      <w:r w:rsidRPr="00EA46C0">
        <w:rPr>
          <w:rFonts w:hAnsi="Times New Roman" w:cs="Times New Roman"/>
          <w:sz w:val="28"/>
          <w:szCs w:val="28"/>
          <w:lang w:val="ru-RU"/>
        </w:rPr>
        <w:t>.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Разработать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единую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систему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оценки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достижения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учениками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планируемых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освоения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ООП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соответствии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ФОП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уровня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образования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М</w:t>
      </w:r>
      <w:r w:rsidRPr="00EA46C0">
        <w:rPr>
          <w:rFonts w:hAnsi="Times New Roman" w:cs="Times New Roman"/>
          <w:sz w:val="28"/>
          <w:szCs w:val="28"/>
          <w:lang w:val="ru-RU"/>
        </w:rPr>
        <w:t>е</w:t>
      </w:r>
      <w:r w:rsidRPr="00EA46C0">
        <w:rPr>
          <w:rFonts w:hAnsi="Times New Roman" w:cs="Times New Roman"/>
          <w:sz w:val="28"/>
          <w:szCs w:val="28"/>
          <w:lang w:val="ru-RU"/>
        </w:rPr>
        <w:t>тодическими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рекомендациями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 </w:t>
      </w:r>
      <w:r w:rsidRPr="00EA46C0">
        <w:rPr>
          <w:rFonts w:hAnsi="Times New Roman" w:cs="Times New Roman"/>
          <w:sz w:val="28"/>
          <w:szCs w:val="28"/>
          <w:lang w:val="ru-RU"/>
        </w:rPr>
        <w:t>по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системе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оценки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достижения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обучающим</w:t>
      </w:r>
      <w:r w:rsidRPr="00EA46C0">
        <w:rPr>
          <w:rFonts w:hAnsi="Times New Roman" w:cs="Times New Roman"/>
          <w:sz w:val="28"/>
          <w:szCs w:val="28"/>
          <w:lang w:val="ru-RU"/>
        </w:rPr>
        <w:t>и</w:t>
      </w:r>
      <w:r w:rsidRPr="00EA46C0">
        <w:rPr>
          <w:rFonts w:hAnsi="Times New Roman" w:cs="Times New Roman"/>
          <w:sz w:val="28"/>
          <w:szCs w:val="28"/>
          <w:lang w:val="ru-RU"/>
        </w:rPr>
        <w:t>ся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планируемых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освоения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программ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начального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общего</w:t>
      </w:r>
      <w:r w:rsidRPr="00EA46C0">
        <w:rPr>
          <w:rFonts w:hAnsi="Times New Roman" w:cs="Times New Roman"/>
          <w:sz w:val="28"/>
          <w:szCs w:val="28"/>
          <w:lang w:val="ru-RU"/>
        </w:rPr>
        <w:t>,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осно</w:t>
      </w:r>
      <w:r w:rsidRPr="00EA46C0">
        <w:rPr>
          <w:rFonts w:hAnsi="Times New Roman" w:cs="Times New Roman"/>
          <w:sz w:val="28"/>
          <w:szCs w:val="28"/>
          <w:lang w:val="ru-RU"/>
        </w:rPr>
        <w:t>в</w:t>
      </w:r>
      <w:r w:rsidRPr="00EA46C0">
        <w:rPr>
          <w:rFonts w:hAnsi="Times New Roman" w:cs="Times New Roman"/>
          <w:sz w:val="28"/>
          <w:szCs w:val="28"/>
          <w:lang w:val="ru-RU"/>
        </w:rPr>
        <w:t>ного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общего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среднего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общего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образования</w:t>
      </w:r>
      <w:r>
        <w:rPr>
          <w:rFonts w:hAnsi="Times New Roman" w:cs="Times New Roman"/>
          <w:sz w:val="28"/>
          <w:szCs w:val="28"/>
          <w:lang w:val="ru-RU"/>
        </w:rPr>
        <w:t>.</w:t>
      </w:r>
    </w:p>
    <w:p w:rsidR="00EA46C0" w:rsidRPr="00EA46C0" w:rsidRDefault="00EA46C0" w:rsidP="00EA46C0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46C0">
        <w:rPr>
          <w:rFonts w:hAnsi="Times New Roman" w:cs="Times New Roman"/>
          <w:sz w:val="28"/>
          <w:szCs w:val="28"/>
          <w:lang w:val="ru-RU"/>
        </w:rPr>
        <w:t>-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Провести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методический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семинар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системе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оценивания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образовательных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 </w:t>
      </w:r>
      <w:r w:rsidRPr="00EA46C0">
        <w:rPr>
          <w:rFonts w:hAnsi="Times New Roman" w:cs="Times New Roman"/>
          <w:sz w:val="28"/>
          <w:szCs w:val="28"/>
          <w:lang w:val="ru-RU"/>
        </w:rPr>
        <w:t>обучающихся</w:t>
      </w:r>
      <w:r w:rsidRPr="00EA46C0">
        <w:rPr>
          <w:rFonts w:hAnsi="Times New Roman" w:cs="Times New Roman"/>
          <w:sz w:val="28"/>
          <w:szCs w:val="28"/>
          <w:lang w:val="ru-RU"/>
        </w:rPr>
        <w:t>,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рассмотрев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на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нем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Письмо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Федеральной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службы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надзору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сфере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образования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науки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от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16.03.2018</w:t>
      </w:r>
      <w:r w:rsidRPr="00EA46C0">
        <w:rPr>
          <w:rFonts w:hAnsi="Times New Roman" w:cs="Times New Roman"/>
          <w:sz w:val="28"/>
          <w:szCs w:val="28"/>
          <w:lang w:val="ru-RU"/>
        </w:rPr>
        <w:t>г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№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05-71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«О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направл</w:t>
      </w:r>
      <w:r w:rsidRPr="00EA46C0">
        <w:rPr>
          <w:rFonts w:hAnsi="Times New Roman" w:cs="Times New Roman"/>
          <w:sz w:val="28"/>
          <w:szCs w:val="28"/>
          <w:lang w:val="ru-RU"/>
        </w:rPr>
        <w:t>е</w:t>
      </w:r>
      <w:r w:rsidRPr="00EA46C0">
        <w:rPr>
          <w:rFonts w:hAnsi="Times New Roman" w:cs="Times New Roman"/>
          <w:sz w:val="28"/>
          <w:szCs w:val="28"/>
          <w:lang w:val="ru-RU"/>
        </w:rPr>
        <w:t>нии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рекомендаций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повышению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объективности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оценок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образовательных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обучающихся»</w:t>
      </w:r>
      <w:r w:rsidRPr="00EA46C0">
        <w:rPr>
          <w:rFonts w:hAnsi="Times New Roman" w:cs="Times New Roman"/>
          <w:sz w:val="28"/>
          <w:szCs w:val="28"/>
          <w:lang w:val="ru-RU"/>
        </w:rPr>
        <w:t>.</w:t>
      </w:r>
    </w:p>
    <w:p w:rsidR="00EA46C0" w:rsidRPr="00EA46C0" w:rsidRDefault="00EA46C0" w:rsidP="00EA46C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46C0">
        <w:rPr>
          <w:rFonts w:ascii="Times New Roman" w:hAnsi="Times New Roman" w:cs="Times New Roman"/>
          <w:b/>
          <w:sz w:val="28"/>
          <w:szCs w:val="28"/>
          <w:lang w:val="ru-RU"/>
        </w:rPr>
        <w:t>Руководителям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b/>
          <w:sz w:val="28"/>
          <w:szCs w:val="28"/>
          <w:lang w:val="ru-RU"/>
        </w:rPr>
        <w:t>МО: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A46C0" w:rsidRPr="00EA46C0" w:rsidRDefault="00EA46C0" w:rsidP="00EA46C0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EA46C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Включить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повестку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sz w:val="28"/>
          <w:szCs w:val="28"/>
          <w:lang w:val="ru-RU"/>
        </w:rPr>
        <w:t>заседаний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sz w:val="28"/>
          <w:szCs w:val="28"/>
          <w:lang w:val="ru-RU"/>
        </w:rPr>
        <w:t>МО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вопрос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об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объективности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полученных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независимой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оценки</w:t>
      </w:r>
      <w:r w:rsidRPr="00EA46C0">
        <w:rPr>
          <w:rFonts w:hAnsi="Times New Roman" w:cs="Times New Roman"/>
          <w:sz w:val="28"/>
          <w:szCs w:val="28"/>
          <w:lang w:val="ru-RU"/>
        </w:rPr>
        <w:t>,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их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использования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целях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повышения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кач</w:t>
      </w:r>
      <w:r w:rsidRPr="00EA46C0">
        <w:rPr>
          <w:rFonts w:hAnsi="Times New Roman" w:cs="Times New Roman"/>
          <w:sz w:val="28"/>
          <w:szCs w:val="28"/>
          <w:lang w:val="ru-RU"/>
        </w:rPr>
        <w:t>е</w:t>
      </w:r>
      <w:r w:rsidRPr="00EA46C0">
        <w:rPr>
          <w:rFonts w:hAnsi="Times New Roman" w:cs="Times New Roman"/>
          <w:sz w:val="28"/>
          <w:szCs w:val="28"/>
          <w:lang w:val="ru-RU"/>
        </w:rPr>
        <w:t>ства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образования</w:t>
      </w:r>
      <w:r w:rsidRPr="00EA46C0">
        <w:rPr>
          <w:rFonts w:hAnsi="Times New Roman" w:cs="Times New Roman"/>
          <w:sz w:val="28"/>
          <w:szCs w:val="28"/>
          <w:lang w:val="ru-RU"/>
        </w:rPr>
        <w:t>.</w:t>
      </w:r>
    </w:p>
    <w:p w:rsidR="00EA46C0" w:rsidRPr="00EA46C0" w:rsidRDefault="00EA46C0" w:rsidP="00EA46C0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EA46C0">
        <w:rPr>
          <w:rFonts w:ascii="Times New Roman" w:hAnsi="Times New Roman" w:cs="Times New Roman"/>
          <w:sz w:val="28"/>
          <w:szCs w:val="28"/>
          <w:lang w:val="ru-RU"/>
        </w:rPr>
        <w:lastRenderedPageBreak/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Выявить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 </w:t>
      </w:r>
      <w:r w:rsidRPr="00EA46C0">
        <w:rPr>
          <w:rFonts w:hAnsi="Times New Roman" w:cs="Times New Roman"/>
          <w:sz w:val="28"/>
          <w:szCs w:val="28"/>
          <w:lang w:val="ru-RU"/>
        </w:rPr>
        <w:t>не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освоенные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учениками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контролируемые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элементы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содержания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(</w:t>
      </w:r>
      <w:r w:rsidRPr="00EA46C0">
        <w:rPr>
          <w:rFonts w:hAnsi="Times New Roman" w:cs="Times New Roman"/>
          <w:sz w:val="28"/>
          <w:szCs w:val="28"/>
          <w:lang w:val="ru-RU"/>
        </w:rPr>
        <w:t>КЭС</w:t>
      </w:r>
      <w:r w:rsidRPr="00EA46C0">
        <w:rPr>
          <w:rFonts w:hAnsi="Times New Roman" w:cs="Times New Roman"/>
          <w:sz w:val="28"/>
          <w:szCs w:val="28"/>
          <w:lang w:val="ru-RU"/>
        </w:rPr>
        <w:t>)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 </w:t>
      </w:r>
      <w:r w:rsidRPr="00EA46C0">
        <w:rPr>
          <w:rFonts w:hAnsi="Times New Roman" w:cs="Times New Roman"/>
          <w:sz w:val="28"/>
          <w:szCs w:val="28"/>
          <w:lang w:val="ru-RU"/>
        </w:rPr>
        <w:t>для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отдельных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классов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отдельных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предметам</w:t>
      </w:r>
      <w:r w:rsidRPr="00EA46C0">
        <w:rPr>
          <w:rFonts w:hAnsi="Times New Roman" w:cs="Times New Roman"/>
          <w:sz w:val="28"/>
          <w:szCs w:val="28"/>
          <w:lang w:val="ru-RU"/>
        </w:rPr>
        <w:t>.</w:t>
      </w:r>
    </w:p>
    <w:p w:rsidR="00EA46C0" w:rsidRPr="00EA46C0" w:rsidRDefault="00EA46C0" w:rsidP="00EA46C0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EA46C0">
        <w:rPr>
          <w:rFonts w:hAnsi="Times New Roman" w:cs="Times New Roman"/>
          <w:sz w:val="28"/>
          <w:szCs w:val="28"/>
          <w:lang w:val="ru-RU"/>
        </w:rPr>
        <w:t>-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Разработать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методические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рекомендации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для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следующего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учебного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года</w:t>
      </w:r>
      <w:r w:rsidRPr="00EA46C0">
        <w:rPr>
          <w:rFonts w:hAnsi="Times New Roman" w:cs="Times New Roman"/>
          <w:sz w:val="28"/>
          <w:szCs w:val="28"/>
          <w:lang w:val="ru-RU"/>
        </w:rPr>
        <w:t>,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чтобы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устранить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 </w:t>
      </w:r>
      <w:r w:rsidRPr="00EA46C0">
        <w:rPr>
          <w:rFonts w:hAnsi="Times New Roman" w:cs="Times New Roman"/>
          <w:sz w:val="28"/>
          <w:szCs w:val="28"/>
          <w:lang w:val="ru-RU"/>
        </w:rPr>
        <w:t>выявленные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пробелы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знаниях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для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учителей</w:t>
      </w:r>
      <w:r w:rsidRPr="00EA46C0">
        <w:rPr>
          <w:rFonts w:hAnsi="Times New Roman" w:cs="Times New Roman"/>
          <w:sz w:val="28"/>
          <w:szCs w:val="28"/>
          <w:lang w:val="ru-RU"/>
        </w:rPr>
        <w:t>-</w:t>
      </w:r>
      <w:r w:rsidRPr="00EA46C0">
        <w:rPr>
          <w:rFonts w:hAnsi="Times New Roman" w:cs="Times New Roman"/>
          <w:sz w:val="28"/>
          <w:szCs w:val="28"/>
          <w:lang w:val="ru-RU"/>
        </w:rPr>
        <w:t>предметников</w:t>
      </w:r>
    </w:p>
    <w:p w:rsidR="00EA46C0" w:rsidRPr="00EA46C0" w:rsidRDefault="00EA46C0" w:rsidP="00EA46C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46C0">
        <w:rPr>
          <w:rFonts w:ascii="Times New Roman" w:hAnsi="Times New Roman" w:cs="Times New Roman"/>
          <w:b/>
          <w:sz w:val="28"/>
          <w:szCs w:val="28"/>
          <w:lang w:val="ru-RU"/>
        </w:rPr>
        <w:t>Учителям-предметникам:</w:t>
      </w:r>
    </w:p>
    <w:p w:rsidR="00EA46C0" w:rsidRPr="00EA46C0" w:rsidRDefault="00EA46C0" w:rsidP="00EA46C0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EA46C0">
        <w:rPr>
          <w:b/>
          <w:sz w:val="28"/>
          <w:szCs w:val="28"/>
          <w:lang w:val="ru-RU"/>
        </w:rPr>
        <w:t>-</w:t>
      </w:r>
      <w:r w:rsidR="001E2EB2">
        <w:rPr>
          <w:b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Скорректировать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 </w:t>
      </w:r>
      <w:r w:rsidRPr="00EA46C0">
        <w:rPr>
          <w:rFonts w:hAnsi="Times New Roman" w:cs="Times New Roman"/>
          <w:sz w:val="28"/>
          <w:szCs w:val="28"/>
          <w:lang w:val="ru-RU"/>
        </w:rPr>
        <w:t>рабочие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программы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предмету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на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sz w:val="28"/>
          <w:szCs w:val="28"/>
          <w:lang w:val="ru-RU"/>
        </w:rPr>
        <w:t>2025/26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 </w:t>
      </w:r>
      <w:r w:rsidRPr="00EA46C0">
        <w:rPr>
          <w:rFonts w:hAnsi="Times New Roman" w:cs="Times New Roman"/>
          <w:sz w:val="28"/>
          <w:szCs w:val="28"/>
          <w:lang w:val="ru-RU"/>
        </w:rPr>
        <w:t>учебный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год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учетом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анализа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ВПР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выявленных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проблемных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тем</w:t>
      </w:r>
      <w:r w:rsidRPr="00EA46C0">
        <w:rPr>
          <w:rFonts w:hAnsi="Times New Roman" w:cs="Times New Roman"/>
          <w:sz w:val="28"/>
          <w:szCs w:val="28"/>
          <w:lang w:val="ru-RU"/>
        </w:rPr>
        <w:t>;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внести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рабочие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программы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 </w:t>
      </w:r>
      <w:r w:rsidRPr="00EA46C0">
        <w:rPr>
          <w:rFonts w:hAnsi="Times New Roman" w:cs="Times New Roman"/>
          <w:sz w:val="28"/>
          <w:szCs w:val="28"/>
          <w:lang w:val="ru-RU"/>
        </w:rPr>
        <w:t>изменения</w:t>
      </w:r>
      <w:r w:rsidRPr="00EA46C0">
        <w:rPr>
          <w:rFonts w:hAnsi="Times New Roman" w:cs="Times New Roman"/>
          <w:sz w:val="28"/>
          <w:szCs w:val="28"/>
          <w:lang w:val="ru-RU"/>
        </w:rPr>
        <w:t>,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направленные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на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формирование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развитие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несформированных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умений</w:t>
      </w:r>
      <w:r w:rsidRPr="00EA46C0">
        <w:rPr>
          <w:rFonts w:hAnsi="Times New Roman" w:cs="Times New Roman"/>
          <w:sz w:val="28"/>
          <w:szCs w:val="28"/>
          <w:lang w:val="ru-RU"/>
        </w:rPr>
        <w:t>,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видов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деятельности</w:t>
      </w:r>
      <w:r w:rsidRPr="00EA46C0">
        <w:rPr>
          <w:rFonts w:hAnsi="Times New Roman" w:cs="Times New Roman"/>
          <w:sz w:val="28"/>
          <w:szCs w:val="28"/>
          <w:lang w:val="ru-RU"/>
        </w:rPr>
        <w:t>,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характеризующих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достиж</w:t>
      </w:r>
      <w:r w:rsidRPr="00EA46C0">
        <w:rPr>
          <w:rFonts w:hAnsi="Times New Roman" w:cs="Times New Roman"/>
          <w:sz w:val="28"/>
          <w:szCs w:val="28"/>
          <w:lang w:val="ru-RU"/>
        </w:rPr>
        <w:t>е</w:t>
      </w:r>
      <w:r w:rsidRPr="00EA46C0">
        <w:rPr>
          <w:rFonts w:hAnsi="Times New Roman" w:cs="Times New Roman"/>
          <w:sz w:val="28"/>
          <w:szCs w:val="28"/>
          <w:lang w:val="ru-RU"/>
        </w:rPr>
        <w:t>ние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планируемых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освоения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ООП</w:t>
      </w:r>
      <w:r w:rsidRPr="00EA46C0">
        <w:rPr>
          <w:rFonts w:hAnsi="Times New Roman" w:cs="Times New Roman"/>
          <w:sz w:val="28"/>
          <w:szCs w:val="28"/>
          <w:lang w:val="ru-RU"/>
        </w:rPr>
        <w:t>.</w:t>
      </w:r>
    </w:p>
    <w:p w:rsidR="00EA46C0" w:rsidRPr="00EA46C0" w:rsidRDefault="00EA46C0" w:rsidP="00EA46C0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46C0">
        <w:rPr>
          <w:sz w:val="28"/>
          <w:szCs w:val="28"/>
          <w:lang w:val="ru-RU"/>
        </w:rPr>
        <w:t>-</w:t>
      </w:r>
      <w:r w:rsidR="001E2EB2">
        <w:rPr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Проанализировать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достижение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высоких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определить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причины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низких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предмету.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A46C0" w:rsidRPr="00EA46C0" w:rsidRDefault="00EA46C0" w:rsidP="00EA46C0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46C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Использовать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ВПР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коррекции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учащихся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предм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там,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совершенствования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методики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преподавания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ascii="Times New Roman" w:hAnsi="Times New Roman" w:cs="Times New Roman"/>
          <w:sz w:val="28"/>
          <w:szCs w:val="28"/>
          <w:lang w:val="ru-RU"/>
        </w:rPr>
        <w:t>предметов.</w:t>
      </w:r>
    </w:p>
    <w:p w:rsidR="00EA46C0" w:rsidRPr="00EA46C0" w:rsidRDefault="00EA46C0" w:rsidP="00EA46C0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EA46C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При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подготовке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учащихся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к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написанию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ВПР</w:t>
      </w:r>
      <w:r>
        <w:rPr>
          <w:rFonts w:hAnsi="Times New Roman" w:cs="Times New Roman"/>
          <w:sz w:val="28"/>
          <w:szCs w:val="28"/>
          <w:lang w:val="ru-RU"/>
        </w:rPr>
        <w:t>-2026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 </w:t>
      </w:r>
      <w:r w:rsidRPr="00EA46C0">
        <w:rPr>
          <w:rFonts w:hAnsi="Times New Roman" w:cs="Times New Roman"/>
          <w:sz w:val="28"/>
          <w:szCs w:val="28"/>
          <w:lang w:val="ru-RU"/>
        </w:rPr>
        <w:t>использовать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 </w:t>
      </w:r>
      <w:r w:rsidRPr="00EA46C0">
        <w:rPr>
          <w:rFonts w:hAnsi="Times New Roman" w:cs="Times New Roman"/>
          <w:sz w:val="28"/>
          <w:szCs w:val="28"/>
          <w:lang w:val="ru-RU"/>
        </w:rPr>
        <w:t>пособия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из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федерального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перечня</w:t>
      </w:r>
      <w:r w:rsidRPr="00EA46C0">
        <w:rPr>
          <w:rFonts w:hAnsi="Times New Roman" w:cs="Times New Roman"/>
          <w:sz w:val="28"/>
          <w:szCs w:val="28"/>
          <w:lang w:val="ru-RU"/>
        </w:rPr>
        <w:t>,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том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числе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электронные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образовательные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ресурсы</w:t>
      </w:r>
      <w:r w:rsidRPr="00EA46C0">
        <w:rPr>
          <w:rFonts w:hAnsi="Times New Roman" w:cs="Times New Roman"/>
          <w:sz w:val="28"/>
          <w:szCs w:val="28"/>
          <w:lang w:val="ru-RU"/>
        </w:rPr>
        <w:t>,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позволяющие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ребенку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самостоятельно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проверить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правильность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выполнения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задания</w:t>
      </w:r>
      <w:r w:rsidRPr="00EA46C0">
        <w:rPr>
          <w:rFonts w:hAnsi="Times New Roman" w:cs="Times New Roman"/>
          <w:sz w:val="28"/>
          <w:szCs w:val="28"/>
          <w:lang w:val="ru-RU"/>
        </w:rPr>
        <w:t>.</w:t>
      </w:r>
    </w:p>
    <w:p w:rsidR="00EA46C0" w:rsidRPr="00EA46C0" w:rsidRDefault="00EA46C0" w:rsidP="00EA46C0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EA46C0">
        <w:rPr>
          <w:rFonts w:hAnsi="Times New Roman" w:cs="Times New Roman"/>
          <w:sz w:val="28"/>
          <w:szCs w:val="28"/>
          <w:lang w:val="ru-RU"/>
        </w:rPr>
        <w:t>-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Использовать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на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уроках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задания</w:t>
      </w:r>
      <w:r w:rsidRPr="00EA46C0">
        <w:rPr>
          <w:rFonts w:hAnsi="Times New Roman" w:cs="Times New Roman"/>
          <w:sz w:val="28"/>
          <w:szCs w:val="28"/>
          <w:lang w:val="ru-RU"/>
        </w:rPr>
        <w:t>,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которые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направлены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на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развитие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вари</w:t>
      </w:r>
      <w:r w:rsidRPr="00EA46C0">
        <w:rPr>
          <w:rFonts w:hAnsi="Times New Roman" w:cs="Times New Roman"/>
          <w:sz w:val="28"/>
          <w:szCs w:val="28"/>
          <w:lang w:val="ru-RU"/>
        </w:rPr>
        <w:t>а</w:t>
      </w:r>
      <w:r w:rsidRPr="00EA46C0">
        <w:rPr>
          <w:rFonts w:hAnsi="Times New Roman" w:cs="Times New Roman"/>
          <w:sz w:val="28"/>
          <w:szCs w:val="28"/>
          <w:lang w:val="ru-RU"/>
        </w:rPr>
        <w:t>тивности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мышления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учащихся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способность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A46C0">
        <w:rPr>
          <w:rFonts w:hAnsi="Times New Roman" w:cs="Times New Roman"/>
          <w:sz w:val="28"/>
          <w:szCs w:val="28"/>
          <w:lang w:val="ru-RU"/>
        </w:rPr>
        <w:t>применять</w:t>
      </w:r>
      <w:proofErr w:type="gramEnd"/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знания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новой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сит</w:t>
      </w:r>
      <w:r w:rsidRPr="00EA46C0">
        <w:rPr>
          <w:rFonts w:hAnsi="Times New Roman" w:cs="Times New Roman"/>
          <w:sz w:val="28"/>
          <w:szCs w:val="28"/>
          <w:lang w:val="ru-RU"/>
        </w:rPr>
        <w:t>у</w:t>
      </w:r>
      <w:r w:rsidRPr="00EA46C0">
        <w:rPr>
          <w:rFonts w:hAnsi="Times New Roman" w:cs="Times New Roman"/>
          <w:sz w:val="28"/>
          <w:szCs w:val="28"/>
          <w:lang w:val="ru-RU"/>
        </w:rPr>
        <w:t>ации</w:t>
      </w:r>
      <w:r w:rsidRPr="00EA46C0">
        <w:rPr>
          <w:rFonts w:hAnsi="Times New Roman" w:cs="Times New Roman"/>
          <w:sz w:val="28"/>
          <w:szCs w:val="28"/>
          <w:lang w:val="ru-RU"/>
        </w:rPr>
        <w:t>,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создавать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преобразовывать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модели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схемы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для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экспериментальных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задач</w:t>
      </w:r>
      <w:r w:rsidRPr="00EA46C0">
        <w:rPr>
          <w:rFonts w:hAnsi="Times New Roman" w:cs="Times New Roman"/>
          <w:sz w:val="28"/>
          <w:szCs w:val="28"/>
          <w:lang w:val="ru-RU"/>
        </w:rPr>
        <w:t>,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включать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учебно</w:t>
      </w:r>
      <w:r w:rsidRPr="00EA46C0">
        <w:rPr>
          <w:rFonts w:hAnsi="Times New Roman" w:cs="Times New Roman"/>
          <w:sz w:val="28"/>
          <w:szCs w:val="28"/>
          <w:lang w:val="ru-RU"/>
        </w:rPr>
        <w:t>-</w:t>
      </w:r>
      <w:r w:rsidRPr="00EA46C0">
        <w:rPr>
          <w:rFonts w:hAnsi="Times New Roman" w:cs="Times New Roman"/>
          <w:sz w:val="28"/>
          <w:szCs w:val="28"/>
          <w:lang w:val="ru-RU"/>
        </w:rPr>
        <w:t>практические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задания</w:t>
      </w:r>
      <w:r w:rsidRPr="00EA46C0">
        <w:rPr>
          <w:rFonts w:hAnsi="Times New Roman" w:cs="Times New Roman"/>
          <w:sz w:val="28"/>
          <w:szCs w:val="28"/>
          <w:lang w:val="ru-RU"/>
        </w:rPr>
        <w:t>,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которые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диагностируют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ст</w:t>
      </w:r>
      <w:r w:rsidRPr="00EA46C0">
        <w:rPr>
          <w:rFonts w:hAnsi="Times New Roman" w:cs="Times New Roman"/>
          <w:sz w:val="28"/>
          <w:szCs w:val="28"/>
          <w:lang w:val="ru-RU"/>
        </w:rPr>
        <w:t>е</w:t>
      </w:r>
      <w:r w:rsidRPr="00EA46C0">
        <w:rPr>
          <w:rFonts w:hAnsi="Times New Roman" w:cs="Times New Roman"/>
          <w:sz w:val="28"/>
          <w:szCs w:val="28"/>
          <w:lang w:val="ru-RU"/>
        </w:rPr>
        <w:t>пень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сформированности</w:t>
      </w:r>
      <w:r w:rsidR="001E2EB2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A46C0">
        <w:rPr>
          <w:rFonts w:hAnsi="Times New Roman" w:cs="Times New Roman"/>
          <w:sz w:val="28"/>
          <w:szCs w:val="28"/>
          <w:lang w:val="ru-RU"/>
        </w:rPr>
        <w:t>УУД</w:t>
      </w:r>
      <w:r w:rsidRPr="00EA46C0">
        <w:rPr>
          <w:rFonts w:hAnsi="Times New Roman" w:cs="Times New Roman"/>
          <w:sz w:val="28"/>
          <w:szCs w:val="28"/>
          <w:lang w:val="ru-RU"/>
        </w:rPr>
        <w:t>.</w:t>
      </w:r>
    </w:p>
    <w:p w:rsidR="00B969D9" w:rsidRDefault="00BF5221" w:rsidP="00EA46C0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V</w:t>
      </w:r>
      <w:r w:rsidRPr="0072046B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55711">
        <w:rPr>
          <w:rFonts w:ascii="Times New Roman" w:hAnsi="Times New Roman" w:cs="Times New Roman"/>
          <w:b/>
          <w:sz w:val="28"/>
          <w:szCs w:val="28"/>
          <w:lang w:val="ru-RU"/>
        </w:rPr>
        <w:t>Внутришкольный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55711">
        <w:rPr>
          <w:rFonts w:ascii="Times New Roman" w:hAnsi="Times New Roman" w:cs="Times New Roman"/>
          <w:b/>
          <w:sz w:val="28"/>
          <w:szCs w:val="28"/>
          <w:lang w:val="ru-RU"/>
        </w:rPr>
        <w:t>контроль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proofErr w:type="gramEnd"/>
    </w:p>
    <w:p w:rsidR="00275E48" w:rsidRPr="00275E48" w:rsidRDefault="00275E48" w:rsidP="00E55711">
      <w:pPr>
        <w:pStyle w:val="ad"/>
        <w:tabs>
          <w:tab w:val="left" w:pos="7655"/>
        </w:tabs>
        <w:ind w:left="0" w:right="425" w:firstLine="567"/>
      </w:pPr>
      <w:r w:rsidRPr="00275E48">
        <w:t>В</w:t>
      </w:r>
      <w:r w:rsidR="001E2EB2">
        <w:rPr>
          <w:spacing w:val="1"/>
        </w:rPr>
        <w:t xml:space="preserve"> </w:t>
      </w:r>
      <w:r w:rsidRPr="00275E48">
        <w:t>организации</w:t>
      </w:r>
      <w:r w:rsidR="001E2EB2">
        <w:rPr>
          <w:spacing w:val="1"/>
        </w:rPr>
        <w:t xml:space="preserve"> </w:t>
      </w:r>
      <w:r w:rsidRPr="00275E48">
        <w:t>учебно-воспитательного</w:t>
      </w:r>
      <w:r w:rsidR="001E2EB2">
        <w:rPr>
          <w:spacing w:val="1"/>
        </w:rPr>
        <w:t xml:space="preserve"> </w:t>
      </w:r>
      <w:r w:rsidRPr="00275E48">
        <w:t>процесса</w:t>
      </w:r>
      <w:r w:rsidR="001E2EB2">
        <w:rPr>
          <w:spacing w:val="1"/>
        </w:rPr>
        <w:t xml:space="preserve"> </w:t>
      </w:r>
      <w:r w:rsidRPr="00275E48">
        <w:t>значительное</w:t>
      </w:r>
      <w:r w:rsidR="001E2EB2">
        <w:rPr>
          <w:spacing w:val="1"/>
        </w:rPr>
        <w:t xml:space="preserve"> </w:t>
      </w:r>
      <w:r w:rsidRPr="00275E48">
        <w:t>вн</w:t>
      </w:r>
      <w:r w:rsidRPr="00275E48">
        <w:t>и</w:t>
      </w:r>
      <w:r w:rsidRPr="00275E48">
        <w:t>мание</w:t>
      </w:r>
      <w:r w:rsidR="001E2EB2">
        <w:rPr>
          <w:spacing w:val="1"/>
        </w:rPr>
        <w:t xml:space="preserve"> </w:t>
      </w:r>
      <w:r w:rsidRPr="00275E48">
        <w:t>уделяется</w:t>
      </w:r>
      <w:r w:rsidR="001E2EB2">
        <w:rPr>
          <w:spacing w:val="1"/>
        </w:rPr>
        <w:t xml:space="preserve"> </w:t>
      </w:r>
      <w:r w:rsidRPr="00275E48">
        <w:t>особенностям</w:t>
      </w:r>
      <w:r w:rsidR="001E2EB2">
        <w:rPr>
          <w:spacing w:val="1"/>
        </w:rPr>
        <w:t xml:space="preserve"> </w:t>
      </w:r>
      <w:r w:rsidRPr="00275E48">
        <w:t>подросткового</w:t>
      </w:r>
      <w:r w:rsidR="001E2EB2">
        <w:rPr>
          <w:spacing w:val="1"/>
        </w:rPr>
        <w:t xml:space="preserve"> </w:t>
      </w:r>
      <w:r w:rsidRPr="00275E48">
        <w:t>возраста,</w:t>
      </w:r>
      <w:r w:rsidR="001E2EB2">
        <w:rPr>
          <w:spacing w:val="1"/>
        </w:rPr>
        <w:t xml:space="preserve"> </w:t>
      </w:r>
      <w:r w:rsidRPr="00275E48">
        <w:t>посещаемости</w:t>
      </w:r>
      <w:r w:rsidR="001E2EB2">
        <w:t xml:space="preserve"> </w:t>
      </w:r>
      <w:r w:rsidRPr="00275E48">
        <w:t>обучающихся,</w:t>
      </w:r>
      <w:r w:rsidR="001E2EB2">
        <w:t xml:space="preserve"> </w:t>
      </w:r>
      <w:r w:rsidRPr="00275E48">
        <w:t>мотивации</w:t>
      </w:r>
      <w:r w:rsidR="001E2EB2">
        <w:rPr>
          <w:spacing w:val="1"/>
        </w:rPr>
        <w:t xml:space="preserve"> </w:t>
      </w:r>
      <w:r w:rsidRPr="00275E48">
        <w:t>учения,</w:t>
      </w:r>
      <w:r w:rsidR="001E2EB2">
        <w:t xml:space="preserve"> </w:t>
      </w:r>
      <w:r w:rsidRPr="00275E48">
        <w:t>дифференциальному</w:t>
      </w:r>
      <w:r w:rsidR="001E2EB2">
        <w:t xml:space="preserve"> </w:t>
      </w:r>
      <w:r w:rsidRPr="00275E48">
        <w:t>обучению,</w:t>
      </w:r>
      <w:r w:rsidR="001E2EB2">
        <w:rPr>
          <w:spacing w:val="1"/>
        </w:rPr>
        <w:t xml:space="preserve"> </w:t>
      </w:r>
      <w:r w:rsidRPr="00275E48">
        <w:t>разв</w:t>
      </w:r>
      <w:r w:rsidRPr="00275E48">
        <w:t>и</w:t>
      </w:r>
      <w:r w:rsidRPr="00275E48">
        <w:t>тию</w:t>
      </w:r>
      <w:r w:rsidR="001E2EB2">
        <w:rPr>
          <w:spacing w:val="-2"/>
        </w:rPr>
        <w:t xml:space="preserve"> </w:t>
      </w:r>
      <w:r w:rsidRPr="00275E48">
        <w:t>творческих</w:t>
      </w:r>
      <w:r w:rsidR="001E2EB2">
        <w:rPr>
          <w:spacing w:val="1"/>
        </w:rPr>
        <w:t xml:space="preserve"> </w:t>
      </w:r>
      <w:r w:rsidRPr="00275E48">
        <w:t>способностей</w:t>
      </w:r>
      <w:r w:rsidR="001E2EB2">
        <w:t xml:space="preserve"> </w:t>
      </w:r>
      <w:r w:rsidRPr="00275E48">
        <w:t>школьников.</w:t>
      </w:r>
    </w:p>
    <w:p w:rsidR="00275E48" w:rsidRPr="00275E48" w:rsidRDefault="00275E48" w:rsidP="00E55711">
      <w:pPr>
        <w:pStyle w:val="ad"/>
        <w:tabs>
          <w:tab w:val="left" w:pos="7655"/>
        </w:tabs>
        <w:ind w:left="0" w:right="421" w:firstLine="567"/>
      </w:pPr>
      <w:r w:rsidRPr="00275E48">
        <w:t>Отслеживание</w:t>
      </w:r>
      <w:r w:rsidR="001E2EB2">
        <w:t xml:space="preserve"> </w:t>
      </w:r>
      <w:r w:rsidRPr="00275E48">
        <w:t>итогов</w:t>
      </w:r>
      <w:r w:rsidR="001E2EB2">
        <w:t xml:space="preserve"> </w:t>
      </w:r>
      <w:r w:rsidRPr="00275E48">
        <w:t>общей</w:t>
      </w:r>
      <w:r w:rsidR="001E2EB2">
        <w:t xml:space="preserve"> </w:t>
      </w:r>
      <w:r w:rsidRPr="00275E48">
        <w:t>и</w:t>
      </w:r>
      <w:r w:rsidR="001E2EB2">
        <w:t xml:space="preserve"> </w:t>
      </w:r>
      <w:r w:rsidRPr="00275E48">
        <w:t>качественной</w:t>
      </w:r>
      <w:r w:rsidR="001E2EB2">
        <w:t xml:space="preserve"> </w:t>
      </w:r>
      <w:r w:rsidRPr="00275E48">
        <w:t>успеваемости</w:t>
      </w:r>
      <w:r w:rsidR="001E2EB2">
        <w:t xml:space="preserve"> </w:t>
      </w:r>
      <w:r w:rsidRPr="00275E48">
        <w:t>обуча</w:t>
      </w:r>
      <w:r w:rsidRPr="00275E48">
        <w:t>ю</w:t>
      </w:r>
      <w:r w:rsidRPr="00275E48">
        <w:t>щихся</w:t>
      </w:r>
      <w:r w:rsidR="001E2EB2">
        <w:t xml:space="preserve"> </w:t>
      </w:r>
      <w:r w:rsidRPr="00275E48">
        <w:t>по</w:t>
      </w:r>
      <w:r w:rsidR="001E2EB2">
        <w:rPr>
          <w:spacing w:val="1"/>
        </w:rPr>
        <w:t xml:space="preserve"> </w:t>
      </w:r>
      <w:r w:rsidRPr="00275E48">
        <w:t>отчетам</w:t>
      </w:r>
      <w:r w:rsidR="001E2EB2">
        <w:rPr>
          <w:spacing w:val="1"/>
        </w:rPr>
        <w:t xml:space="preserve"> </w:t>
      </w:r>
      <w:r w:rsidRPr="00275E48">
        <w:t>учителей</w:t>
      </w:r>
      <w:r w:rsidR="001E2EB2">
        <w:rPr>
          <w:spacing w:val="1"/>
        </w:rPr>
        <w:t xml:space="preserve"> </w:t>
      </w:r>
      <w:r w:rsidRPr="00275E48">
        <w:t>за</w:t>
      </w:r>
      <w:r w:rsidR="001E2EB2">
        <w:rPr>
          <w:spacing w:val="1"/>
        </w:rPr>
        <w:t xml:space="preserve"> </w:t>
      </w:r>
      <w:r w:rsidRPr="00275E48">
        <w:t>каждую</w:t>
      </w:r>
      <w:r w:rsidR="001E2EB2">
        <w:rPr>
          <w:spacing w:val="1"/>
        </w:rPr>
        <w:t xml:space="preserve"> </w:t>
      </w:r>
      <w:r w:rsidRPr="00275E48">
        <w:t>четверть</w:t>
      </w:r>
      <w:r w:rsidR="001E2EB2">
        <w:rPr>
          <w:spacing w:val="1"/>
        </w:rPr>
        <w:t xml:space="preserve"> </w:t>
      </w:r>
      <w:r w:rsidRPr="00275E48">
        <w:t>и</w:t>
      </w:r>
      <w:r w:rsidR="001E2EB2">
        <w:rPr>
          <w:spacing w:val="1"/>
        </w:rPr>
        <w:t xml:space="preserve"> </w:t>
      </w:r>
      <w:r w:rsidRPr="00275E48">
        <w:t>год</w:t>
      </w:r>
      <w:r w:rsidR="001E2EB2">
        <w:rPr>
          <w:spacing w:val="1"/>
        </w:rPr>
        <w:t xml:space="preserve"> </w:t>
      </w:r>
      <w:r w:rsidRPr="00275E48">
        <w:t>дает</w:t>
      </w:r>
      <w:r w:rsidR="001E2EB2">
        <w:rPr>
          <w:spacing w:val="1"/>
        </w:rPr>
        <w:t xml:space="preserve"> </w:t>
      </w:r>
      <w:r w:rsidRPr="00275E48">
        <w:t>возможность</w:t>
      </w:r>
      <w:r w:rsidR="001E2EB2">
        <w:rPr>
          <w:spacing w:val="1"/>
        </w:rPr>
        <w:t xml:space="preserve"> </w:t>
      </w:r>
      <w:r w:rsidRPr="00275E48">
        <w:t>выявить</w:t>
      </w:r>
      <w:r w:rsidR="001E2EB2">
        <w:rPr>
          <w:spacing w:val="70"/>
        </w:rPr>
        <w:t xml:space="preserve"> </w:t>
      </w:r>
      <w:r w:rsidRPr="00275E48">
        <w:t>слабые</w:t>
      </w:r>
      <w:r w:rsidR="001E2EB2">
        <w:rPr>
          <w:spacing w:val="1"/>
        </w:rPr>
        <w:t xml:space="preserve"> </w:t>
      </w:r>
      <w:r w:rsidRPr="00275E48">
        <w:t>звенья</w:t>
      </w:r>
      <w:r w:rsidR="001E2EB2">
        <w:rPr>
          <w:spacing w:val="1"/>
        </w:rPr>
        <w:t xml:space="preserve"> </w:t>
      </w:r>
      <w:r w:rsidRPr="00275E48">
        <w:t>процесса</w:t>
      </w:r>
      <w:r w:rsidR="001E2EB2">
        <w:rPr>
          <w:spacing w:val="1"/>
        </w:rPr>
        <w:t xml:space="preserve"> </w:t>
      </w:r>
      <w:r w:rsidRPr="00275E48">
        <w:t>обучения,</w:t>
      </w:r>
      <w:r w:rsidR="001E2EB2">
        <w:rPr>
          <w:spacing w:val="1"/>
        </w:rPr>
        <w:t xml:space="preserve"> </w:t>
      </w:r>
      <w:r w:rsidRPr="00275E48">
        <w:t>скорректировать</w:t>
      </w:r>
      <w:r w:rsidR="001E2EB2">
        <w:rPr>
          <w:spacing w:val="1"/>
        </w:rPr>
        <w:t xml:space="preserve"> </w:t>
      </w:r>
      <w:r w:rsidRPr="00275E48">
        <w:t>дальнейшую</w:t>
      </w:r>
      <w:r w:rsidR="001E2EB2">
        <w:rPr>
          <w:spacing w:val="1"/>
        </w:rPr>
        <w:t xml:space="preserve"> </w:t>
      </w:r>
      <w:r w:rsidRPr="00275E48">
        <w:t>работу</w:t>
      </w:r>
      <w:r w:rsidR="001E2EB2">
        <w:rPr>
          <w:spacing w:val="1"/>
        </w:rPr>
        <w:t xml:space="preserve"> </w:t>
      </w:r>
      <w:r w:rsidRPr="00275E48">
        <w:t>по</w:t>
      </w:r>
      <w:r w:rsidR="001E2EB2">
        <w:rPr>
          <w:spacing w:val="1"/>
        </w:rPr>
        <w:t xml:space="preserve"> </w:t>
      </w:r>
      <w:r w:rsidRPr="00275E48">
        <w:t>повышению</w:t>
      </w:r>
      <w:r w:rsidR="001E2EB2">
        <w:rPr>
          <w:spacing w:val="1"/>
        </w:rPr>
        <w:t xml:space="preserve"> </w:t>
      </w:r>
      <w:r w:rsidRPr="00275E48">
        <w:t>успеваемости</w:t>
      </w:r>
      <w:r w:rsidR="001E2EB2">
        <w:rPr>
          <w:spacing w:val="1"/>
        </w:rPr>
        <w:t xml:space="preserve"> </w:t>
      </w:r>
      <w:r w:rsidRPr="00275E48">
        <w:t>школьников</w:t>
      </w:r>
      <w:r w:rsidR="001E2EB2">
        <w:rPr>
          <w:spacing w:val="1"/>
        </w:rPr>
        <w:t xml:space="preserve"> </w:t>
      </w:r>
      <w:r w:rsidRPr="00275E48">
        <w:t>и</w:t>
      </w:r>
      <w:r w:rsidR="001E2EB2">
        <w:rPr>
          <w:spacing w:val="1"/>
        </w:rPr>
        <w:t xml:space="preserve"> </w:t>
      </w:r>
      <w:r w:rsidRPr="00275E48">
        <w:t>является</w:t>
      </w:r>
      <w:r w:rsidR="001E2EB2">
        <w:rPr>
          <w:spacing w:val="1"/>
        </w:rPr>
        <w:t xml:space="preserve"> </w:t>
      </w:r>
      <w:r w:rsidRPr="00275E48">
        <w:t>важным</w:t>
      </w:r>
      <w:r w:rsidR="001E2EB2">
        <w:rPr>
          <w:spacing w:val="1"/>
        </w:rPr>
        <w:t xml:space="preserve"> </w:t>
      </w:r>
      <w:r w:rsidRPr="00275E48">
        <w:t>м</w:t>
      </w:r>
      <w:r w:rsidRPr="00275E48">
        <w:t>а</w:t>
      </w:r>
      <w:r w:rsidRPr="00275E48">
        <w:t>териалом</w:t>
      </w:r>
      <w:r w:rsidR="001E2EB2">
        <w:rPr>
          <w:spacing w:val="1"/>
        </w:rPr>
        <w:t xml:space="preserve"> </w:t>
      </w:r>
      <w:r w:rsidRPr="00275E48">
        <w:t>для</w:t>
      </w:r>
      <w:r w:rsidR="001E2EB2">
        <w:rPr>
          <w:spacing w:val="1"/>
        </w:rPr>
        <w:t xml:space="preserve"> </w:t>
      </w:r>
      <w:r w:rsidRPr="00275E48">
        <w:t>проведения</w:t>
      </w:r>
      <w:r w:rsidR="001E2EB2">
        <w:rPr>
          <w:spacing w:val="1"/>
        </w:rPr>
        <w:t xml:space="preserve"> </w:t>
      </w:r>
      <w:r w:rsidRPr="00275E48">
        <w:t>педсоветов.</w:t>
      </w:r>
    </w:p>
    <w:p w:rsidR="00275E48" w:rsidRPr="00275E48" w:rsidRDefault="00275E48" w:rsidP="00E55711">
      <w:pPr>
        <w:pStyle w:val="ad"/>
        <w:tabs>
          <w:tab w:val="left" w:pos="7655"/>
        </w:tabs>
        <w:ind w:left="0" w:right="419" w:firstLine="567"/>
        <w:rPr>
          <w:sz w:val="20"/>
        </w:rPr>
      </w:pPr>
      <w:r w:rsidRPr="00275E48">
        <w:t>Данные</w:t>
      </w:r>
      <w:r w:rsidR="001E2EB2">
        <w:t xml:space="preserve"> </w:t>
      </w:r>
      <w:r w:rsidRPr="00275E48">
        <w:t>отчетов</w:t>
      </w:r>
      <w:r w:rsidR="001E2EB2">
        <w:t xml:space="preserve"> </w:t>
      </w:r>
      <w:r w:rsidRPr="00275E48">
        <w:t>свидетельствуют</w:t>
      </w:r>
      <w:r w:rsidR="001E2EB2">
        <w:t xml:space="preserve"> </w:t>
      </w:r>
      <w:r w:rsidRPr="00275E48">
        <w:t>о</w:t>
      </w:r>
      <w:r w:rsidR="001E2EB2">
        <w:t xml:space="preserve"> </w:t>
      </w:r>
      <w:r w:rsidRPr="00275E48">
        <w:t>том,</w:t>
      </w:r>
      <w:r w:rsidR="001E2EB2">
        <w:t xml:space="preserve"> </w:t>
      </w:r>
      <w:r w:rsidRPr="00275E48">
        <w:t>что</w:t>
      </w:r>
      <w:r w:rsidR="001E2EB2">
        <w:rPr>
          <w:spacing w:val="71"/>
        </w:rPr>
        <w:t xml:space="preserve"> </w:t>
      </w:r>
      <w:r w:rsidRPr="00275E48">
        <w:t>по</w:t>
      </w:r>
      <w:r w:rsidR="001E2EB2">
        <w:t xml:space="preserve"> </w:t>
      </w:r>
      <w:r w:rsidRPr="00275E48">
        <w:t>всем</w:t>
      </w:r>
      <w:r w:rsidR="001E2EB2">
        <w:t xml:space="preserve"> </w:t>
      </w:r>
      <w:r w:rsidRPr="00275E48">
        <w:t>предметам</w:t>
      </w:r>
      <w:r w:rsidR="001E2EB2">
        <w:rPr>
          <w:spacing w:val="71"/>
        </w:rPr>
        <w:t xml:space="preserve"> </w:t>
      </w:r>
      <w:r w:rsidRPr="00275E48">
        <w:t>в</w:t>
      </w:r>
      <w:r w:rsidR="001E2EB2">
        <w:t xml:space="preserve"> </w:t>
      </w:r>
      <w:r w:rsidRPr="00275E48">
        <w:t>течение</w:t>
      </w:r>
      <w:r w:rsidR="001E2EB2">
        <w:rPr>
          <w:spacing w:val="1"/>
        </w:rPr>
        <w:t xml:space="preserve"> </w:t>
      </w:r>
      <w:r w:rsidRPr="00275E48">
        <w:t>года</w:t>
      </w:r>
      <w:r w:rsidR="001E2EB2">
        <w:t xml:space="preserve">  </w:t>
      </w:r>
      <w:r w:rsidRPr="00275E48">
        <w:t>неуспевающих</w:t>
      </w:r>
      <w:r w:rsidR="001E2EB2">
        <w:t xml:space="preserve"> </w:t>
      </w:r>
      <w:r w:rsidRPr="00275E48">
        <w:t>детей</w:t>
      </w:r>
      <w:r w:rsidR="001E2EB2">
        <w:t xml:space="preserve"> </w:t>
      </w:r>
      <w:r w:rsidRPr="00275E48">
        <w:t>нет.</w:t>
      </w:r>
      <w:r w:rsidR="001E2EB2">
        <w:t xml:space="preserve"> </w:t>
      </w:r>
      <w:r w:rsidRPr="00275E48">
        <w:t>Однако</w:t>
      </w:r>
      <w:r w:rsidR="001E2EB2">
        <w:t xml:space="preserve"> </w:t>
      </w:r>
      <w:r w:rsidRPr="00275E48">
        <w:t>есть</w:t>
      </w:r>
      <w:r w:rsidR="001E2EB2">
        <w:t xml:space="preserve"> </w:t>
      </w:r>
      <w:r w:rsidRPr="00275E48">
        <w:t>учащиеся</w:t>
      </w:r>
      <w:r w:rsidR="001E2EB2">
        <w:t xml:space="preserve"> 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со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слабым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уровнем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знаний.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Отсутствие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желания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учиться,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дифференцированной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и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индивидуальной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работы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учителя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с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учащимися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на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уроке,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невыполнение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домашнего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задания,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пропуски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уроков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учащимися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и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как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результат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–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не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усвоение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программного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материала.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Плохой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успеваемости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способствовал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также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недостаточный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контроль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со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стороны</w:t>
      </w:r>
      <w:r w:rsidR="001E2EB2">
        <w:rPr>
          <w:lang w:eastAsia="ru-RU"/>
        </w:rPr>
        <w:t xml:space="preserve"> </w:t>
      </w:r>
      <w:r w:rsidRPr="00275E48">
        <w:rPr>
          <w:lang w:eastAsia="ru-RU"/>
        </w:rPr>
        <w:t>родителей.</w:t>
      </w:r>
    </w:p>
    <w:p w:rsidR="00275E48" w:rsidRPr="00275E48" w:rsidRDefault="00275E48" w:rsidP="00E55711">
      <w:pPr>
        <w:pStyle w:val="ad"/>
        <w:tabs>
          <w:tab w:val="left" w:pos="7655"/>
        </w:tabs>
        <w:ind w:left="0" w:right="425" w:firstLine="567"/>
      </w:pPr>
      <w:r w:rsidRPr="00275E48">
        <w:rPr>
          <w:b/>
          <w:i/>
        </w:rPr>
        <w:t>Выводы</w:t>
      </w:r>
      <w:r w:rsidRPr="00275E48">
        <w:rPr>
          <w:i/>
        </w:rPr>
        <w:t>:</w:t>
      </w:r>
      <w:r w:rsidR="001E2EB2">
        <w:rPr>
          <w:i/>
          <w:spacing w:val="1"/>
        </w:rPr>
        <w:t xml:space="preserve"> </w:t>
      </w:r>
      <w:r w:rsidRPr="00275E48">
        <w:t>коллектив</w:t>
      </w:r>
      <w:r w:rsidR="001E2EB2">
        <w:rPr>
          <w:spacing w:val="1"/>
        </w:rPr>
        <w:t xml:space="preserve"> </w:t>
      </w:r>
      <w:r w:rsidRPr="00275E48">
        <w:t>школы</w:t>
      </w:r>
      <w:r w:rsidR="001E2EB2">
        <w:rPr>
          <w:spacing w:val="1"/>
        </w:rPr>
        <w:t xml:space="preserve"> </w:t>
      </w:r>
      <w:r w:rsidRPr="00275E48">
        <w:t>стремится,</w:t>
      </w:r>
      <w:r w:rsidR="001E2EB2">
        <w:rPr>
          <w:spacing w:val="1"/>
        </w:rPr>
        <w:t xml:space="preserve"> </w:t>
      </w:r>
      <w:r w:rsidRPr="00275E48">
        <w:t>дать</w:t>
      </w:r>
      <w:r w:rsidR="001E2EB2">
        <w:t xml:space="preserve"> </w:t>
      </w:r>
      <w:r w:rsidRPr="00275E48">
        <w:t>основной</w:t>
      </w:r>
      <w:r w:rsidR="001E2EB2">
        <w:t xml:space="preserve"> </w:t>
      </w:r>
      <w:r w:rsidRPr="00275E48">
        <w:t>минимум</w:t>
      </w:r>
      <w:r w:rsidR="001E2EB2">
        <w:t xml:space="preserve"> </w:t>
      </w:r>
      <w:r w:rsidRPr="00275E48">
        <w:t>обр</w:t>
      </w:r>
      <w:r w:rsidRPr="00275E48">
        <w:t>а</w:t>
      </w:r>
      <w:r w:rsidRPr="00275E48">
        <w:t>зования</w:t>
      </w:r>
      <w:r w:rsidR="001E2EB2">
        <w:t xml:space="preserve"> </w:t>
      </w:r>
      <w:r w:rsidRPr="00275E48">
        <w:t>школьникам,</w:t>
      </w:r>
      <w:r w:rsidR="001E2EB2">
        <w:t xml:space="preserve"> </w:t>
      </w:r>
      <w:r w:rsidRPr="00275E48">
        <w:t>развить</w:t>
      </w:r>
      <w:r w:rsidR="001E2EB2">
        <w:rPr>
          <w:spacing w:val="1"/>
        </w:rPr>
        <w:t xml:space="preserve"> </w:t>
      </w:r>
      <w:r w:rsidRPr="00275E48">
        <w:t>их</w:t>
      </w:r>
      <w:r w:rsidR="001E2EB2">
        <w:t xml:space="preserve"> </w:t>
      </w:r>
      <w:r w:rsidRPr="00275E48">
        <w:t>творческие</w:t>
      </w:r>
      <w:r w:rsidR="001E2EB2">
        <w:rPr>
          <w:spacing w:val="-1"/>
        </w:rPr>
        <w:t xml:space="preserve"> </w:t>
      </w:r>
      <w:r w:rsidRPr="00275E48">
        <w:t>способности,</w:t>
      </w:r>
      <w:r w:rsidR="001E2EB2">
        <w:rPr>
          <w:spacing w:val="-2"/>
        </w:rPr>
        <w:t xml:space="preserve"> </w:t>
      </w:r>
      <w:r w:rsidRPr="00275E48">
        <w:t>подготовить</w:t>
      </w:r>
      <w:r w:rsidR="001E2EB2">
        <w:rPr>
          <w:spacing w:val="-4"/>
        </w:rPr>
        <w:t xml:space="preserve"> </w:t>
      </w:r>
      <w:r w:rsidRPr="00275E48">
        <w:t>их</w:t>
      </w:r>
      <w:r w:rsidR="001E2EB2">
        <w:t xml:space="preserve"> </w:t>
      </w:r>
      <w:r w:rsidRPr="00275E48">
        <w:t>к</w:t>
      </w:r>
      <w:r w:rsidR="001E2EB2">
        <w:rPr>
          <w:spacing w:val="-5"/>
        </w:rPr>
        <w:t xml:space="preserve"> </w:t>
      </w:r>
      <w:r w:rsidRPr="00275E48">
        <w:t>продолжению</w:t>
      </w:r>
      <w:r w:rsidR="001E2EB2">
        <w:rPr>
          <w:spacing w:val="-2"/>
        </w:rPr>
        <w:t xml:space="preserve"> </w:t>
      </w:r>
      <w:r w:rsidRPr="00275E48">
        <w:t>образования.</w:t>
      </w:r>
    </w:p>
    <w:p w:rsidR="00275E48" w:rsidRPr="00E55711" w:rsidRDefault="00275E48" w:rsidP="00E55711">
      <w:pPr>
        <w:tabs>
          <w:tab w:val="left" w:pos="7655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i/>
          <w:sz w:val="28"/>
          <w:lang w:val="ru-RU"/>
        </w:rPr>
      </w:pPr>
      <w:r w:rsidRPr="00E55711">
        <w:rPr>
          <w:rFonts w:ascii="Times New Roman" w:hAnsi="Times New Roman" w:cs="Times New Roman"/>
          <w:b/>
          <w:i/>
          <w:sz w:val="28"/>
          <w:lang w:val="ru-RU"/>
        </w:rPr>
        <w:lastRenderedPageBreak/>
        <w:t>Рекомендации:</w:t>
      </w:r>
    </w:p>
    <w:p w:rsidR="00E55711" w:rsidRDefault="00275E48" w:rsidP="0017739E">
      <w:pPr>
        <w:pStyle w:val="a3"/>
        <w:widowControl w:val="0"/>
        <w:numPr>
          <w:ilvl w:val="1"/>
          <w:numId w:val="29"/>
        </w:numPr>
        <w:tabs>
          <w:tab w:val="left" w:pos="567"/>
        </w:tabs>
        <w:autoSpaceDE w:val="0"/>
        <w:autoSpaceDN w:val="0"/>
        <w:spacing w:before="0" w:beforeAutospacing="0" w:after="0" w:afterAutospacing="0"/>
        <w:ind w:right="423"/>
        <w:jc w:val="both"/>
        <w:rPr>
          <w:rFonts w:ascii="Times New Roman" w:hAnsi="Times New Roman" w:cs="Times New Roman"/>
          <w:sz w:val="28"/>
          <w:lang w:val="ru-RU"/>
        </w:rPr>
      </w:pPr>
      <w:r w:rsidRPr="00E55711">
        <w:rPr>
          <w:rFonts w:ascii="Times New Roman" w:hAnsi="Times New Roman" w:cs="Times New Roman"/>
          <w:sz w:val="28"/>
          <w:lang w:val="ru-RU"/>
        </w:rPr>
        <w:t>Включить</w:t>
      </w:r>
      <w:r w:rsidR="001E2EB2">
        <w:rPr>
          <w:rFonts w:ascii="Times New Roman" w:hAnsi="Times New Roman" w:cs="Times New Roman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план</w:t>
      </w:r>
      <w:r w:rsidR="001E2EB2">
        <w:rPr>
          <w:rFonts w:ascii="Times New Roman" w:hAnsi="Times New Roman" w:cs="Times New Roman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внутришкольного</w:t>
      </w:r>
      <w:r w:rsidR="001E2EB2">
        <w:rPr>
          <w:rFonts w:ascii="Times New Roman" w:hAnsi="Times New Roman" w:cs="Times New Roman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контроля</w:t>
      </w:r>
      <w:r w:rsidR="001E2EB2">
        <w:rPr>
          <w:rFonts w:ascii="Times New Roman" w:hAnsi="Times New Roman" w:cs="Times New Roman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систематический</w:t>
      </w:r>
      <w:r w:rsidR="001E2EB2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275E48" w:rsidRPr="00E55711" w:rsidRDefault="00275E48" w:rsidP="00E55711">
      <w:pPr>
        <w:widowControl w:val="0"/>
        <w:tabs>
          <w:tab w:val="left" w:pos="567"/>
        </w:tabs>
        <w:autoSpaceDE w:val="0"/>
        <w:autoSpaceDN w:val="0"/>
        <w:spacing w:before="0" w:beforeAutospacing="0" w:after="0" w:afterAutospacing="0"/>
        <w:ind w:right="423"/>
        <w:jc w:val="both"/>
        <w:rPr>
          <w:rFonts w:ascii="Times New Roman" w:hAnsi="Times New Roman" w:cs="Times New Roman"/>
          <w:sz w:val="28"/>
          <w:lang w:val="ru-RU"/>
        </w:rPr>
      </w:pPr>
      <w:proofErr w:type="gramStart"/>
      <w:r w:rsidRPr="00E55711">
        <w:rPr>
          <w:rFonts w:ascii="Times New Roman" w:hAnsi="Times New Roman" w:cs="Times New Roman"/>
          <w:sz w:val="28"/>
          <w:lang w:val="ru-RU"/>
        </w:rPr>
        <w:t>контроль</w:t>
      </w:r>
      <w:r w:rsidR="001E2EB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за</w:t>
      </w:r>
      <w:proofErr w:type="gramEnd"/>
      <w:r w:rsidR="001E2EB2">
        <w:rPr>
          <w:rFonts w:ascii="Times New Roman" w:hAnsi="Times New Roman" w:cs="Times New Roman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качеством</w:t>
      </w:r>
      <w:r w:rsidR="001E2EB2">
        <w:rPr>
          <w:rFonts w:ascii="Times New Roman" w:hAnsi="Times New Roman" w:cs="Times New Roman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преподавания</w:t>
      </w:r>
      <w:r w:rsidR="001E2EB2">
        <w:rPr>
          <w:rFonts w:ascii="Times New Roman" w:hAnsi="Times New Roman" w:cs="Times New Roman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уроков</w:t>
      </w:r>
      <w:r w:rsidR="001E2EB2">
        <w:rPr>
          <w:rFonts w:ascii="Times New Roman" w:hAnsi="Times New Roman" w:cs="Times New Roman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естественно-математического</w:t>
      </w:r>
      <w:r w:rsidR="001E2EB2">
        <w:rPr>
          <w:rFonts w:ascii="Times New Roman" w:hAnsi="Times New Roman" w:cs="Times New Roman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цикла,</w:t>
      </w:r>
      <w:r w:rsidR="001E2EB2">
        <w:rPr>
          <w:rFonts w:ascii="Times New Roman" w:hAnsi="Times New Roman" w:cs="Times New Roman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русского</w:t>
      </w:r>
      <w:r w:rsidR="001E2EB2">
        <w:rPr>
          <w:rFonts w:ascii="Times New Roman" w:hAnsi="Times New Roman" w:cs="Times New Roman"/>
          <w:spacing w:val="-67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языка,</w:t>
      </w:r>
      <w:r w:rsidR="001E2EB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географии,</w:t>
      </w:r>
      <w:r w:rsidR="001E2EB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математики,</w:t>
      </w:r>
      <w:r w:rsidR="001E2EB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физики,</w:t>
      </w:r>
      <w:r w:rsidR="001E2EB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химии,</w:t>
      </w:r>
      <w:r w:rsidR="001E2EB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за</w:t>
      </w:r>
      <w:r w:rsidR="001E2EB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проверкой</w:t>
      </w:r>
      <w:r w:rsidR="001E2EB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тетрадей</w:t>
      </w:r>
      <w:r w:rsidR="001E2EB2"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обучающихся,</w:t>
      </w:r>
      <w:r w:rsidR="001E2EB2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за</w:t>
      </w:r>
      <w:r w:rsidR="001E2EB2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проверкой</w:t>
      </w:r>
      <w:r w:rsidR="001E2EB2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учителями</w:t>
      </w:r>
      <w:r w:rsidR="001E2EB2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в</w:t>
      </w:r>
      <w:r w:rsidRPr="00E55711">
        <w:rPr>
          <w:rFonts w:ascii="Times New Roman" w:hAnsi="Times New Roman" w:cs="Times New Roman"/>
          <w:sz w:val="28"/>
          <w:lang w:val="ru-RU"/>
        </w:rPr>
        <w:t>ы</w:t>
      </w:r>
      <w:r w:rsidRPr="00E55711">
        <w:rPr>
          <w:rFonts w:ascii="Times New Roman" w:hAnsi="Times New Roman" w:cs="Times New Roman"/>
          <w:sz w:val="28"/>
          <w:lang w:val="ru-RU"/>
        </w:rPr>
        <w:t>полнения</w:t>
      </w:r>
      <w:r w:rsidR="001E2EB2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домашнего</w:t>
      </w:r>
      <w:r w:rsidR="001E2EB2">
        <w:rPr>
          <w:rFonts w:ascii="Times New Roman" w:hAnsi="Times New Roman" w:cs="Times New Roman"/>
          <w:sz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lang w:val="ru-RU"/>
        </w:rPr>
        <w:t>задания.</w:t>
      </w:r>
    </w:p>
    <w:p w:rsidR="00275E48" w:rsidRPr="00E55711" w:rsidRDefault="001E2EB2" w:rsidP="00E55711">
      <w:pPr>
        <w:widowControl w:val="0"/>
        <w:tabs>
          <w:tab w:val="left" w:pos="567"/>
          <w:tab w:val="left" w:pos="709"/>
        </w:tabs>
        <w:autoSpaceDE w:val="0"/>
        <w:autoSpaceDN w:val="0"/>
        <w:spacing w:before="0" w:beforeAutospacing="0" w:after="0" w:afterAutospacing="0"/>
        <w:ind w:right="431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    </w:t>
      </w:r>
      <w:r w:rsidR="00E55711">
        <w:rPr>
          <w:rFonts w:ascii="Times New Roman" w:hAnsi="Times New Roman" w:cs="Times New Roman"/>
          <w:sz w:val="28"/>
          <w:lang w:val="ru-RU"/>
        </w:rPr>
        <w:t>2.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Усилить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gramStart"/>
      <w:r w:rsidR="00275E48" w:rsidRPr="00E55711">
        <w:rPr>
          <w:rFonts w:ascii="Times New Roman" w:hAnsi="Times New Roman" w:cs="Times New Roman"/>
          <w:sz w:val="28"/>
          <w:lang w:val="ru-RU"/>
        </w:rPr>
        <w:t>контроль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за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проведением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консультаций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в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период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по</w:t>
      </w:r>
      <w:r w:rsidR="00275E48" w:rsidRPr="00E55711">
        <w:rPr>
          <w:rFonts w:ascii="Times New Roman" w:hAnsi="Times New Roman" w:cs="Times New Roman"/>
          <w:sz w:val="28"/>
          <w:lang w:val="ru-RU"/>
        </w:rPr>
        <w:t>д</w:t>
      </w:r>
      <w:r w:rsidR="00275E48" w:rsidRPr="00E55711">
        <w:rPr>
          <w:rFonts w:ascii="Times New Roman" w:hAnsi="Times New Roman" w:cs="Times New Roman"/>
          <w:sz w:val="28"/>
          <w:lang w:val="ru-RU"/>
        </w:rPr>
        <w:t>готовки</w:t>
      </w:r>
      <w:r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обучающихся</w:t>
      </w:r>
      <w:r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к</w:t>
      </w:r>
      <w:r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="00E55711">
        <w:rPr>
          <w:rFonts w:ascii="Times New Roman" w:hAnsi="Times New Roman" w:cs="Times New Roman"/>
          <w:sz w:val="28"/>
          <w:lang w:val="ru-RU"/>
        </w:rPr>
        <w:t>ГИА</w:t>
      </w:r>
      <w:r w:rsidR="00275E48" w:rsidRPr="00E55711">
        <w:rPr>
          <w:rFonts w:ascii="Times New Roman" w:hAnsi="Times New Roman" w:cs="Times New Roman"/>
          <w:sz w:val="28"/>
          <w:lang w:val="ru-RU"/>
        </w:rPr>
        <w:t>.</w:t>
      </w:r>
    </w:p>
    <w:p w:rsidR="00275E48" w:rsidRPr="00E55711" w:rsidRDefault="001E2EB2" w:rsidP="00E55711">
      <w:pPr>
        <w:widowControl w:val="0"/>
        <w:tabs>
          <w:tab w:val="left" w:pos="567"/>
        </w:tabs>
        <w:autoSpaceDE w:val="0"/>
        <w:autoSpaceDN w:val="0"/>
        <w:spacing w:before="0" w:beforeAutospacing="0" w:after="0" w:afterAutospacing="0"/>
        <w:ind w:right="426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     </w:t>
      </w:r>
      <w:r w:rsidR="00E55711">
        <w:rPr>
          <w:rFonts w:ascii="Times New Roman" w:hAnsi="Times New Roman" w:cs="Times New Roman"/>
          <w:sz w:val="28"/>
          <w:lang w:val="ru-RU"/>
        </w:rPr>
        <w:t>3.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Усилить</w:t>
      </w:r>
      <w:r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контроль</w:t>
      </w:r>
      <w:r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за</w:t>
      </w:r>
      <w:r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слабоуспевающими</w:t>
      </w:r>
      <w:r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детьми,</w:t>
      </w:r>
      <w:r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классным</w:t>
      </w:r>
      <w:r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р</w:t>
      </w:r>
      <w:r w:rsidR="00275E48" w:rsidRPr="00E55711">
        <w:rPr>
          <w:rFonts w:ascii="Times New Roman" w:hAnsi="Times New Roman" w:cs="Times New Roman"/>
          <w:sz w:val="28"/>
          <w:lang w:val="ru-RU"/>
        </w:rPr>
        <w:t>у</w:t>
      </w:r>
      <w:r w:rsidR="00275E48" w:rsidRPr="00E55711">
        <w:rPr>
          <w:rFonts w:ascii="Times New Roman" w:hAnsi="Times New Roman" w:cs="Times New Roman"/>
          <w:sz w:val="28"/>
          <w:lang w:val="ru-RU"/>
        </w:rPr>
        <w:t>ководителям</w:t>
      </w:r>
      <w:r>
        <w:rPr>
          <w:rFonts w:ascii="Times New Roman" w:hAnsi="Times New Roman" w:cs="Times New Roman"/>
          <w:spacing w:val="16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продолжать</w:t>
      </w:r>
      <w:r>
        <w:rPr>
          <w:rFonts w:ascii="Times New Roman" w:hAnsi="Times New Roman" w:cs="Times New Roman"/>
          <w:spacing w:val="15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вести</w:t>
      </w:r>
      <w:r>
        <w:rPr>
          <w:rFonts w:ascii="Times New Roman" w:hAnsi="Times New Roman" w:cs="Times New Roman"/>
          <w:spacing w:val="14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профилактическую</w:t>
      </w:r>
      <w:r>
        <w:rPr>
          <w:rFonts w:ascii="Times New Roman" w:hAnsi="Times New Roman" w:cs="Times New Roman"/>
          <w:spacing w:val="16"/>
          <w:sz w:val="28"/>
          <w:lang w:val="ru-RU"/>
        </w:rPr>
        <w:t xml:space="preserve"> </w:t>
      </w:r>
      <w:proofErr w:type="gramStart"/>
      <w:r w:rsidR="00275E48" w:rsidRPr="00E55711">
        <w:rPr>
          <w:rFonts w:ascii="Times New Roman" w:hAnsi="Times New Roman" w:cs="Times New Roman"/>
          <w:sz w:val="28"/>
          <w:lang w:val="ru-RU"/>
        </w:rPr>
        <w:t>работу</w:t>
      </w:r>
      <w:proofErr w:type="gramEnd"/>
      <w:r>
        <w:rPr>
          <w:rFonts w:ascii="Times New Roman" w:hAnsi="Times New Roman" w:cs="Times New Roman"/>
          <w:spacing w:val="12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как</w:t>
      </w:r>
      <w:r>
        <w:rPr>
          <w:rFonts w:ascii="Times New Roman" w:hAnsi="Times New Roman" w:cs="Times New Roman"/>
          <w:spacing w:val="17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с</w:t>
      </w:r>
      <w:r>
        <w:rPr>
          <w:rFonts w:ascii="Times New Roman" w:hAnsi="Times New Roman" w:cs="Times New Roman"/>
          <w:spacing w:val="16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детьми,</w:t>
      </w:r>
      <w:r>
        <w:rPr>
          <w:rFonts w:ascii="Times New Roman" w:hAnsi="Times New Roman" w:cs="Times New Roman"/>
          <w:spacing w:val="17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так</w:t>
      </w:r>
      <w:r>
        <w:rPr>
          <w:rFonts w:ascii="Times New Roman" w:hAnsi="Times New Roman" w:cs="Times New Roman"/>
          <w:spacing w:val="14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и</w:t>
      </w:r>
      <w:r>
        <w:rPr>
          <w:rFonts w:ascii="Times New Roman" w:hAnsi="Times New Roman" w:cs="Times New Roman"/>
          <w:spacing w:val="-68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с</w:t>
      </w:r>
      <w:r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="00275E48" w:rsidRPr="00E55711">
        <w:rPr>
          <w:rFonts w:ascii="Times New Roman" w:hAnsi="Times New Roman" w:cs="Times New Roman"/>
          <w:sz w:val="28"/>
          <w:lang w:val="ru-RU"/>
        </w:rPr>
        <w:t>родителями.</w:t>
      </w:r>
    </w:p>
    <w:p w:rsidR="00275E48" w:rsidRPr="00E55711" w:rsidRDefault="00275E48" w:rsidP="00E55711">
      <w:pPr>
        <w:tabs>
          <w:tab w:val="left" w:pos="7655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55711">
        <w:rPr>
          <w:rFonts w:ascii="Times New Roman" w:hAnsi="Times New Roman" w:cs="Times New Roman"/>
          <w:bCs/>
          <w:color w:val="222222"/>
          <w:sz w:val="28"/>
          <w:szCs w:val="28"/>
          <w:lang w:val="ru-RU"/>
        </w:rPr>
        <w:t>Основными</w:t>
      </w:r>
      <w:r w:rsidR="001E2EB2">
        <w:rPr>
          <w:rFonts w:ascii="Times New Roman" w:hAnsi="Times New Roman" w:cs="Times New Roman"/>
          <w:bCs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Cs/>
          <w:color w:val="222222"/>
          <w:sz w:val="28"/>
          <w:szCs w:val="28"/>
          <w:lang w:val="ru-RU"/>
        </w:rPr>
        <w:t>элементами</w:t>
      </w:r>
      <w:r w:rsidR="001E2EB2">
        <w:rPr>
          <w:rFonts w:ascii="Times New Roman" w:hAnsi="Times New Roman" w:cs="Times New Roman"/>
          <w:bCs/>
          <w:color w:val="222222"/>
          <w:sz w:val="28"/>
          <w:szCs w:val="28"/>
          <w:lang w:val="ru-RU"/>
        </w:rPr>
        <w:t xml:space="preserve">   </w:t>
      </w:r>
      <w:r w:rsidRPr="00E55711">
        <w:rPr>
          <w:rFonts w:ascii="Times New Roman" w:hAnsi="Times New Roman" w:cs="Times New Roman"/>
          <w:bCs/>
          <w:color w:val="222222"/>
          <w:sz w:val="28"/>
          <w:szCs w:val="28"/>
          <w:lang w:val="ru-RU"/>
        </w:rPr>
        <w:t>контроля</w:t>
      </w:r>
      <w:r w:rsidR="001E2EB2">
        <w:rPr>
          <w:rFonts w:ascii="Times New Roman" w:hAnsi="Times New Roman" w:cs="Times New Roman"/>
          <w:bCs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Cs/>
          <w:color w:val="222222"/>
          <w:sz w:val="28"/>
          <w:szCs w:val="28"/>
          <w:lang w:val="ru-RU"/>
        </w:rPr>
        <w:t>учебно-воспитательного</w:t>
      </w:r>
      <w:r w:rsidR="001E2EB2">
        <w:rPr>
          <w:rFonts w:ascii="Times New Roman" w:hAnsi="Times New Roman" w:cs="Times New Roman"/>
          <w:bCs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Cs/>
          <w:color w:val="222222"/>
          <w:sz w:val="28"/>
          <w:szCs w:val="28"/>
          <w:lang w:val="ru-RU"/>
        </w:rPr>
        <w:t>процесса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E55711">
        <w:rPr>
          <w:rFonts w:ascii="Times New Roman" w:hAnsi="Times New Roman" w:cs="Times New Roman"/>
          <w:bCs/>
          <w:color w:val="222222"/>
          <w:sz w:val="28"/>
          <w:szCs w:val="28"/>
          <w:lang w:val="ru-RU"/>
        </w:rPr>
        <w:t>2024-2025</w:t>
      </w:r>
      <w:r w:rsidR="001E2EB2">
        <w:rPr>
          <w:rFonts w:ascii="Times New Roman" w:hAnsi="Times New Roman" w:cs="Times New Roman"/>
          <w:bCs/>
          <w:color w:val="222222"/>
          <w:sz w:val="28"/>
          <w:szCs w:val="28"/>
          <w:lang w:val="ru-RU"/>
        </w:rPr>
        <w:t xml:space="preserve">   </w:t>
      </w:r>
      <w:r w:rsidRPr="00E55711">
        <w:rPr>
          <w:rFonts w:ascii="Times New Roman" w:hAnsi="Times New Roman" w:cs="Times New Roman"/>
          <w:bCs/>
          <w:color w:val="222222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bCs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Cs/>
          <w:color w:val="222222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bCs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Cs/>
          <w:color w:val="222222"/>
          <w:sz w:val="28"/>
          <w:szCs w:val="28"/>
          <w:lang w:val="ru-RU"/>
        </w:rPr>
        <w:t>являлись:</w:t>
      </w:r>
    </w:p>
    <w:p w:rsidR="00275E48" w:rsidRPr="00275E48" w:rsidRDefault="00275E48" w:rsidP="00E55711">
      <w:pPr>
        <w:tabs>
          <w:tab w:val="left" w:pos="7655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275E48">
        <w:rPr>
          <w:rFonts w:ascii="Times New Roman" w:hAnsi="Times New Roman" w:cs="Times New Roman"/>
          <w:color w:val="222222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275E48">
        <w:rPr>
          <w:rFonts w:ascii="Times New Roman" w:hAnsi="Times New Roman" w:cs="Times New Roman"/>
          <w:color w:val="222222"/>
          <w:sz w:val="28"/>
          <w:szCs w:val="28"/>
          <w:lang w:val="ru-RU"/>
        </w:rPr>
        <w:t>состояние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275E48"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преподавания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275E48">
        <w:rPr>
          <w:rFonts w:ascii="Times New Roman" w:hAnsi="Times New Roman" w:cs="Times New Roman"/>
          <w:color w:val="222222"/>
          <w:sz w:val="28"/>
          <w:szCs w:val="28"/>
          <w:lang w:val="ru-RU"/>
        </w:rPr>
        <w:t>учебных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275E48"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предметов;</w:t>
      </w:r>
    </w:p>
    <w:p w:rsidR="00275E48" w:rsidRPr="00275E48" w:rsidRDefault="00275E48" w:rsidP="00E55711">
      <w:pPr>
        <w:tabs>
          <w:tab w:val="left" w:pos="7655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275E48">
        <w:rPr>
          <w:rFonts w:ascii="Times New Roman" w:hAnsi="Times New Roman" w:cs="Times New Roman"/>
          <w:color w:val="222222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275E48">
        <w:rPr>
          <w:rFonts w:ascii="Times New Roman" w:hAnsi="Times New Roman" w:cs="Times New Roman"/>
          <w:color w:val="222222"/>
          <w:sz w:val="28"/>
          <w:szCs w:val="28"/>
          <w:lang w:val="ru-RU"/>
        </w:rPr>
        <w:t>оформление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275E48">
        <w:rPr>
          <w:rFonts w:ascii="Times New Roman" w:hAnsi="Times New Roman" w:cs="Times New Roman"/>
          <w:color w:val="222222"/>
          <w:sz w:val="28"/>
          <w:szCs w:val="28"/>
          <w:lang w:val="ru-RU"/>
        </w:rPr>
        <w:t>обязательной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275E48">
        <w:rPr>
          <w:rFonts w:ascii="Times New Roman" w:hAnsi="Times New Roman" w:cs="Times New Roman"/>
          <w:color w:val="222222"/>
          <w:sz w:val="28"/>
          <w:szCs w:val="28"/>
          <w:lang w:val="ru-RU"/>
        </w:rPr>
        <w:t>документации;</w:t>
      </w:r>
    </w:p>
    <w:p w:rsidR="00275E48" w:rsidRPr="00275E48" w:rsidRDefault="00275E48" w:rsidP="00E55711">
      <w:pPr>
        <w:tabs>
          <w:tab w:val="left" w:pos="7655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275E48">
        <w:rPr>
          <w:rFonts w:ascii="Times New Roman" w:hAnsi="Times New Roman" w:cs="Times New Roman"/>
          <w:color w:val="222222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275E48">
        <w:rPr>
          <w:rFonts w:ascii="Times New Roman" w:hAnsi="Times New Roman" w:cs="Times New Roman"/>
          <w:color w:val="222222"/>
          <w:sz w:val="28"/>
          <w:szCs w:val="28"/>
          <w:lang w:val="ru-RU"/>
        </w:rPr>
        <w:t>подготовка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275E48">
        <w:rPr>
          <w:rFonts w:ascii="Times New Roman" w:hAnsi="Times New Roman" w:cs="Times New Roman"/>
          <w:color w:val="222222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275E48">
        <w:rPr>
          <w:rFonts w:ascii="Times New Roman" w:hAnsi="Times New Roman" w:cs="Times New Roman"/>
          <w:color w:val="222222"/>
          <w:sz w:val="28"/>
          <w:szCs w:val="28"/>
          <w:lang w:val="ru-RU"/>
        </w:rPr>
        <w:t>ОГЭ</w:t>
      </w:r>
      <w:r w:rsid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,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ЕГЭ</w:t>
      </w:r>
      <w:r w:rsidRPr="00275E48">
        <w:rPr>
          <w:rFonts w:ascii="Times New Roman" w:hAnsi="Times New Roman" w:cs="Times New Roman"/>
          <w:color w:val="222222"/>
          <w:sz w:val="28"/>
          <w:szCs w:val="28"/>
          <w:lang w:val="ru-RU"/>
        </w:rPr>
        <w:t>;</w:t>
      </w:r>
    </w:p>
    <w:p w:rsidR="00275E48" w:rsidRPr="00275E48" w:rsidRDefault="00275E48" w:rsidP="00E55711">
      <w:pPr>
        <w:tabs>
          <w:tab w:val="left" w:pos="7655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275E48">
        <w:rPr>
          <w:rFonts w:ascii="Times New Roman" w:hAnsi="Times New Roman" w:cs="Times New Roman"/>
          <w:color w:val="222222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275E48">
        <w:rPr>
          <w:rFonts w:ascii="Times New Roman" w:hAnsi="Times New Roman" w:cs="Times New Roman"/>
          <w:color w:val="222222"/>
          <w:sz w:val="28"/>
          <w:szCs w:val="28"/>
          <w:lang w:val="ru-RU"/>
        </w:rPr>
        <w:t>качество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275E48">
        <w:rPr>
          <w:rFonts w:ascii="Times New Roman" w:hAnsi="Times New Roman" w:cs="Times New Roman"/>
          <w:color w:val="222222"/>
          <w:sz w:val="28"/>
          <w:szCs w:val="28"/>
          <w:lang w:val="ru-RU"/>
        </w:rPr>
        <w:t>ЗУН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275E48">
        <w:rPr>
          <w:rFonts w:ascii="Times New Roman" w:hAnsi="Times New Roman" w:cs="Times New Roman"/>
          <w:color w:val="222222"/>
          <w:sz w:val="28"/>
          <w:szCs w:val="28"/>
          <w:lang w:val="ru-RU"/>
        </w:rPr>
        <w:t>учащихся;</w:t>
      </w:r>
    </w:p>
    <w:p w:rsidR="00275E48" w:rsidRPr="00E55711" w:rsidRDefault="00275E48" w:rsidP="00E55711">
      <w:pPr>
        <w:tabs>
          <w:tab w:val="left" w:pos="7655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275E48">
        <w:rPr>
          <w:rFonts w:ascii="Times New Roman" w:hAnsi="Times New Roman" w:cs="Times New Roman"/>
          <w:color w:val="222222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выполнение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учебных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программ;</w:t>
      </w:r>
    </w:p>
    <w:p w:rsidR="00E55711" w:rsidRPr="00E55711" w:rsidRDefault="00E55711" w:rsidP="00E55711">
      <w:pPr>
        <w:spacing w:before="0" w:beforeAutospacing="0" w:after="0" w:afterAutospacing="0"/>
        <w:ind w:firstLine="567"/>
        <w:rPr>
          <w:rFonts w:ascii="Times New Roman" w:hAnsi="Times New Roman" w:cs="Times New Roman"/>
          <w:b/>
          <w:bCs/>
          <w:color w:val="222222"/>
          <w:sz w:val="28"/>
          <w:szCs w:val="28"/>
          <w:lang w:val="ru-RU"/>
        </w:rPr>
      </w:pPr>
      <w:r w:rsidRPr="00E55711">
        <w:rPr>
          <w:rFonts w:ascii="Times New Roman" w:hAnsi="Times New Roman" w:cs="Times New Roman"/>
          <w:b/>
          <w:bCs/>
          <w:color w:val="222222"/>
          <w:sz w:val="28"/>
          <w:szCs w:val="28"/>
          <w:lang w:val="ru-RU"/>
        </w:rPr>
        <w:t>Формы</w:t>
      </w:r>
      <w:r w:rsidR="001E2EB2">
        <w:rPr>
          <w:rFonts w:ascii="Times New Roman" w:hAnsi="Times New Roman" w:cs="Times New Roman"/>
          <w:b/>
          <w:bCs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/>
          <w:bCs/>
          <w:color w:val="222222"/>
          <w:sz w:val="28"/>
          <w:szCs w:val="28"/>
          <w:lang w:val="ru-RU"/>
        </w:rPr>
        <w:t>контроля,</w:t>
      </w:r>
      <w:r w:rsidR="001E2EB2">
        <w:rPr>
          <w:rFonts w:ascii="Times New Roman" w:hAnsi="Times New Roman" w:cs="Times New Roman"/>
          <w:b/>
          <w:bCs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/>
          <w:bCs/>
          <w:color w:val="222222"/>
          <w:sz w:val="28"/>
          <w:szCs w:val="28"/>
          <w:lang w:val="ru-RU"/>
        </w:rPr>
        <w:t>использованные</w:t>
      </w:r>
      <w:r w:rsidR="001E2EB2">
        <w:rPr>
          <w:rFonts w:ascii="Times New Roman" w:hAnsi="Times New Roman" w:cs="Times New Roman"/>
          <w:b/>
          <w:bCs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/>
          <w:bCs/>
          <w:color w:val="222222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/>
          <w:bCs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/>
          <w:bCs/>
          <w:color w:val="222222"/>
          <w:sz w:val="28"/>
          <w:szCs w:val="28"/>
          <w:lang w:val="ru-RU"/>
        </w:rPr>
        <w:t>течени</w:t>
      </w:r>
      <w:proofErr w:type="gramStart"/>
      <w:r w:rsidRPr="00E55711">
        <w:rPr>
          <w:rFonts w:ascii="Times New Roman" w:hAnsi="Times New Roman" w:cs="Times New Roman"/>
          <w:b/>
          <w:bCs/>
          <w:color w:val="222222"/>
          <w:sz w:val="28"/>
          <w:szCs w:val="28"/>
          <w:lang w:val="ru-RU"/>
        </w:rPr>
        <w:t>и</w:t>
      </w:r>
      <w:proofErr w:type="gramEnd"/>
      <w:r w:rsidR="001E2EB2">
        <w:rPr>
          <w:rFonts w:ascii="Times New Roman" w:hAnsi="Times New Roman" w:cs="Times New Roman"/>
          <w:b/>
          <w:bCs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/>
          <w:bCs/>
          <w:color w:val="222222"/>
          <w:sz w:val="28"/>
          <w:szCs w:val="28"/>
          <w:lang w:val="ru-RU"/>
        </w:rPr>
        <w:t>года:</w:t>
      </w:r>
    </w:p>
    <w:p w:rsidR="00E55711" w:rsidRDefault="00E55711" w:rsidP="00E5571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55711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>классн</w:t>
      </w:r>
      <w:proofErr w:type="gramStart"/>
      <w:r w:rsidRPr="00E55711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>о-</w:t>
      </w:r>
      <w:proofErr w:type="gramEnd"/>
      <w:r w:rsidR="001E2EB2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>обобщающий</w:t>
      </w:r>
      <w:r w:rsidR="001E2EB2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>контроль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8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«в»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классе,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целью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выявления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уровня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воспитанности,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состояние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организации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классного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коллектива,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учет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индивидуальных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особенностей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 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учащихся,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оформление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документации.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Р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е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зультаты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контроля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рассмотрены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совещании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при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директоре,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сделаны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соо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т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ветствующие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выводы,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даны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рекомендации.</w:t>
      </w:r>
    </w:p>
    <w:p w:rsidR="00E55711" w:rsidRPr="00E55711" w:rsidRDefault="00E55711" w:rsidP="00E5571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color w:val="222222"/>
          <w:sz w:val="28"/>
          <w:szCs w:val="28"/>
          <w:lang w:val="ru-RU"/>
        </w:rPr>
        <w:t>тематический</w:t>
      </w:r>
      <w:r w:rsidR="001E2EB2">
        <w:rPr>
          <w:rFonts w:ascii="Times New Roman" w:hAnsi="Times New Roman" w:cs="Times New Roman"/>
          <w:b/>
          <w:i/>
          <w:color w:val="22222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color w:val="222222"/>
          <w:sz w:val="28"/>
          <w:szCs w:val="28"/>
          <w:lang w:val="ru-RU"/>
        </w:rPr>
        <w:t>контроль</w:t>
      </w:r>
      <w:r w:rsidR="001E2EB2">
        <w:rPr>
          <w:rFonts w:ascii="Times New Roman" w:hAnsi="Times New Roman" w:cs="Times New Roman"/>
          <w:b/>
          <w:i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адаптационный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период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1,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5,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8,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10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кла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с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сах,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методическая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помощь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молодым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учителям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вновь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принятым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работу,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проведение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репетиционных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работ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9,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11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="003023AD">
        <w:rPr>
          <w:rFonts w:ascii="Times New Roman" w:hAnsi="Times New Roman" w:cs="Times New Roman"/>
          <w:color w:val="222222"/>
          <w:sz w:val="28"/>
          <w:szCs w:val="28"/>
          <w:lang w:val="ru-RU"/>
        </w:rPr>
        <w:t>классах.</w:t>
      </w:r>
    </w:p>
    <w:p w:rsidR="00E55711" w:rsidRPr="00E55711" w:rsidRDefault="00E55711" w:rsidP="00E5571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>обзорный</w:t>
      </w:r>
      <w:r w:rsidR="001E2EB2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>контрол</w:t>
      </w:r>
      <w:proofErr w:type="gramStart"/>
      <w:r w:rsidRPr="00E55711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>ь</w:t>
      </w:r>
      <w:r w:rsidRPr="00E55711">
        <w:rPr>
          <w:rFonts w:ascii="Times New Roman" w:hAnsi="Times New Roman" w:cs="Times New Roman"/>
          <w:b/>
          <w:color w:val="222222"/>
          <w:sz w:val="28"/>
          <w:szCs w:val="28"/>
          <w:lang w:val="ru-RU"/>
        </w:rPr>
        <w:t>-</w:t>
      </w:r>
      <w:proofErr w:type="gramEnd"/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состояние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школьной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   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документации,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состояние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кабинетов,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контроль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календарно-тематического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планирования,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выполнение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 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программ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контрольных,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лабораторных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практических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работ;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организация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повторения;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посещаемость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занятий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учащимися;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индивидуальная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ра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бота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учащимися.</w:t>
      </w:r>
    </w:p>
    <w:p w:rsidR="00E55711" w:rsidRPr="00E55711" w:rsidRDefault="00E55711" w:rsidP="00E55711">
      <w:pPr>
        <w:pStyle w:val="a3"/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55711">
        <w:rPr>
          <w:rFonts w:ascii="Times New Roman" w:hAnsi="Times New Roman" w:cs="Times New Roman"/>
          <w:i/>
          <w:iCs/>
          <w:color w:val="222222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i/>
          <w:iCs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>административный</w:t>
      </w:r>
      <w:r w:rsidR="001E2EB2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 xml:space="preserve"> </w:t>
      </w:r>
      <w:proofErr w:type="gramStart"/>
      <w:r w:rsidRPr="00E55711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>контроль</w:t>
      </w:r>
      <w:r w:rsidR="001E2EB2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>за</w:t>
      </w:r>
      <w:proofErr w:type="gramEnd"/>
      <w:r w:rsidR="001E2EB2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>уровнем</w:t>
      </w:r>
      <w:r w:rsidR="001E2EB2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>умений</w:t>
      </w:r>
      <w:r w:rsidR="001E2EB2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>пре</w:t>
      </w:r>
      <w:r w:rsidRPr="00E55711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>д</w:t>
      </w:r>
      <w:r w:rsidRPr="00E55711">
        <w:rPr>
          <w:rFonts w:ascii="Times New Roman" w:hAnsi="Times New Roman" w:cs="Times New Roman"/>
          <w:b/>
          <w:i/>
          <w:iCs/>
          <w:color w:val="222222"/>
          <w:sz w:val="28"/>
          <w:szCs w:val="28"/>
          <w:lang w:val="ru-RU"/>
        </w:rPr>
        <w:t>метам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входной,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промежуточный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итоговый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мониторинг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уровня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обуче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ности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учебным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предметам.</w:t>
      </w:r>
    </w:p>
    <w:p w:rsidR="00E55711" w:rsidRPr="00E55711" w:rsidRDefault="003023AD" w:rsidP="00E55711">
      <w:pPr>
        <w:spacing w:before="0" w:beforeAutospacing="0" w:after="0" w:afterAutospacing="0"/>
        <w:ind w:firstLine="567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lang w:val="ru-RU"/>
        </w:rPr>
        <w:t>Методы</w:t>
      </w:r>
      <w:r w:rsidR="001E2EB2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lang w:val="ru-RU"/>
        </w:rPr>
        <w:t>контроля:</w:t>
      </w:r>
    </w:p>
    <w:p w:rsidR="00E55711" w:rsidRPr="00E55711" w:rsidRDefault="00E55711" w:rsidP="00E55711">
      <w:pPr>
        <w:pStyle w:val="a3"/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наблюдение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(посещение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уроков);</w:t>
      </w:r>
    </w:p>
    <w:p w:rsidR="00E55711" w:rsidRPr="00E55711" w:rsidRDefault="00E55711" w:rsidP="00E55711">
      <w:pPr>
        <w:pStyle w:val="a3"/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изучение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документации;</w:t>
      </w:r>
    </w:p>
    <w:p w:rsidR="00E55711" w:rsidRPr="00E55711" w:rsidRDefault="00E55711" w:rsidP="00E55711">
      <w:pPr>
        <w:spacing w:before="0" w:beforeAutospacing="0" w:after="0" w:afterAutospacing="0"/>
        <w:ind w:firstLine="567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проверка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(срезы,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тесты,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контрольные,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практические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работы);</w:t>
      </w:r>
    </w:p>
    <w:p w:rsidR="00E55711" w:rsidRPr="00E55711" w:rsidRDefault="00E55711" w:rsidP="00E55711">
      <w:pPr>
        <w:pStyle w:val="a3"/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color w:val="222222"/>
          <w:sz w:val="28"/>
          <w:szCs w:val="28"/>
          <w:lang w:val="ru-RU"/>
        </w:rPr>
        <w:t>анализ.</w:t>
      </w:r>
    </w:p>
    <w:p w:rsidR="00E55711" w:rsidRPr="003023AD" w:rsidRDefault="001E2EB2" w:rsidP="00E55711">
      <w:pPr>
        <w:pStyle w:val="1"/>
        <w:spacing w:before="0" w:beforeAutospacing="0" w:afterAutospacing="0"/>
        <w:ind w:right="1353" w:firstLine="567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u w:val="thick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color w:val="auto"/>
          <w:sz w:val="28"/>
          <w:szCs w:val="28"/>
          <w:u w:val="thick"/>
          <w:lang w:val="ru-RU"/>
        </w:rPr>
        <w:t>Внутришкольный</w:t>
      </w:r>
      <w:r>
        <w:rPr>
          <w:rFonts w:ascii="Times New Roman" w:hAnsi="Times New Roman" w:cs="Times New Roman"/>
          <w:color w:val="auto"/>
          <w:spacing w:val="-5"/>
          <w:sz w:val="28"/>
          <w:szCs w:val="28"/>
          <w:u w:val="thick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color w:val="auto"/>
          <w:sz w:val="28"/>
          <w:szCs w:val="28"/>
          <w:u w:val="thick"/>
          <w:lang w:val="ru-RU"/>
        </w:rPr>
        <w:t>контроль</w:t>
      </w:r>
    </w:p>
    <w:p w:rsidR="00E55711" w:rsidRPr="00E55711" w:rsidRDefault="001E2EB2" w:rsidP="00E55711">
      <w:pPr>
        <w:pStyle w:val="ad"/>
        <w:ind w:left="0" w:firstLine="567"/>
      </w:pPr>
      <w:r>
        <w:rPr>
          <w:spacing w:val="-1"/>
        </w:rPr>
        <w:t xml:space="preserve"> </w:t>
      </w:r>
      <w:r w:rsidR="00E55711" w:rsidRPr="00E55711">
        <w:t>В</w:t>
      </w:r>
      <w:r>
        <w:rPr>
          <w:spacing w:val="-3"/>
        </w:rPr>
        <w:t xml:space="preserve"> </w:t>
      </w:r>
      <w:r w:rsidR="00E55711" w:rsidRPr="00E55711">
        <w:t>течение</w:t>
      </w:r>
      <w:r>
        <w:rPr>
          <w:spacing w:val="-3"/>
        </w:rPr>
        <w:t xml:space="preserve"> </w:t>
      </w:r>
      <w:r w:rsidR="00E55711" w:rsidRPr="00E55711">
        <w:t>учебного</w:t>
      </w:r>
      <w:r>
        <w:rPr>
          <w:spacing w:val="-3"/>
        </w:rPr>
        <w:t xml:space="preserve"> </w:t>
      </w:r>
      <w:r w:rsidR="00E55711" w:rsidRPr="00E55711">
        <w:t>года</w:t>
      </w:r>
      <w:r>
        <w:rPr>
          <w:spacing w:val="-3"/>
        </w:rPr>
        <w:t xml:space="preserve"> </w:t>
      </w:r>
      <w:r w:rsidR="00E55711" w:rsidRPr="00E55711">
        <w:t>в</w:t>
      </w:r>
      <w:r>
        <w:rPr>
          <w:spacing w:val="-7"/>
        </w:rPr>
        <w:t xml:space="preserve"> </w:t>
      </w:r>
      <w:r w:rsidR="00E55711" w:rsidRPr="00E55711">
        <w:t>рамках</w:t>
      </w:r>
      <w:r>
        <w:rPr>
          <w:spacing w:val="-2"/>
        </w:rPr>
        <w:t xml:space="preserve"> </w:t>
      </w:r>
      <w:r w:rsidR="00E55711" w:rsidRPr="00E55711">
        <w:t>внутришкольного</w:t>
      </w:r>
      <w:r>
        <w:rPr>
          <w:spacing w:val="-2"/>
        </w:rPr>
        <w:t xml:space="preserve"> </w:t>
      </w:r>
      <w:r w:rsidR="00E55711" w:rsidRPr="00E55711">
        <w:t>контроля</w:t>
      </w:r>
      <w:r>
        <w:rPr>
          <w:spacing w:val="-2"/>
        </w:rPr>
        <w:t xml:space="preserve"> </w:t>
      </w:r>
      <w:r w:rsidR="00E55711" w:rsidRPr="00E55711">
        <w:t>провод</w:t>
      </w:r>
      <w:r w:rsidR="00E55711" w:rsidRPr="00E55711">
        <w:t>и</w:t>
      </w:r>
      <w:r w:rsidR="00E55711" w:rsidRPr="00E55711">
        <w:t>лись:</w:t>
      </w:r>
    </w:p>
    <w:p w:rsidR="00E55711" w:rsidRPr="003023AD" w:rsidRDefault="003023AD" w:rsidP="003023AD">
      <w:pPr>
        <w:widowControl w:val="0"/>
        <w:tabs>
          <w:tab w:val="left" w:pos="2114"/>
        </w:tabs>
        <w:autoSpaceDE w:val="0"/>
        <w:autoSpaceDN w:val="0"/>
        <w:spacing w:before="0" w:beforeAutospacing="0" w:after="0" w:afterAutospacing="0"/>
        <w:ind w:right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Периодическая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проверка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выполнения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требований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программ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предмету</w:t>
      </w:r>
      <w:r w:rsidR="001E2EB2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lastRenderedPageBreak/>
        <w:t>(на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конец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программы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учебно-воспитательного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процесса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полностью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реализованы).</w:t>
      </w:r>
    </w:p>
    <w:p w:rsidR="00E55711" w:rsidRPr="003023AD" w:rsidRDefault="003023AD" w:rsidP="003023AD">
      <w:pPr>
        <w:widowControl w:val="0"/>
        <w:tabs>
          <w:tab w:val="left" w:pos="2114"/>
        </w:tabs>
        <w:autoSpaceDE w:val="0"/>
        <w:autoSpaceDN w:val="0"/>
        <w:spacing w:before="0" w:beforeAutospacing="0" w:after="0" w:afterAutospacing="0"/>
        <w:ind w:right="42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Систематический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gramStart"/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контроль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за</w:t>
      </w:r>
      <w:proofErr w:type="gramEnd"/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качеством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преподавания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учебных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дисц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плин,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соблюдение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учителями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научно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обоснованных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требований</w:t>
      </w:r>
      <w:r w:rsidR="001E2EB2">
        <w:rPr>
          <w:rFonts w:ascii="Times New Roman" w:hAnsi="Times New Roman" w:cs="Times New Roman"/>
          <w:spacing w:val="7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соде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жанию,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формам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методам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учебно-воспитательной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(контроль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осуществляется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преподаванием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математики,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русского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языка,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геогр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фии,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физики,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химии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E55711" w:rsidRPr="003023AD" w:rsidRDefault="003023AD" w:rsidP="003023AD">
      <w:pPr>
        <w:widowControl w:val="0"/>
        <w:tabs>
          <w:tab w:val="left" w:pos="2114"/>
        </w:tabs>
        <w:autoSpaceDE w:val="0"/>
        <w:autoSpaceDN w:val="0"/>
        <w:spacing w:before="0" w:beforeAutospacing="0" w:after="0" w:afterAutospacing="0"/>
        <w:ind w:right="41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Поэтапный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контроль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процессом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формирования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УУД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обучающихся,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уровнем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развития,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владением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методиками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самостоятельного</w:t>
      </w:r>
      <w:r w:rsidR="001E2EB2">
        <w:rPr>
          <w:rFonts w:ascii="Times New Roman" w:hAnsi="Times New Roman" w:cs="Times New Roman"/>
          <w:spacing w:val="7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приобр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тения</w:t>
      </w:r>
      <w:r w:rsidR="001E2EB2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(анализ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успеваемости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четвертям,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полугодиям,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итогам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да;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проведение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срезов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знаний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предметам,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комплексных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работ,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внешняя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оценка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через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различные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мониторинги;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проведение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пробных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э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заменов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целью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подготовки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ГИА;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проведение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 w:rsidR="001E2EB2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промежуточной</w:t>
      </w:r>
      <w:r w:rsidR="001E2EB2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аттестации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во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2-8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классах).</w:t>
      </w:r>
      <w:proofErr w:type="gramEnd"/>
    </w:p>
    <w:p w:rsidR="00E55711" w:rsidRPr="003023AD" w:rsidRDefault="003023AD" w:rsidP="003023AD">
      <w:pPr>
        <w:widowControl w:val="0"/>
        <w:tabs>
          <w:tab w:val="left" w:pos="2114"/>
        </w:tabs>
        <w:autoSpaceDE w:val="0"/>
        <w:autoSpaceDN w:val="0"/>
        <w:spacing w:before="0" w:beforeAutospacing="0" w:after="0" w:afterAutospacing="0"/>
        <w:ind w:right="4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Оказание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помощи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учителям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учебно-воспитательной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работе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сове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шенствовании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ими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своего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педагогического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мастерства.</w:t>
      </w:r>
    </w:p>
    <w:p w:rsidR="00E55711" w:rsidRPr="003023AD" w:rsidRDefault="003023AD" w:rsidP="003023AD">
      <w:pPr>
        <w:widowControl w:val="0"/>
        <w:tabs>
          <w:tab w:val="left" w:pos="2114"/>
        </w:tabs>
        <w:autoSpaceDE w:val="0"/>
        <w:autoSpaceDN w:val="0"/>
        <w:spacing w:before="0" w:beforeAutospacing="0" w:after="0" w:afterAutospacing="0"/>
        <w:ind w:right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Совершенствование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системы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gramStart"/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контроля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за</w:t>
      </w:r>
      <w:proofErr w:type="gramEnd"/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состоянием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ведением</w:t>
      </w:r>
      <w:r w:rsidR="001E2EB2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школьной</w:t>
      </w:r>
      <w:r w:rsidR="001E2EB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E55711" w:rsidRPr="003023AD">
        <w:rPr>
          <w:rFonts w:ascii="Times New Roman" w:hAnsi="Times New Roman" w:cs="Times New Roman"/>
          <w:sz w:val="28"/>
          <w:szCs w:val="28"/>
          <w:lang w:val="ru-RU"/>
        </w:rPr>
        <w:t>документации.</w:t>
      </w:r>
    </w:p>
    <w:p w:rsidR="00E55711" w:rsidRPr="00E55711" w:rsidRDefault="00E55711" w:rsidP="00E55711">
      <w:pPr>
        <w:pStyle w:val="ad"/>
        <w:ind w:left="0" w:right="429" w:firstLine="567"/>
      </w:pPr>
      <w:r w:rsidRPr="00E55711">
        <w:t>Педколлектив</w:t>
      </w:r>
      <w:r w:rsidR="001E2EB2">
        <w:rPr>
          <w:spacing w:val="1"/>
        </w:rPr>
        <w:t xml:space="preserve"> </w:t>
      </w:r>
      <w:r w:rsidRPr="00E55711">
        <w:t>ведет</w:t>
      </w:r>
      <w:r w:rsidR="001E2EB2">
        <w:rPr>
          <w:spacing w:val="1"/>
        </w:rPr>
        <w:t xml:space="preserve"> </w:t>
      </w:r>
      <w:r w:rsidRPr="00E55711">
        <w:t>работу</w:t>
      </w:r>
      <w:r w:rsidR="001E2EB2">
        <w:rPr>
          <w:spacing w:val="1"/>
        </w:rPr>
        <w:t xml:space="preserve"> </w:t>
      </w:r>
      <w:r w:rsidRPr="00E55711">
        <w:t>над</w:t>
      </w:r>
      <w:r w:rsidR="001E2EB2">
        <w:rPr>
          <w:spacing w:val="1"/>
        </w:rPr>
        <w:t xml:space="preserve"> </w:t>
      </w:r>
      <w:r w:rsidRPr="00E55711">
        <w:t>проблемой</w:t>
      </w:r>
      <w:r w:rsidR="001E2EB2">
        <w:rPr>
          <w:spacing w:val="1"/>
        </w:rPr>
        <w:t xml:space="preserve"> </w:t>
      </w:r>
      <w:r w:rsidRPr="00E55711">
        <w:t>индивидуального</w:t>
      </w:r>
      <w:r w:rsidR="001E2EB2">
        <w:rPr>
          <w:spacing w:val="1"/>
        </w:rPr>
        <w:t xml:space="preserve"> </w:t>
      </w:r>
      <w:r w:rsidRPr="00E55711">
        <w:t>подх</w:t>
      </w:r>
      <w:r w:rsidRPr="00E55711">
        <w:t>о</w:t>
      </w:r>
      <w:r w:rsidRPr="00E55711">
        <w:t>да</w:t>
      </w:r>
      <w:r w:rsidR="001E2EB2">
        <w:rPr>
          <w:spacing w:val="1"/>
        </w:rPr>
        <w:t xml:space="preserve"> </w:t>
      </w:r>
      <w:r w:rsidRPr="00E55711">
        <w:t>к</w:t>
      </w:r>
      <w:r w:rsidR="001E2EB2">
        <w:rPr>
          <w:spacing w:val="1"/>
        </w:rPr>
        <w:t xml:space="preserve"> </w:t>
      </w:r>
      <w:r w:rsidRPr="00E55711">
        <w:t>обучению,</w:t>
      </w:r>
      <w:r w:rsidR="001E2EB2">
        <w:rPr>
          <w:spacing w:val="49"/>
        </w:rPr>
        <w:t xml:space="preserve"> </w:t>
      </w:r>
      <w:r w:rsidRPr="00E55711">
        <w:t>но</w:t>
      </w:r>
      <w:r w:rsidR="001E2EB2">
        <w:rPr>
          <w:spacing w:val="48"/>
        </w:rPr>
        <w:t xml:space="preserve"> </w:t>
      </w:r>
      <w:r w:rsidRPr="00E55711">
        <w:t>недостаточно.</w:t>
      </w:r>
      <w:r w:rsidR="001E2EB2">
        <w:rPr>
          <w:spacing w:val="49"/>
        </w:rPr>
        <w:t xml:space="preserve"> </w:t>
      </w:r>
      <w:r w:rsidRPr="00E55711">
        <w:t>Именно</w:t>
      </w:r>
      <w:r w:rsidR="001E2EB2">
        <w:rPr>
          <w:spacing w:val="48"/>
        </w:rPr>
        <w:t xml:space="preserve"> </w:t>
      </w:r>
      <w:r w:rsidRPr="00E55711">
        <w:t>поэтому</w:t>
      </w:r>
      <w:r w:rsidR="001E2EB2">
        <w:rPr>
          <w:spacing w:val="46"/>
        </w:rPr>
        <w:t xml:space="preserve"> </w:t>
      </w:r>
      <w:r w:rsidRPr="00E55711">
        <w:t>администрацией</w:t>
      </w:r>
      <w:r w:rsidR="001E2EB2">
        <w:rPr>
          <w:spacing w:val="50"/>
        </w:rPr>
        <w:t xml:space="preserve"> </w:t>
      </w:r>
      <w:r w:rsidRPr="00E55711">
        <w:t>осуществляется</w:t>
      </w:r>
      <w:r w:rsidR="001E2EB2">
        <w:t xml:space="preserve"> </w:t>
      </w:r>
      <w:r w:rsidRPr="00E55711">
        <w:t>тематический</w:t>
      </w:r>
      <w:r w:rsidR="001E2EB2">
        <w:rPr>
          <w:spacing w:val="1"/>
        </w:rPr>
        <w:t xml:space="preserve"> </w:t>
      </w:r>
      <w:r w:rsidRPr="00E55711">
        <w:t>контроль</w:t>
      </w:r>
      <w:r w:rsidR="001E2EB2">
        <w:rPr>
          <w:spacing w:val="1"/>
        </w:rPr>
        <w:t xml:space="preserve"> </w:t>
      </w:r>
      <w:r w:rsidRPr="00E55711">
        <w:t>«Индивидуальная</w:t>
      </w:r>
      <w:r w:rsidR="001E2EB2">
        <w:rPr>
          <w:spacing w:val="1"/>
        </w:rPr>
        <w:t xml:space="preserve"> </w:t>
      </w:r>
      <w:r w:rsidRPr="00E55711">
        <w:t>работа</w:t>
      </w:r>
      <w:r w:rsidR="001E2EB2">
        <w:rPr>
          <w:spacing w:val="1"/>
        </w:rPr>
        <w:t xml:space="preserve"> </w:t>
      </w:r>
      <w:r w:rsidRPr="00E55711">
        <w:t>со</w:t>
      </w:r>
      <w:r w:rsidR="001E2EB2">
        <w:rPr>
          <w:spacing w:val="71"/>
        </w:rPr>
        <w:t xml:space="preserve"> </w:t>
      </w:r>
      <w:r w:rsidRPr="00E55711">
        <w:t>сл</w:t>
      </w:r>
      <w:r w:rsidRPr="00E55711">
        <w:t>а</w:t>
      </w:r>
      <w:r w:rsidRPr="00E55711">
        <w:t>боуспевающими</w:t>
      </w:r>
      <w:r w:rsidR="001E2EB2">
        <w:rPr>
          <w:spacing w:val="1"/>
        </w:rPr>
        <w:t xml:space="preserve"> </w:t>
      </w:r>
      <w:r w:rsidRPr="00E55711">
        <w:t>учениками».</w:t>
      </w:r>
      <w:r w:rsidR="001E2EB2">
        <w:t xml:space="preserve"> </w:t>
      </w:r>
      <w:r w:rsidR="003023AD">
        <w:t>Педагогами</w:t>
      </w:r>
      <w:r w:rsidR="001E2EB2">
        <w:t xml:space="preserve"> </w:t>
      </w:r>
      <w:r w:rsidR="003023AD">
        <w:t>гимназии</w:t>
      </w:r>
      <w:r w:rsidR="001E2EB2">
        <w:t xml:space="preserve"> </w:t>
      </w:r>
      <w:r w:rsidRPr="00E55711">
        <w:t>проводится</w:t>
      </w:r>
      <w:r w:rsidR="001E2EB2">
        <w:t xml:space="preserve"> </w:t>
      </w:r>
      <w:r w:rsidRPr="00E55711">
        <w:t>опред</w:t>
      </w:r>
      <w:r w:rsidRPr="00E55711">
        <w:t>е</w:t>
      </w:r>
      <w:r w:rsidRPr="00E55711">
        <w:t>ленная</w:t>
      </w:r>
      <w:r w:rsidR="001E2EB2">
        <w:t xml:space="preserve"> </w:t>
      </w:r>
      <w:r w:rsidRPr="00E55711">
        <w:t>работа</w:t>
      </w:r>
      <w:r w:rsidR="001E2EB2">
        <w:t xml:space="preserve"> </w:t>
      </w:r>
      <w:r w:rsidRPr="00E55711">
        <w:t>по</w:t>
      </w:r>
      <w:r w:rsidR="001E2EB2">
        <w:t xml:space="preserve"> </w:t>
      </w:r>
      <w:r w:rsidRPr="00E55711">
        <w:t>повышению</w:t>
      </w:r>
      <w:r w:rsidR="001E2EB2">
        <w:rPr>
          <w:spacing w:val="1"/>
        </w:rPr>
        <w:t xml:space="preserve"> </w:t>
      </w:r>
      <w:r w:rsidRPr="00E55711">
        <w:t>качества</w:t>
      </w:r>
      <w:r w:rsidR="001E2EB2">
        <w:t xml:space="preserve"> </w:t>
      </w:r>
      <w:r w:rsidRPr="00E55711">
        <w:t>образования.</w:t>
      </w:r>
      <w:r w:rsidR="001E2EB2">
        <w:t xml:space="preserve"> </w:t>
      </w:r>
      <w:r w:rsidRPr="00E55711">
        <w:t>Это</w:t>
      </w:r>
      <w:r w:rsidR="001E2EB2">
        <w:t xml:space="preserve"> </w:t>
      </w:r>
      <w:r w:rsidRPr="00E55711">
        <w:t>использование</w:t>
      </w:r>
      <w:r w:rsidR="001E2EB2">
        <w:t xml:space="preserve"> </w:t>
      </w:r>
      <w:r w:rsidRPr="00E55711">
        <w:t>видео</w:t>
      </w:r>
      <w:r w:rsidR="003023AD">
        <w:t>,</w:t>
      </w:r>
      <w:r w:rsidR="001E2EB2">
        <w:t xml:space="preserve"> </w:t>
      </w:r>
      <w:r w:rsidRPr="00E55711">
        <w:t>ИКТ</w:t>
      </w:r>
      <w:r w:rsidR="001E2EB2">
        <w:t xml:space="preserve"> </w:t>
      </w:r>
      <w:r w:rsidRPr="00E55711">
        <w:t>технологий</w:t>
      </w:r>
      <w:r w:rsidR="001E2EB2">
        <w:t xml:space="preserve"> </w:t>
      </w:r>
      <w:r w:rsidRPr="00E55711">
        <w:t>на</w:t>
      </w:r>
      <w:r w:rsidR="001E2EB2">
        <w:t xml:space="preserve"> </w:t>
      </w:r>
      <w:r w:rsidRPr="00E55711">
        <w:t>уроках</w:t>
      </w:r>
      <w:r w:rsidR="001E2EB2">
        <w:t xml:space="preserve"> </w:t>
      </w:r>
      <w:r w:rsidRPr="00E55711">
        <w:t>и</w:t>
      </w:r>
      <w:r w:rsidR="001E2EB2">
        <w:t xml:space="preserve"> </w:t>
      </w:r>
      <w:r w:rsidRPr="00E55711">
        <w:t>во</w:t>
      </w:r>
      <w:r w:rsidR="001E2EB2">
        <w:rPr>
          <w:spacing w:val="1"/>
        </w:rPr>
        <w:t xml:space="preserve"> </w:t>
      </w:r>
      <w:r w:rsidRPr="00E55711">
        <w:t>внеурочное</w:t>
      </w:r>
      <w:r w:rsidR="001E2EB2">
        <w:rPr>
          <w:spacing w:val="1"/>
        </w:rPr>
        <w:t xml:space="preserve"> </w:t>
      </w:r>
      <w:r w:rsidRPr="00E55711">
        <w:t>время,</w:t>
      </w:r>
      <w:r w:rsidR="001E2EB2">
        <w:rPr>
          <w:spacing w:val="1"/>
        </w:rPr>
        <w:t xml:space="preserve"> </w:t>
      </w:r>
      <w:r w:rsidRPr="00E55711">
        <w:t>применение</w:t>
      </w:r>
      <w:r w:rsidR="001E2EB2">
        <w:rPr>
          <w:spacing w:val="1"/>
        </w:rPr>
        <w:t xml:space="preserve"> </w:t>
      </w:r>
      <w:r w:rsidRPr="00E55711">
        <w:t>разноуровневых</w:t>
      </w:r>
      <w:r w:rsidR="001E2EB2">
        <w:rPr>
          <w:spacing w:val="1"/>
        </w:rPr>
        <w:t xml:space="preserve"> </w:t>
      </w:r>
      <w:r w:rsidRPr="00E55711">
        <w:t>заданий,</w:t>
      </w:r>
      <w:r w:rsidR="001E2EB2">
        <w:rPr>
          <w:spacing w:val="1"/>
        </w:rPr>
        <w:t xml:space="preserve"> </w:t>
      </w:r>
      <w:r w:rsidRPr="00E55711">
        <w:t>дифференцированный</w:t>
      </w:r>
      <w:r w:rsidR="001E2EB2">
        <w:rPr>
          <w:spacing w:val="1"/>
        </w:rPr>
        <w:t xml:space="preserve"> </w:t>
      </w:r>
      <w:r w:rsidRPr="00E55711">
        <w:t>подход</w:t>
      </w:r>
      <w:r w:rsidR="001E2EB2">
        <w:rPr>
          <w:spacing w:val="1"/>
        </w:rPr>
        <w:t xml:space="preserve"> </w:t>
      </w:r>
      <w:r w:rsidRPr="00E55711">
        <w:t>в</w:t>
      </w:r>
      <w:r w:rsidR="001E2EB2">
        <w:rPr>
          <w:spacing w:val="1"/>
        </w:rPr>
        <w:t xml:space="preserve"> </w:t>
      </w:r>
      <w:r w:rsidRPr="00E55711">
        <w:t>обучении,</w:t>
      </w:r>
      <w:r w:rsidR="001E2EB2">
        <w:rPr>
          <w:spacing w:val="1"/>
        </w:rPr>
        <w:t xml:space="preserve"> </w:t>
      </w:r>
      <w:r w:rsidRPr="00E55711">
        <w:t>с</w:t>
      </w:r>
      <w:r w:rsidRPr="00E55711">
        <w:t>о</w:t>
      </w:r>
      <w:r w:rsidRPr="00E55711">
        <w:t>ставление</w:t>
      </w:r>
      <w:r w:rsidR="001E2EB2">
        <w:rPr>
          <w:spacing w:val="1"/>
        </w:rPr>
        <w:t xml:space="preserve"> </w:t>
      </w:r>
      <w:r w:rsidRPr="00E55711">
        <w:t>индивидуальных</w:t>
      </w:r>
      <w:r w:rsidR="001E2EB2">
        <w:rPr>
          <w:spacing w:val="1"/>
        </w:rPr>
        <w:t xml:space="preserve"> </w:t>
      </w:r>
      <w:r w:rsidRPr="00E55711">
        <w:t>маршрутов</w:t>
      </w:r>
      <w:r w:rsidR="001E2EB2">
        <w:rPr>
          <w:spacing w:val="1"/>
        </w:rPr>
        <w:t xml:space="preserve"> </w:t>
      </w:r>
      <w:r w:rsidRPr="00E55711">
        <w:t>по</w:t>
      </w:r>
      <w:r w:rsidR="001E2EB2">
        <w:rPr>
          <w:spacing w:val="1"/>
        </w:rPr>
        <w:t xml:space="preserve"> </w:t>
      </w:r>
      <w:r w:rsidRPr="00E55711">
        <w:t>работе</w:t>
      </w:r>
      <w:r w:rsidR="001E2EB2">
        <w:rPr>
          <w:spacing w:val="1"/>
        </w:rPr>
        <w:t xml:space="preserve"> </w:t>
      </w:r>
      <w:r w:rsidRPr="00E55711">
        <w:t>со</w:t>
      </w:r>
      <w:r w:rsidR="001E2EB2">
        <w:rPr>
          <w:spacing w:val="1"/>
        </w:rPr>
        <w:t xml:space="preserve"> </w:t>
      </w:r>
      <w:r w:rsidRPr="00E55711">
        <w:t>слабоуспевающими</w:t>
      </w:r>
      <w:r w:rsidR="001E2EB2">
        <w:rPr>
          <w:spacing w:val="1"/>
        </w:rPr>
        <w:t xml:space="preserve"> </w:t>
      </w:r>
      <w:r w:rsidRPr="00E55711">
        <w:t>детьми.</w:t>
      </w:r>
      <w:r w:rsidR="001E2EB2">
        <w:rPr>
          <w:spacing w:val="1"/>
        </w:rPr>
        <w:t xml:space="preserve"> </w:t>
      </w:r>
    </w:p>
    <w:p w:rsidR="00275E48" w:rsidRPr="001B5E7F" w:rsidRDefault="003023AD" w:rsidP="00E55711">
      <w:pPr>
        <w:tabs>
          <w:tab w:val="left" w:pos="7655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1B5E7F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Итоговый</w:t>
      </w:r>
      <w:r w:rsidR="001E2EB2" w:rsidRPr="001B5E7F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1B5E7F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контроль.</w:t>
      </w:r>
    </w:p>
    <w:p w:rsidR="001B5E7F" w:rsidRDefault="0005487A" w:rsidP="0005487A">
      <w:pPr>
        <w:tabs>
          <w:tab w:val="left" w:pos="7655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1E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Цели</w:t>
      </w:r>
      <w:r w:rsidR="001E2EB2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проведения</w:t>
      </w:r>
      <w:r w:rsidR="001E2EB2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итоговой</w:t>
      </w:r>
      <w:r w:rsidR="001E2EB2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аттестации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1B5E7F" w:rsidRDefault="0005487A" w:rsidP="0005487A">
      <w:pPr>
        <w:tabs>
          <w:tab w:val="left" w:pos="7655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1)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объективной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усвоения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общеобразовательным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предметам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плана;</w:t>
      </w:r>
      <w:r w:rsidRPr="00381EB7">
        <w:rPr>
          <w:color w:val="000000"/>
          <w:sz w:val="28"/>
          <w:szCs w:val="28"/>
          <w:lang w:val="ru-RU"/>
        </w:rPr>
        <w:br/>
      </w:r>
      <w:r w:rsidR="001B5E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2)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фактического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стандартов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общего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образования;</w:t>
      </w:r>
      <w:r w:rsidRPr="00381EB7">
        <w:rPr>
          <w:color w:val="000000"/>
          <w:sz w:val="28"/>
          <w:szCs w:val="28"/>
          <w:lang w:val="ru-RU"/>
        </w:rPr>
        <w:br/>
      </w:r>
      <w:r w:rsidR="001B5E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3)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пробелов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граммы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коррекционной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дуальных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потребностей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обучающихся;</w:t>
      </w:r>
    </w:p>
    <w:p w:rsidR="0005487A" w:rsidRPr="00381EB7" w:rsidRDefault="0005487A" w:rsidP="0005487A">
      <w:pPr>
        <w:tabs>
          <w:tab w:val="left" w:pos="7655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4)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программ;</w:t>
      </w:r>
      <w:r w:rsidRPr="00381EB7">
        <w:rPr>
          <w:color w:val="000000"/>
          <w:sz w:val="28"/>
          <w:szCs w:val="28"/>
          <w:lang w:val="ru-RU"/>
        </w:rPr>
        <w:br/>
      </w:r>
      <w:r w:rsidR="001B5E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5)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динамики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достижений,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продвижения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планируемых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освоения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тельной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81E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предметов.</w:t>
      </w:r>
    </w:p>
    <w:p w:rsidR="0072046B" w:rsidRPr="00E55711" w:rsidRDefault="0072046B" w:rsidP="00381EB7">
      <w:pPr>
        <w:tabs>
          <w:tab w:val="left" w:pos="7655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5711">
        <w:rPr>
          <w:rFonts w:ascii="Times New Roman" w:hAnsi="Times New Roman" w:cs="Times New Roman"/>
          <w:sz w:val="28"/>
          <w:szCs w:val="28"/>
          <w:lang w:val="ru-RU"/>
        </w:rPr>
        <w:t>Итоговая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аттестация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гимназии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прошла,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всегда,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двум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направл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ниям: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итоговые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контрольные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всех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классах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русскому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языку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математике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переводные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экзамены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профильным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предметам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8-ых,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10-ых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классах.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Стоит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напомнить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цели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проведения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внутреннего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мониторинга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кач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lastRenderedPageBreak/>
        <w:t>ства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образования.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Итоговые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должны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показать,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чему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научились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год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ученики,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есть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показать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качество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обучения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прошедший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учебный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год.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441D7" w:rsidRDefault="0072046B" w:rsidP="00E5571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5711">
        <w:rPr>
          <w:rFonts w:ascii="Times New Roman" w:hAnsi="Times New Roman" w:cs="Times New Roman"/>
          <w:sz w:val="28"/>
          <w:szCs w:val="28"/>
          <w:lang w:val="ru-RU"/>
        </w:rPr>
        <w:t>Нижеприведенные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таблицы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дают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представление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результатах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данного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5711">
        <w:rPr>
          <w:rFonts w:ascii="Times New Roman" w:hAnsi="Times New Roman" w:cs="Times New Roman"/>
          <w:sz w:val="28"/>
          <w:szCs w:val="28"/>
          <w:lang w:val="ru-RU"/>
        </w:rPr>
        <w:t>мониторинга.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E0C47" w:rsidRPr="00AE0C47" w:rsidRDefault="00AE0C47" w:rsidP="00AE0C47">
      <w:pPr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Русский</w:t>
      </w:r>
      <w:r w:rsidR="001E2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язык</w:t>
      </w:r>
    </w:p>
    <w:p w:rsidR="0072046B" w:rsidRDefault="0072046B" w:rsidP="003441D7">
      <w:pPr>
        <w:spacing w:before="0" w:beforeAutospacing="0" w:after="0" w:afterAutospacing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Таблица.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Итоговый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контроль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по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русскому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языку</w:t>
      </w:r>
    </w:p>
    <w:tbl>
      <w:tblPr>
        <w:tblW w:w="100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134"/>
        <w:gridCol w:w="650"/>
        <w:gridCol w:w="697"/>
        <w:gridCol w:w="697"/>
        <w:gridCol w:w="697"/>
        <w:gridCol w:w="1155"/>
        <w:gridCol w:w="1066"/>
        <w:gridCol w:w="1671"/>
      </w:tblGrid>
      <w:tr w:rsidR="00565FCD" w:rsidRPr="0072046B" w:rsidTr="00F76293">
        <w:tc>
          <w:tcPr>
            <w:tcW w:w="851" w:type="dxa"/>
          </w:tcPr>
          <w:p w:rsidR="00565FCD" w:rsidRPr="0072046B" w:rsidRDefault="00565FCD" w:rsidP="00565FC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565FCD" w:rsidRPr="00565FCD" w:rsidRDefault="00565FCD" w:rsidP="00565FC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Учитель</w:t>
            </w:r>
            <w:r w:rsidR="001E2EB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565FCD" w:rsidRDefault="00565FCD" w:rsidP="00565FC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65FCD">
              <w:rPr>
                <w:rFonts w:ascii="Times New Roman" w:hAnsi="Times New Roman" w:cs="Times New Roman"/>
                <w:lang w:val="ru-RU"/>
              </w:rPr>
              <w:t>Выпо</w:t>
            </w:r>
            <w:r w:rsidRPr="00565FCD">
              <w:rPr>
                <w:rFonts w:ascii="Times New Roman" w:hAnsi="Times New Roman" w:cs="Times New Roman"/>
                <w:lang w:val="ru-RU"/>
              </w:rPr>
              <w:t>л</w:t>
            </w:r>
            <w:r w:rsidRPr="00565FCD">
              <w:rPr>
                <w:rFonts w:ascii="Times New Roman" w:hAnsi="Times New Roman" w:cs="Times New Roman"/>
                <w:lang w:val="ru-RU"/>
              </w:rPr>
              <w:t>няли</w:t>
            </w:r>
            <w:r w:rsidR="001E2EB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65FCD">
              <w:rPr>
                <w:rFonts w:ascii="Times New Roman" w:hAnsi="Times New Roman" w:cs="Times New Roman"/>
                <w:lang w:val="ru-RU"/>
              </w:rPr>
              <w:t>р</w:t>
            </w:r>
            <w:r w:rsidRPr="00565FCD">
              <w:rPr>
                <w:rFonts w:ascii="Times New Roman" w:hAnsi="Times New Roman" w:cs="Times New Roman"/>
                <w:lang w:val="ru-RU"/>
              </w:rPr>
              <w:t>а</w:t>
            </w:r>
            <w:r w:rsidRPr="00565FCD">
              <w:rPr>
                <w:rFonts w:ascii="Times New Roman" w:hAnsi="Times New Roman" w:cs="Times New Roman"/>
                <w:lang w:val="ru-RU"/>
              </w:rPr>
              <w:t>боту</w:t>
            </w:r>
          </w:p>
          <w:p w:rsidR="00565FCD" w:rsidRPr="00565FCD" w:rsidRDefault="001E2EB2" w:rsidP="00565FC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565FCD" w:rsidRPr="00565FCD">
              <w:rPr>
                <w:rFonts w:ascii="Times New Roman" w:hAnsi="Times New Roman" w:cs="Times New Roman"/>
                <w:lang w:val="ru-RU"/>
              </w:rPr>
              <w:t>(в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565FCD" w:rsidRPr="00565FCD">
              <w:rPr>
                <w:rFonts w:ascii="Times New Roman" w:hAnsi="Times New Roman" w:cs="Times New Roman"/>
                <w:lang w:val="ru-RU"/>
              </w:rPr>
              <w:t>%)</w:t>
            </w:r>
          </w:p>
        </w:tc>
        <w:tc>
          <w:tcPr>
            <w:tcW w:w="650" w:type="dxa"/>
          </w:tcPr>
          <w:p w:rsidR="00565FCD" w:rsidRPr="0072046B" w:rsidRDefault="00565FCD" w:rsidP="0056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697" w:type="dxa"/>
          </w:tcPr>
          <w:p w:rsidR="00565FCD" w:rsidRPr="0072046B" w:rsidRDefault="00565FCD" w:rsidP="0056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697" w:type="dxa"/>
          </w:tcPr>
          <w:p w:rsidR="00565FCD" w:rsidRPr="0072046B" w:rsidRDefault="00565FCD" w:rsidP="0056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697" w:type="dxa"/>
          </w:tcPr>
          <w:p w:rsidR="00565FCD" w:rsidRPr="0072046B" w:rsidRDefault="00565FCD" w:rsidP="0056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155" w:type="dxa"/>
          </w:tcPr>
          <w:p w:rsidR="00565FCD" w:rsidRDefault="00572363" w:rsidP="0056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Успев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емость</w:t>
            </w:r>
          </w:p>
        </w:tc>
        <w:tc>
          <w:tcPr>
            <w:tcW w:w="1066" w:type="dxa"/>
          </w:tcPr>
          <w:p w:rsidR="00565FCD" w:rsidRDefault="00572363" w:rsidP="0056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671" w:type="dxa"/>
          </w:tcPr>
          <w:p w:rsidR="00565FCD" w:rsidRDefault="00F76293" w:rsidP="0056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65FCD" w:rsidRPr="0072046B" w:rsidTr="001E2EB2">
        <w:tc>
          <w:tcPr>
            <w:tcW w:w="851" w:type="dxa"/>
          </w:tcPr>
          <w:p w:rsidR="00565FCD" w:rsidRPr="0072046B" w:rsidRDefault="000D2CB7" w:rsidP="00565FC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«а»</w:t>
            </w:r>
          </w:p>
        </w:tc>
        <w:tc>
          <w:tcPr>
            <w:tcW w:w="1417" w:type="dxa"/>
          </w:tcPr>
          <w:p w:rsidR="00565FCD" w:rsidRPr="000D2CB7" w:rsidRDefault="000D2CB7" w:rsidP="00565FCD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2CB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Буваева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D2CB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А.В.</w:t>
            </w:r>
          </w:p>
        </w:tc>
        <w:tc>
          <w:tcPr>
            <w:tcW w:w="1134" w:type="dxa"/>
          </w:tcPr>
          <w:p w:rsidR="00565FCD" w:rsidRPr="00572363" w:rsidRDefault="00572363" w:rsidP="005723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23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77%</w:t>
            </w:r>
          </w:p>
        </w:tc>
        <w:tc>
          <w:tcPr>
            <w:tcW w:w="650" w:type="dxa"/>
          </w:tcPr>
          <w:p w:rsidR="00565FCD" w:rsidRPr="0072046B" w:rsidRDefault="00572363" w:rsidP="005723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97" w:type="dxa"/>
          </w:tcPr>
          <w:p w:rsidR="00565FCD" w:rsidRPr="0072046B" w:rsidRDefault="00572363" w:rsidP="005723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97" w:type="dxa"/>
          </w:tcPr>
          <w:p w:rsidR="00565FCD" w:rsidRPr="0072046B" w:rsidRDefault="00572363" w:rsidP="005723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7" w:type="dxa"/>
          </w:tcPr>
          <w:p w:rsidR="00565FCD" w:rsidRPr="0072046B" w:rsidRDefault="00572363" w:rsidP="005723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55" w:type="dxa"/>
          </w:tcPr>
          <w:p w:rsidR="00565FCD" w:rsidRPr="0072046B" w:rsidRDefault="00572363" w:rsidP="005723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83%</w:t>
            </w:r>
          </w:p>
        </w:tc>
        <w:tc>
          <w:tcPr>
            <w:tcW w:w="1066" w:type="dxa"/>
          </w:tcPr>
          <w:p w:rsidR="00565FCD" w:rsidRPr="00572363" w:rsidRDefault="00572363" w:rsidP="005723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23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70%</w:t>
            </w:r>
          </w:p>
        </w:tc>
        <w:tc>
          <w:tcPr>
            <w:tcW w:w="1671" w:type="dxa"/>
            <w:shd w:val="clear" w:color="auto" w:fill="BDD6EE" w:themeFill="accent1" w:themeFillTint="66"/>
          </w:tcPr>
          <w:p w:rsidR="00565FCD" w:rsidRPr="00F76293" w:rsidRDefault="00F76293" w:rsidP="005723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6293">
              <w:rPr>
                <w:rFonts w:ascii="Times New Roman" w:hAnsi="Times New Roman" w:cs="Times New Roman"/>
                <w:lang w:val="ru-RU"/>
              </w:rPr>
              <w:t>Оптимальный</w:t>
            </w:r>
            <w:r w:rsidR="001E2EB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565FCD" w:rsidRPr="0072046B" w:rsidTr="00F76293">
        <w:tc>
          <w:tcPr>
            <w:tcW w:w="851" w:type="dxa"/>
          </w:tcPr>
          <w:p w:rsidR="00565FCD" w:rsidRPr="0072046B" w:rsidRDefault="000D2CB7" w:rsidP="00565FC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«б»</w:t>
            </w:r>
          </w:p>
        </w:tc>
        <w:tc>
          <w:tcPr>
            <w:tcW w:w="1417" w:type="dxa"/>
          </w:tcPr>
          <w:p w:rsidR="00565FCD" w:rsidRPr="000D2CB7" w:rsidRDefault="000D2CB7" w:rsidP="00565FCD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Горяева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Н.И.</w:t>
            </w:r>
          </w:p>
        </w:tc>
        <w:tc>
          <w:tcPr>
            <w:tcW w:w="1134" w:type="dxa"/>
          </w:tcPr>
          <w:p w:rsidR="00565FCD" w:rsidRPr="00572363" w:rsidRDefault="00572363" w:rsidP="005723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93%</w:t>
            </w:r>
          </w:p>
        </w:tc>
        <w:tc>
          <w:tcPr>
            <w:tcW w:w="650" w:type="dxa"/>
          </w:tcPr>
          <w:p w:rsidR="00565FCD" w:rsidRPr="0072046B" w:rsidRDefault="00572363" w:rsidP="005723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97" w:type="dxa"/>
          </w:tcPr>
          <w:p w:rsidR="00565FCD" w:rsidRPr="0072046B" w:rsidRDefault="00572363" w:rsidP="005723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7" w:type="dxa"/>
          </w:tcPr>
          <w:p w:rsidR="00565FCD" w:rsidRPr="0072046B" w:rsidRDefault="00572363" w:rsidP="005723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7" w:type="dxa"/>
          </w:tcPr>
          <w:p w:rsidR="00565FCD" w:rsidRPr="0072046B" w:rsidRDefault="00572363" w:rsidP="005723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565FCD" w:rsidRPr="0072046B" w:rsidRDefault="00572363" w:rsidP="005723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066" w:type="dxa"/>
          </w:tcPr>
          <w:p w:rsidR="00565FCD" w:rsidRPr="00572363" w:rsidRDefault="007E7964" w:rsidP="005723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89%</w:t>
            </w:r>
          </w:p>
        </w:tc>
        <w:tc>
          <w:tcPr>
            <w:tcW w:w="1671" w:type="dxa"/>
          </w:tcPr>
          <w:p w:rsidR="00565FCD" w:rsidRPr="001E2EB2" w:rsidRDefault="00F76293" w:rsidP="005723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E2EB2">
              <w:rPr>
                <w:rFonts w:ascii="Times New Roman" w:hAnsi="Times New Roman" w:cs="Times New Roman"/>
                <w:b/>
                <w:color w:val="FF0000"/>
                <w:lang w:val="ru-RU"/>
              </w:rPr>
              <w:t>Высокий</w:t>
            </w:r>
            <w:r w:rsidR="001E2EB2" w:rsidRPr="001E2EB2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</w:tc>
      </w:tr>
      <w:tr w:rsidR="00F76293" w:rsidRPr="0072046B" w:rsidTr="001E2EB2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Бадмаева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91%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93%</w:t>
            </w:r>
          </w:p>
        </w:tc>
        <w:tc>
          <w:tcPr>
            <w:tcW w:w="1066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59%</w:t>
            </w:r>
          </w:p>
        </w:tc>
        <w:tc>
          <w:tcPr>
            <w:tcW w:w="1671" w:type="dxa"/>
            <w:shd w:val="clear" w:color="auto" w:fill="BDD6EE" w:themeFill="accent1" w:themeFillTint="66"/>
          </w:tcPr>
          <w:p w:rsidR="00F76293" w:rsidRPr="00F7629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6293">
              <w:rPr>
                <w:rFonts w:ascii="Times New Roman" w:hAnsi="Times New Roman" w:cs="Times New Roman"/>
                <w:lang w:val="ru-RU"/>
              </w:rPr>
              <w:t>Оптимальный</w:t>
            </w:r>
            <w:r w:rsidR="001E2EB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F76293" w:rsidRPr="0072046B" w:rsidTr="001E2EB2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Бестаева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С.М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91%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066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71%</w:t>
            </w:r>
          </w:p>
        </w:tc>
        <w:tc>
          <w:tcPr>
            <w:tcW w:w="1671" w:type="dxa"/>
            <w:shd w:val="clear" w:color="auto" w:fill="BDD6EE" w:themeFill="accent1" w:themeFillTint="66"/>
          </w:tcPr>
          <w:p w:rsidR="00F76293" w:rsidRPr="00F7629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6293">
              <w:rPr>
                <w:rFonts w:ascii="Times New Roman" w:hAnsi="Times New Roman" w:cs="Times New Roman"/>
                <w:lang w:val="ru-RU"/>
              </w:rPr>
              <w:t>Оптимальный</w:t>
            </w:r>
            <w:r w:rsidR="001E2EB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F76293" w:rsidRPr="0072046B" w:rsidTr="00F76293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Горяева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Н.И.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85%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066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671" w:type="dxa"/>
          </w:tcPr>
          <w:p w:rsidR="00F76293" w:rsidRPr="001E2EB2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1E2EB2">
              <w:rPr>
                <w:rFonts w:ascii="Times New Roman" w:hAnsi="Times New Roman" w:cs="Times New Roman"/>
                <w:b/>
                <w:color w:val="FF0000"/>
                <w:lang w:val="ru-RU"/>
              </w:rPr>
              <w:t>Высокий</w:t>
            </w:r>
          </w:p>
        </w:tc>
      </w:tr>
      <w:tr w:rsidR="00F76293" w:rsidRPr="0072046B" w:rsidTr="00F76293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Васильева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О.Н.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97%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066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81%</w:t>
            </w:r>
          </w:p>
        </w:tc>
        <w:tc>
          <w:tcPr>
            <w:tcW w:w="1671" w:type="dxa"/>
          </w:tcPr>
          <w:p w:rsidR="00F76293" w:rsidRPr="001E2EB2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1E2EB2">
              <w:rPr>
                <w:rFonts w:ascii="Times New Roman" w:hAnsi="Times New Roman" w:cs="Times New Roman"/>
                <w:b/>
                <w:color w:val="FF0000"/>
                <w:lang w:val="ru-RU"/>
              </w:rPr>
              <w:t>Высокий</w:t>
            </w:r>
          </w:p>
        </w:tc>
      </w:tr>
      <w:tr w:rsidR="00F76293" w:rsidRPr="0072046B" w:rsidTr="001E2EB2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Оненова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З.И.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93%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96%</w:t>
            </w:r>
          </w:p>
        </w:tc>
        <w:tc>
          <w:tcPr>
            <w:tcW w:w="1066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58%</w:t>
            </w:r>
          </w:p>
        </w:tc>
        <w:tc>
          <w:tcPr>
            <w:tcW w:w="1671" w:type="dxa"/>
            <w:shd w:val="clear" w:color="auto" w:fill="BDD6EE" w:themeFill="accent1" w:themeFillTint="66"/>
          </w:tcPr>
          <w:p w:rsidR="00F76293" w:rsidRPr="00F7629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6293">
              <w:rPr>
                <w:rFonts w:ascii="Times New Roman" w:hAnsi="Times New Roman" w:cs="Times New Roman"/>
                <w:lang w:val="ru-RU"/>
              </w:rPr>
              <w:t>Оптимальный</w:t>
            </w:r>
            <w:r w:rsidR="001E2EB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F76293" w:rsidRPr="0072046B" w:rsidTr="00F76293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Сангаджиева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Г.Д-Г.</w:t>
            </w:r>
          </w:p>
        </w:tc>
        <w:tc>
          <w:tcPr>
            <w:tcW w:w="1134" w:type="dxa"/>
            <w:shd w:val="clear" w:color="auto" w:fill="FFFF00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48%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066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671" w:type="dxa"/>
          </w:tcPr>
          <w:p w:rsidR="00F76293" w:rsidRPr="000F54E0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0F54E0">
              <w:rPr>
                <w:rFonts w:ascii="Times New Roman" w:hAnsi="Times New Roman" w:cs="Times New Roman"/>
                <w:b/>
                <w:color w:val="FF0000"/>
                <w:lang w:val="ru-RU"/>
              </w:rPr>
              <w:t>Высокий</w:t>
            </w:r>
          </w:p>
        </w:tc>
      </w:tr>
      <w:tr w:rsidR="00F76293" w:rsidRPr="0072046B" w:rsidTr="001E2EB2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2CB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Буваева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D2CB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А.В.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85%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86%</w:t>
            </w:r>
          </w:p>
        </w:tc>
        <w:tc>
          <w:tcPr>
            <w:tcW w:w="1066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50%</w:t>
            </w:r>
          </w:p>
        </w:tc>
        <w:tc>
          <w:tcPr>
            <w:tcW w:w="1671" w:type="dxa"/>
            <w:shd w:val="clear" w:color="auto" w:fill="BDD6EE" w:themeFill="accent1" w:themeFillTint="66"/>
          </w:tcPr>
          <w:p w:rsidR="00F76293" w:rsidRPr="00F7629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6293">
              <w:rPr>
                <w:rFonts w:ascii="Times New Roman" w:hAnsi="Times New Roman" w:cs="Times New Roman"/>
                <w:lang w:val="ru-RU"/>
              </w:rPr>
              <w:t>Оптимальный</w:t>
            </w:r>
            <w:r w:rsidR="001E2EB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F76293" w:rsidRPr="0072046B" w:rsidTr="00F76293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Сангаджиева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Г.Д-Г.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93%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96%</w:t>
            </w:r>
          </w:p>
        </w:tc>
        <w:tc>
          <w:tcPr>
            <w:tcW w:w="1066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75%</w:t>
            </w:r>
          </w:p>
        </w:tc>
        <w:tc>
          <w:tcPr>
            <w:tcW w:w="1671" w:type="dxa"/>
          </w:tcPr>
          <w:p w:rsidR="00F76293" w:rsidRPr="00F76293" w:rsidRDefault="000F54E0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2EB2">
              <w:rPr>
                <w:rFonts w:ascii="Times New Roman" w:hAnsi="Times New Roman" w:cs="Times New Roman"/>
                <w:b/>
                <w:color w:val="FF0000"/>
                <w:lang w:val="ru-RU"/>
              </w:rPr>
              <w:t>Высокий</w:t>
            </w:r>
          </w:p>
        </w:tc>
      </w:tr>
      <w:tr w:rsidR="00F76293" w:rsidRPr="0072046B" w:rsidTr="001E2EB2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2CB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Буваева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D2CB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А.В.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82%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88%</w:t>
            </w:r>
          </w:p>
        </w:tc>
        <w:tc>
          <w:tcPr>
            <w:tcW w:w="1066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62%</w:t>
            </w:r>
          </w:p>
        </w:tc>
        <w:tc>
          <w:tcPr>
            <w:tcW w:w="1671" w:type="dxa"/>
            <w:shd w:val="clear" w:color="auto" w:fill="BDD6EE" w:themeFill="accent1" w:themeFillTint="66"/>
          </w:tcPr>
          <w:p w:rsidR="00F76293" w:rsidRPr="00F7629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6293">
              <w:rPr>
                <w:rFonts w:ascii="Times New Roman" w:hAnsi="Times New Roman" w:cs="Times New Roman"/>
                <w:lang w:val="ru-RU"/>
              </w:rPr>
              <w:t>Оптимальный</w:t>
            </w:r>
            <w:r w:rsidR="001E2EB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F76293" w:rsidRPr="0072046B" w:rsidTr="00F76293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Бадмаева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90%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81%</w:t>
            </w:r>
          </w:p>
        </w:tc>
        <w:tc>
          <w:tcPr>
            <w:tcW w:w="1066" w:type="dxa"/>
            <w:shd w:val="clear" w:color="auto" w:fill="FFFF00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19%</w:t>
            </w:r>
          </w:p>
        </w:tc>
        <w:tc>
          <w:tcPr>
            <w:tcW w:w="1671" w:type="dxa"/>
            <w:shd w:val="clear" w:color="auto" w:fill="F4B083" w:themeFill="accent2" w:themeFillTint="99"/>
          </w:tcPr>
          <w:p w:rsidR="00F76293" w:rsidRPr="00F7629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Критический</w:t>
            </w:r>
            <w:r w:rsidR="001E2EB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F76293" w:rsidRPr="0072046B" w:rsidTr="00F76293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Шалхакова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Н.П.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82%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066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93%</w:t>
            </w:r>
          </w:p>
        </w:tc>
        <w:tc>
          <w:tcPr>
            <w:tcW w:w="1671" w:type="dxa"/>
          </w:tcPr>
          <w:p w:rsidR="00F76293" w:rsidRPr="00F76293" w:rsidRDefault="000F54E0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2EB2">
              <w:rPr>
                <w:rFonts w:ascii="Times New Roman" w:hAnsi="Times New Roman" w:cs="Times New Roman"/>
                <w:b/>
                <w:color w:val="FF0000"/>
                <w:lang w:val="ru-RU"/>
              </w:rPr>
              <w:t>Высокий</w:t>
            </w:r>
          </w:p>
        </w:tc>
      </w:tr>
      <w:tr w:rsidR="00F76293" w:rsidRPr="0072046B" w:rsidTr="00F76293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2CB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Буваева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D2CB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А.В.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86%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93%</w:t>
            </w:r>
          </w:p>
        </w:tc>
        <w:tc>
          <w:tcPr>
            <w:tcW w:w="1066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77%</w:t>
            </w:r>
          </w:p>
        </w:tc>
        <w:tc>
          <w:tcPr>
            <w:tcW w:w="1671" w:type="dxa"/>
          </w:tcPr>
          <w:p w:rsidR="00F76293" w:rsidRPr="00F76293" w:rsidRDefault="000F54E0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2EB2">
              <w:rPr>
                <w:rFonts w:ascii="Times New Roman" w:hAnsi="Times New Roman" w:cs="Times New Roman"/>
                <w:b/>
                <w:color w:val="FF0000"/>
                <w:lang w:val="ru-RU"/>
              </w:rPr>
              <w:t>Высокий</w:t>
            </w:r>
          </w:p>
        </w:tc>
      </w:tr>
      <w:tr w:rsidR="00F76293" w:rsidRPr="0072046B" w:rsidTr="001E2EB2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Булукова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И.Н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97%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066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48%</w:t>
            </w:r>
          </w:p>
        </w:tc>
        <w:tc>
          <w:tcPr>
            <w:tcW w:w="1671" w:type="dxa"/>
            <w:shd w:val="clear" w:color="auto" w:fill="FFFF00"/>
          </w:tcPr>
          <w:p w:rsidR="00F76293" w:rsidRPr="00F7629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Допустимый</w:t>
            </w:r>
            <w:r w:rsidR="001E2EB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F76293" w:rsidRPr="0072046B" w:rsidTr="001E2EB2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Васильева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О.Н.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100%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066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68%</w:t>
            </w:r>
          </w:p>
        </w:tc>
        <w:tc>
          <w:tcPr>
            <w:tcW w:w="1671" w:type="dxa"/>
            <w:shd w:val="clear" w:color="auto" w:fill="BDD6EE" w:themeFill="accent1" w:themeFillTint="66"/>
          </w:tcPr>
          <w:p w:rsidR="00F76293" w:rsidRPr="00F7629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6293">
              <w:rPr>
                <w:rFonts w:ascii="Times New Roman" w:hAnsi="Times New Roman" w:cs="Times New Roman"/>
                <w:lang w:val="ru-RU"/>
              </w:rPr>
              <w:t>Оптимальный</w:t>
            </w:r>
            <w:r w:rsidR="001E2EB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F76293" w:rsidRPr="0072046B" w:rsidTr="00F76293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Шунгурцик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В.Ч.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86%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066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83%</w:t>
            </w:r>
          </w:p>
        </w:tc>
        <w:tc>
          <w:tcPr>
            <w:tcW w:w="1671" w:type="dxa"/>
          </w:tcPr>
          <w:p w:rsidR="00F76293" w:rsidRPr="00F76293" w:rsidRDefault="000F54E0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2EB2">
              <w:rPr>
                <w:rFonts w:ascii="Times New Roman" w:hAnsi="Times New Roman" w:cs="Times New Roman"/>
                <w:b/>
                <w:color w:val="FF0000"/>
                <w:lang w:val="ru-RU"/>
              </w:rPr>
              <w:t>Высокий</w:t>
            </w:r>
          </w:p>
        </w:tc>
      </w:tr>
      <w:tr w:rsidR="00F76293" w:rsidRPr="0072046B" w:rsidTr="001E2EB2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Бадмаева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100%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066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43%</w:t>
            </w:r>
          </w:p>
        </w:tc>
        <w:tc>
          <w:tcPr>
            <w:tcW w:w="1671" w:type="dxa"/>
            <w:shd w:val="clear" w:color="auto" w:fill="FFFF00"/>
          </w:tcPr>
          <w:p w:rsidR="00F76293" w:rsidRPr="00F7629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Допустимый</w:t>
            </w:r>
          </w:p>
        </w:tc>
      </w:tr>
      <w:tr w:rsidR="00F76293" w:rsidRPr="0072046B" w:rsidTr="001E2EB2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Булукова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И.Н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93%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85%</w:t>
            </w:r>
          </w:p>
        </w:tc>
        <w:tc>
          <w:tcPr>
            <w:tcW w:w="1066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48%</w:t>
            </w:r>
          </w:p>
        </w:tc>
        <w:tc>
          <w:tcPr>
            <w:tcW w:w="1671" w:type="dxa"/>
            <w:shd w:val="clear" w:color="auto" w:fill="FFFF00"/>
          </w:tcPr>
          <w:p w:rsidR="00F76293" w:rsidRPr="00F7629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Допустимый</w:t>
            </w:r>
          </w:p>
        </w:tc>
      </w:tr>
      <w:tr w:rsidR="00F76293" w:rsidRPr="0072046B" w:rsidTr="001E2EB2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ind w:lef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Манджиева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В.Ц.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75%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066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67%</w:t>
            </w:r>
          </w:p>
        </w:tc>
        <w:tc>
          <w:tcPr>
            <w:tcW w:w="1671" w:type="dxa"/>
            <w:shd w:val="clear" w:color="auto" w:fill="BDD6EE" w:themeFill="accent1" w:themeFillTint="66"/>
          </w:tcPr>
          <w:p w:rsidR="00F76293" w:rsidRPr="00F7629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6293">
              <w:rPr>
                <w:rFonts w:ascii="Times New Roman" w:hAnsi="Times New Roman" w:cs="Times New Roman"/>
                <w:lang w:val="ru-RU"/>
              </w:rPr>
              <w:t>Оптимальный</w:t>
            </w:r>
            <w:r w:rsidR="001E2EB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F76293" w:rsidRPr="0072046B" w:rsidTr="001E2EB2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ind w:lef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Шунгурцик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В.Ч.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96%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066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72%</w:t>
            </w:r>
          </w:p>
        </w:tc>
        <w:tc>
          <w:tcPr>
            <w:tcW w:w="1671" w:type="dxa"/>
            <w:shd w:val="clear" w:color="auto" w:fill="BDD6EE" w:themeFill="accent1" w:themeFillTint="66"/>
          </w:tcPr>
          <w:p w:rsidR="00F76293" w:rsidRPr="00F7629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6293">
              <w:rPr>
                <w:rFonts w:ascii="Times New Roman" w:hAnsi="Times New Roman" w:cs="Times New Roman"/>
                <w:lang w:val="ru-RU"/>
              </w:rPr>
              <w:t>Оптимальный</w:t>
            </w:r>
            <w:r w:rsidR="001E2EB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F76293" w:rsidRPr="0072046B" w:rsidTr="00F76293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ind w:lef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Шалхакова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Н.П.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92%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066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89%</w:t>
            </w:r>
          </w:p>
        </w:tc>
        <w:tc>
          <w:tcPr>
            <w:tcW w:w="1671" w:type="dxa"/>
          </w:tcPr>
          <w:p w:rsidR="00F76293" w:rsidRPr="00F76293" w:rsidRDefault="000F54E0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2EB2">
              <w:rPr>
                <w:rFonts w:ascii="Times New Roman" w:hAnsi="Times New Roman" w:cs="Times New Roman"/>
                <w:b/>
                <w:color w:val="FF0000"/>
                <w:lang w:val="ru-RU"/>
              </w:rPr>
              <w:t>Высокий</w:t>
            </w:r>
          </w:p>
        </w:tc>
      </w:tr>
      <w:tr w:rsidR="00F76293" w:rsidRPr="0072046B" w:rsidTr="001E2EB2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ind w:lef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Манджиева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В.Ц.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100%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066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71%</w:t>
            </w:r>
          </w:p>
        </w:tc>
        <w:tc>
          <w:tcPr>
            <w:tcW w:w="1671" w:type="dxa"/>
            <w:shd w:val="clear" w:color="auto" w:fill="BDD6EE" w:themeFill="accent1" w:themeFillTint="66"/>
          </w:tcPr>
          <w:p w:rsidR="00F76293" w:rsidRPr="00F7629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6293">
              <w:rPr>
                <w:rFonts w:ascii="Times New Roman" w:hAnsi="Times New Roman" w:cs="Times New Roman"/>
                <w:lang w:val="ru-RU"/>
              </w:rPr>
              <w:t>Оптимальный</w:t>
            </w:r>
            <w:r w:rsidR="001E2EB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F76293" w:rsidRPr="0072046B" w:rsidTr="001E2EB2">
        <w:trPr>
          <w:trHeight w:val="405"/>
        </w:trPr>
        <w:tc>
          <w:tcPr>
            <w:tcW w:w="2268" w:type="dxa"/>
            <w:gridSpan w:val="2"/>
          </w:tcPr>
          <w:p w:rsidR="00F76293" w:rsidRPr="006401AB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Среднее</w:t>
            </w:r>
            <w:r w:rsidR="001E2EB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значение</w:t>
            </w:r>
          </w:p>
        </w:tc>
        <w:tc>
          <w:tcPr>
            <w:tcW w:w="1134" w:type="dxa"/>
          </w:tcPr>
          <w:p w:rsidR="00F7629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88%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6293" w:rsidRPr="00360C48" w:rsidRDefault="00F76293" w:rsidP="00F76293">
            <w:pPr>
              <w:spacing w:before="0" w:beforeAutospacing="0" w:after="0" w:afterAutospacing="0"/>
              <w:ind w:left="-108" w:firstLine="108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60C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146</w:t>
            </w:r>
            <w:r w:rsidRPr="00360C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/27%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6293" w:rsidRPr="00360C48" w:rsidRDefault="00F76293" w:rsidP="00F76293">
            <w:pPr>
              <w:spacing w:before="0" w:beforeAutospacing="0" w:after="0" w:afterAutospacing="0"/>
              <w:ind w:left="-49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60C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223</w:t>
            </w:r>
            <w:r w:rsidRPr="00360C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</w:p>
          <w:p w:rsidR="00F76293" w:rsidRPr="00360C48" w:rsidRDefault="00F76293" w:rsidP="00F76293">
            <w:pPr>
              <w:spacing w:before="0" w:beforeAutospacing="0" w:after="0" w:afterAutospacing="0"/>
              <w:ind w:left="-49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60C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41%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6293" w:rsidRPr="00360C48" w:rsidRDefault="00F76293" w:rsidP="00F76293">
            <w:pPr>
              <w:spacing w:before="0" w:beforeAutospacing="0" w:after="0" w:afterAutospacing="0"/>
              <w:ind w:left="-50" w:firstLine="5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60C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152</w:t>
            </w:r>
            <w:r w:rsidRPr="00360C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</w:p>
          <w:p w:rsidR="00F76293" w:rsidRPr="00360C48" w:rsidRDefault="00F76293" w:rsidP="00F76293">
            <w:pPr>
              <w:spacing w:before="0" w:beforeAutospacing="0" w:after="0" w:afterAutospacing="0"/>
              <w:ind w:left="-50" w:firstLine="5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60C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28%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76293" w:rsidRPr="00360C48" w:rsidRDefault="00F76293" w:rsidP="00F76293">
            <w:pPr>
              <w:spacing w:before="0" w:beforeAutospacing="0" w:after="0" w:afterAutospacing="0"/>
              <w:ind w:left="-39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60C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  <w:r w:rsidRPr="00360C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</w:p>
          <w:p w:rsidR="00F76293" w:rsidRPr="00360C48" w:rsidRDefault="00F76293" w:rsidP="00F76293">
            <w:pPr>
              <w:spacing w:before="0" w:beforeAutospacing="0" w:after="0" w:afterAutospacing="0"/>
              <w:ind w:left="-39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60C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5%</w:t>
            </w:r>
          </w:p>
        </w:tc>
        <w:tc>
          <w:tcPr>
            <w:tcW w:w="1155" w:type="dxa"/>
          </w:tcPr>
          <w:p w:rsidR="00F76293" w:rsidRPr="006401A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401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96%</w:t>
            </w:r>
          </w:p>
        </w:tc>
        <w:tc>
          <w:tcPr>
            <w:tcW w:w="1066" w:type="dxa"/>
          </w:tcPr>
          <w:p w:rsidR="00F7629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69%</w:t>
            </w:r>
          </w:p>
        </w:tc>
        <w:tc>
          <w:tcPr>
            <w:tcW w:w="1671" w:type="dxa"/>
            <w:shd w:val="clear" w:color="auto" w:fill="BDD6EE" w:themeFill="accent1" w:themeFillTint="66"/>
          </w:tcPr>
          <w:p w:rsidR="00F76293" w:rsidRPr="00F7629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76293">
              <w:rPr>
                <w:rFonts w:ascii="Times New Roman" w:hAnsi="Times New Roman" w:cs="Times New Roman"/>
                <w:lang w:val="ru-RU"/>
              </w:rPr>
              <w:t>Оптимальный</w:t>
            </w:r>
            <w:r w:rsidR="001E2EB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</w:tbl>
    <w:p w:rsidR="006401AB" w:rsidRDefault="006401AB" w:rsidP="003441D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3441D7" w:rsidRPr="0005487A" w:rsidRDefault="003441D7" w:rsidP="0005487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proofErr w:type="gramStart"/>
      <w:r w:rsidRPr="003441D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Итоговую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3441D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работу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3441D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3441D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русскому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3441D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языку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3441D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3441D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2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3441D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8,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10-х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классах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выполняло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545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данных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классов,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360C4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составляет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360C4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88%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360C4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от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360C4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общего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360C4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числа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360C4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</w:t>
      </w:r>
      <w:r w:rsidR="00360C4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ы</w:t>
      </w:r>
      <w:r w:rsidR="00360C4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полнявших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360C4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работу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,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причем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полным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составом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выполняли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проверочную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раб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ту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только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3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классах: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360C4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8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«б»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(классный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руководитель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Карманов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В.Б.),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8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«д»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(классный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руководитель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Даганов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Л.Ю.),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10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«м»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(классный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руководитель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Ба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хамджиева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401A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Е.</w:t>
      </w:r>
      <w:r w:rsidR="006401AB" w:rsidRPr="0005487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Ю.).</w:t>
      </w:r>
      <w:proofErr w:type="gramEnd"/>
    </w:p>
    <w:p w:rsidR="0005487A" w:rsidRPr="0005487A" w:rsidRDefault="00360C48" w:rsidP="0005487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487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lastRenderedPageBreak/>
        <w:t>27%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275E48" w:rsidRPr="0005487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05487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выполнили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05487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итоговую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05487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работу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05487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05487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«5»,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05487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это</w:t>
      </w:r>
      <w:r w:rsidR="001E2E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группа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выс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комотивированных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обучающихся,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большинство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которых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являются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поб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дителями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призерами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предметных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олимпиад.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Данная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группа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является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одной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>
        <w:rPr>
          <w:rFonts w:ascii="Times New Roman" w:hAnsi="Times New Roman" w:cs="Times New Roman"/>
          <w:sz w:val="28"/>
          <w:szCs w:val="28"/>
          <w:lang w:val="ru-RU"/>
        </w:rPr>
        <w:t>самых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>
        <w:rPr>
          <w:rFonts w:ascii="Times New Roman" w:hAnsi="Times New Roman" w:cs="Times New Roman"/>
          <w:sz w:val="28"/>
          <w:szCs w:val="28"/>
          <w:lang w:val="ru-RU"/>
        </w:rPr>
        <w:t>важных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>
        <w:rPr>
          <w:rFonts w:ascii="Times New Roman" w:hAnsi="Times New Roman" w:cs="Times New Roman"/>
          <w:sz w:val="28"/>
          <w:szCs w:val="28"/>
          <w:lang w:val="ru-RU"/>
        </w:rPr>
        <w:t>групп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поэтому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контроль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успеваемостью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данных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является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приоритетной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предметников,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классных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руководителей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родителей,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законных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представителей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школьников;</w:t>
      </w:r>
      <w:proofErr w:type="gramEnd"/>
    </w:p>
    <w:p w:rsidR="00031455" w:rsidRDefault="0005487A" w:rsidP="0005487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5487A">
        <w:rPr>
          <w:rFonts w:ascii="Times New Roman" w:hAnsi="Times New Roman" w:cs="Times New Roman"/>
          <w:sz w:val="28"/>
          <w:szCs w:val="28"/>
          <w:lang w:val="ru-RU"/>
        </w:rPr>
        <w:t>223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ученика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данных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1455">
        <w:rPr>
          <w:rFonts w:ascii="Times New Roman" w:hAnsi="Times New Roman" w:cs="Times New Roman"/>
          <w:sz w:val="28"/>
          <w:szCs w:val="28"/>
          <w:lang w:val="ru-RU"/>
        </w:rPr>
        <w:t>(41%)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1455">
        <w:rPr>
          <w:rFonts w:ascii="Times New Roman" w:hAnsi="Times New Roman" w:cs="Times New Roman"/>
          <w:sz w:val="28"/>
          <w:szCs w:val="28"/>
          <w:lang w:val="ru-RU"/>
        </w:rPr>
        <w:t>получили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проверочную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метку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«4»,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говорит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том,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эта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группа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способна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пов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сить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своего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образования.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те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обучающихся,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которые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допустили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1455">
        <w:rPr>
          <w:rFonts w:ascii="Times New Roman" w:hAnsi="Times New Roman" w:cs="Times New Roman"/>
          <w:sz w:val="28"/>
          <w:szCs w:val="28"/>
          <w:lang w:val="ru-RU"/>
        </w:rPr>
        <w:t>ошибки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145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1455">
        <w:rPr>
          <w:rFonts w:ascii="Times New Roman" w:hAnsi="Times New Roman" w:cs="Times New Roman"/>
          <w:sz w:val="28"/>
          <w:szCs w:val="28"/>
          <w:lang w:val="ru-RU"/>
        </w:rPr>
        <w:t>работе,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1455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1455">
        <w:rPr>
          <w:rFonts w:ascii="Times New Roman" w:hAnsi="Times New Roman" w:cs="Times New Roman"/>
          <w:sz w:val="28"/>
          <w:szCs w:val="28"/>
          <w:lang w:val="ru-RU"/>
        </w:rPr>
        <w:t>способны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145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1455">
        <w:rPr>
          <w:rFonts w:ascii="Times New Roman" w:hAnsi="Times New Roman" w:cs="Times New Roman"/>
          <w:sz w:val="28"/>
          <w:szCs w:val="28"/>
          <w:lang w:val="ru-RU"/>
        </w:rPr>
        <w:t>добиваются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1455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1455">
        <w:rPr>
          <w:rFonts w:ascii="Times New Roman" w:hAnsi="Times New Roman" w:cs="Times New Roman"/>
          <w:sz w:val="28"/>
          <w:szCs w:val="28"/>
          <w:lang w:val="ru-RU"/>
        </w:rPr>
        <w:t>более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1455">
        <w:rPr>
          <w:rFonts w:ascii="Times New Roman" w:hAnsi="Times New Roman" w:cs="Times New Roman"/>
          <w:sz w:val="28"/>
          <w:szCs w:val="28"/>
          <w:lang w:val="ru-RU"/>
        </w:rPr>
        <w:t>высоких.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31455" w:rsidRDefault="00031455" w:rsidP="0005487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152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ученика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(28%)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группа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обучающихся,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имеющих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пробелы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ниях.</w:t>
      </w:r>
      <w:proofErr w:type="gramEnd"/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Количество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ошибок,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допущенных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диктанте,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говорит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критическом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уровне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обучения.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Данные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ученики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требуют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себе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особого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внимания,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так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знания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умения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данных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требуют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корректировки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устранения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пробелов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теории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практике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данному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предмету.</w:t>
      </w:r>
    </w:p>
    <w:p w:rsidR="0005487A" w:rsidRDefault="00031455" w:rsidP="0005487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учеников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проявили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неуспешность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работе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тексто.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Причины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неуспешности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таких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учеников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разные: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личные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сп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собности,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моральное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материальное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положение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семье,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взаимоотношения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родителями,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педагогами,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сверстниками,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собственно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лень,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невнимательность,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неумение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трудиться,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запоминать,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незнание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некоторых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правил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формацией.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E2EB2" w:rsidRDefault="001E2EB2" w:rsidP="0005487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целом, </w:t>
      </w:r>
      <w:r w:rsidR="000F54E0">
        <w:rPr>
          <w:rFonts w:ascii="Times New Roman" w:hAnsi="Times New Roman" w:cs="Times New Roman"/>
          <w:sz w:val="28"/>
          <w:szCs w:val="28"/>
          <w:lang w:val="ru-RU"/>
        </w:rPr>
        <w:t xml:space="preserve">качество обучения гимназистов русскому языку достаточно высокое: </w:t>
      </w:r>
    </w:p>
    <w:p w:rsidR="000F54E0" w:rsidRDefault="000F54E0" w:rsidP="0005487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только 1 класс (6 «г», учитель Бадмаева С.В.) имеет критический ур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вень качества знаний (19%),</w:t>
      </w:r>
    </w:p>
    <w:p w:rsidR="000F54E0" w:rsidRDefault="000F54E0" w:rsidP="0005487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- 3 класса из 23 имеют допустимый уровень качества (8 «а», 8 «д», 8 «м», учителя Булукова И.Н., Бадмаева С.В.),</w:t>
      </w:r>
    </w:p>
    <w:p w:rsidR="000F54E0" w:rsidRDefault="000F54E0" w:rsidP="0005487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- 11 классов имеют оптимальный уровень,</w:t>
      </w:r>
    </w:p>
    <w:p w:rsidR="000F54E0" w:rsidRPr="0005487A" w:rsidRDefault="000F54E0" w:rsidP="0005487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- 9 классов имеют высокий уровень качества обученности по русскому языку, то есть написали диктант без качественных ошибок и получили тол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  <w:lang w:val="ru-RU"/>
        </w:rPr>
        <w:t>ко отметки «4» и «5».</w:t>
      </w:r>
    </w:p>
    <w:p w:rsidR="0005487A" w:rsidRPr="0005487A" w:rsidRDefault="0005487A" w:rsidP="0005487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487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последние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годы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современное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образование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нацелено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то,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чтобы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научить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обучаться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самим,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учить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находить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нужную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информацию,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раб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тать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ней,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есть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приучать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работать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самостоятельно.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Но,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итоге,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потеряны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многие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необходимые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полезные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формы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учениками.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Назову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только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некоторые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них.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5487A" w:rsidRPr="0005487A" w:rsidRDefault="0005487A" w:rsidP="0005487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487A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отсутствие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недостаточная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работа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над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каллиграфией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5487A">
        <w:rPr>
          <w:rFonts w:ascii="Times New Roman" w:hAnsi="Times New Roman" w:cs="Times New Roman"/>
          <w:sz w:val="28"/>
          <w:szCs w:val="28"/>
          <w:lang w:val="ru-RU"/>
        </w:rPr>
        <w:t>обуча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щихся</w:t>
      </w:r>
      <w:proofErr w:type="gramEnd"/>
      <w:r w:rsidRPr="0005487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ведет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потере</w:t>
      </w:r>
      <w:r w:rsidR="001E2E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sz w:val="28"/>
          <w:szCs w:val="28"/>
          <w:lang w:val="ru-RU"/>
        </w:rPr>
        <w:t>самодисциплины;</w:t>
      </w:r>
    </w:p>
    <w:p w:rsidR="0005487A" w:rsidRPr="0005487A" w:rsidRDefault="001E2EB2" w:rsidP="0005487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дополнительная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работа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со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слабоуспевающими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учениками;</w:t>
      </w:r>
    </w:p>
    <w:p w:rsidR="0005487A" w:rsidRPr="0005487A" w:rsidRDefault="001E2EB2" w:rsidP="0005487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обучение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полезным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навыкам,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например,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упражнения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укрепл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памяти,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внимания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87A" w:rsidRPr="0005487A">
        <w:rPr>
          <w:rFonts w:ascii="Times New Roman" w:hAnsi="Times New Roman" w:cs="Times New Roman"/>
          <w:sz w:val="28"/>
          <w:szCs w:val="28"/>
          <w:lang w:val="ru-RU"/>
        </w:rPr>
        <w:t>т.д.</w:t>
      </w:r>
    </w:p>
    <w:p w:rsidR="00031455" w:rsidRDefault="003441D7" w:rsidP="0005487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487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Выводы:</w:t>
      </w:r>
      <w:r w:rsidRPr="0005487A">
        <w:rPr>
          <w:b/>
          <w:bCs/>
          <w:color w:val="000000"/>
          <w:sz w:val="28"/>
          <w:szCs w:val="28"/>
          <w:lang w:val="ru-RU"/>
        </w:rPr>
        <w:br/>
      </w:r>
      <w:r w:rsidR="00031455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усилить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коррекционную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слабоуспева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учениками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одаренными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даст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большую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стабильность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системность.</w:t>
      </w:r>
      <w:r w:rsidRPr="0005487A">
        <w:rPr>
          <w:color w:val="000000"/>
          <w:sz w:val="28"/>
          <w:szCs w:val="28"/>
          <w:lang w:val="ru-RU"/>
        </w:rPr>
        <w:br/>
      </w:r>
      <w:r w:rsidR="00031455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Усилить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над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орфографическими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ошибками,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связанными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неумен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подбирать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сильной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позиции,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конкретным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туациям.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72046B" w:rsidRPr="003441D7" w:rsidRDefault="00031455" w:rsidP="00243B8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постоянный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05487A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тренинг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предупреждению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ошибок.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Уделять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внимание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целенаправленному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повторению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ключевых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курса,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смотренных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программой.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Грамотно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строить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методическую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работу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предупреждению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ошибок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графических,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орфографических,</w:t>
      </w:r>
      <w:r w:rsid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="003441D7" w:rsidRPr="003441D7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туационных.</w:t>
      </w:r>
    </w:p>
    <w:p w:rsidR="00243B8F" w:rsidRDefault="00243B8F" w:rsidP="00243B8F">
      <w:pPr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Математика.</w:t>
      </w:r>
    </w:p>
    <w:p w:rsidR="00243B8F" w:rsidRPr="00243B8F" w:rsidRDefault="00243B8F" w:rsidP="00243B8F">
      <w:pPr>
        <w:spacing w:before="0" w:beforeAutospacing="0" w:after="0" w:afterAutospacing="0"/>
        <w:ind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2046B" w:rsidRDefault="0072046B" w:rsidP="00243B8F">
      <w:pPr>
        <w:spacing w:before="0" w:beforeAutospacing="0" w:after="0" w:afterAutospacing="0"/>
        <w:ind w:firstLine="567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Таблица.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Итоговый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контроль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по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математике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134"/>
        <w:gridCol w:w="650"/>
        <w:gridCol w:w="697"/>
        <w:gridCol w:w="697"/>
        <w:gridCol w:w="697"/>
        <w:gridCol w:w="1155"/>
        <w:gridCol w:w="1237"/>
        <w:gridCol w:w="1530"/>
      </w:tblGrid>
      <w:tr w:rsidR="00572363" w:rsidRPr="0072046B" w:rsidTr="00956EED">
        <w:tc>
          <w:tcPr>
            <w:tcW w:w="851" w:type="dxa"/>
          </w:tcPr>
          <w:p w:rsidR="00572363" w:rsidRPr="0072046B" w:rsidRDefault="00572363" w:rsidP="00243B8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04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572363" w:rsidRPr="00565FCD" w:rsidRDefault="00572363" w:rsidP="00243B8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Учитель</w:t>
            </w:r>
            <w:r w:rsidR="001E2EB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572363" w:rsidRDefault="00572363" w:rsidP="00243B8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565FCD">
              <w:rPr>
                <w:rFonts w:ascii="Times New Roman" w:hAnsi="Times New Roman" w:cs="Times New Roman"/>
                <w:lang w:val="ru-RU"/>
              </w:rPr>
              <w:t>Выпо</w:t>
            </w:r>
            <w:r w:rsidRPr="00565FCD">
              <w:rPr>
                <w:rFonts w:ascii="Times New Roman" w:hAnsi="Times New Roman" w:cs="Times New Roman"/>
                <w:lang w:val="ru-RU"/>
              </w:rPr>
              <w:t>л</w:t>
            </w:r>
            <w:r w:rsidRPr="00565FCD">
              <w:rPr>
                <w:rFonts w:ascii="Times New Roman" w:hAnsi="Times New Roman" w:cs="Times New Roman"/>
                <w:lang w:val="ru-RU"/>
              </w:rPr>
              <w:t>няли</w:t>
            </w:r>
            <w:r w:rsidR="001E2EB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65FCD">
              <w:rPr>
                <w:rFonts w:ascii="Times New Roman" w:hAnsi="Times New Roman" w:cs="Times New Roman"/>
                <w:lang w:val="ru-RU"/>
              </w:rPr>
              <w:t>р</w:t>
            </w:r>
            <w:r w:rsidRPr="00565FCD">
              <w:rPr>
                <w:rFonts w:ascii="Times New Roman" w:hAnsi="Times New Roman" w:cs="Times New Roman"/>
                <w:lang w:val="ru-RU"/>
              </w:rPr>
              <w:t>а</w:t>
            </w:r>
            <w:r w:rsidRPr="00565FCD">
              <w:rPr>
                <w:rFonts w:ascii="Times New Roman" w:hAnsi="Times New Roman" w:cs="Times New Roman"/>
                <w:lang w:val="ru-RU"/>
              </w:rPr>
              <w:t>боту</w:t>
            </w:r>
          </w:p>
          <w:p w:rsidR="00572363" w:rsidRPr="00565FCD" w:rsidRDefault="001E2EB2" w:rsidP="00243B8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572363" w:rsidRPr="00565FCD">
              <w:rPr>
                <w:rFonts w:ascii="Times New Roman" w:hAnsi="Times New Roman" w:cs="Times New Roman"/>
                <w:lang w:val="ru-RU"/>
              </w:rPr>
              <w:t>(в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572363" w:rsidRPr="00565FCD">
              <w:rPr>
                <w:rFonts w:ascii="Times New Roman" w:hAnsi="Times New Roman" w:cs="Times New Roman"/>
                <w:lang w:val="ru-RU"/>
              </w:rPr>
              <w:t>%)</w:t>
            </w:r>
          </w:p>
        </w:tc>
        <w:tc>
          <w:tcPr>
            <w:tcW w:w="650" w:type="dxa"/>
          </w:tcPr>
          <w:p w:rsidR="00572363" w:rsidRPr="0072046B" w:rsidRDefault="00572363" w:rsidP="00243B8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697" w:type="dxa"/>
          </w:tcPr>
          <w:p w:rsidR="00572363" w:rsidRPr="0072046B" w:rsidRDefault="00572363" w:rsidP="00243B8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697" w:type="dxa"/>
          </w:tcPr>
          <w:p w:rsidR="00572363" w:rsidRPr="0072046B" w:rsidRDefault="00572363" w:rsidP="00243B8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697" w:type="dxa"/>
          </w:tcPr>
          <w:p w:rsidR="00572363" w:rsidRPr="0072046B" w:rsidRDefault="00572363" w:rsidP="00243B8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155" w:type="dxa"/>
          </w:tcPr>
          <w:p w:rsidR="00572363" w:rsidRDefault="00572363" w:rsidP="00243B8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Успев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емость</w:t>
            </w:r>
          </w:p>
        </w:tc>
        <w:tc>
          <w:tcPr>
            <w:tcW w:w="1237" w:type="dxa"/>
          </w:tcPr>
          <w:p w:rsidR="00572363" w:rsidRDefault="00572363" w:rsidP="00243B8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530" w:type="dxa"/>
          </w:tcPr>
          <w:p w:rsidR="00572363" w:rsidRDefault="00956EED" w:rsidP="00243B8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72363" w:rsidRPr="0072046B" w:rsidTr="00F76293">
        <w:tc>
          <w:tcPr>
            <w:tcW w:w="851" w:type="dxa"/>
          </w:tcPr>
          <w:p w:rsidR="00572363" w:rsidRPr="0072046B" w:rsidRDefault="00572363" w:rsidP="007E796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«а»</w:t>
            </w:r>
          </w:p>
        </w:tc>
        <w:tc>
          <w:tcPr>
            <w:tcW w:w="1417" w:type="dxa"/>
          </w:tcPr>
          <w:p w:rsidR="00572363" w:rsidRPr="000D2CB7" w:rsidRDefault="00BF0C33" w:rsidP="007E796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Чимидова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Н.Б.</w:t>
            </w:r>
          </w:p>
        </w:tc>
        <w:tc>
          <w:tcPr>
            <w:tcW w:w="1134" w:type="dxa"/>
          </w:tcPr>
          <w:p w:rsidR="00572363" w:rsidRPr="00572363" w:rsidRDefault="00444889" w:rsidP="007E796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97%</w:t>
            </w:r>
          </w:p>
        </w:tc>
        <w:tc>
          <w:tcPr>
            <w:tcW w:w="650" w:type="dxa"/>
          </w:tcPr>
          <w:p w:rsidR="00572363" w:rsidRPr="0072046B" w:rsidRDefault="00444889" w:rsidP="007E796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7" w:type="dxa"/>
          </w:tcPr>
          <w:p w:rsidR="00572363" w:rsidRPr="0072046B" w:rsidRDefault="00444889" w:rsidP="007E796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97" w:type="dxa"/>
          </w:tcPr>
          <w:p w:rsidR="00572363" w:rsidRPr="0072046B" w:rsidRDefault="00444889" w:rsidP="007E796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97" w:type="dxa"/>
          </w:tcPr>
          <w:p w:rsidR="00572363" w:rsidRPr="0072046B" w:rsidRDefault="00444889" w:rsidP="007E796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572363" w:rsidRPr="0072046B" w:rsidRDefault="00A34289" w:rsidP="007E796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237" w:type="dxa"/>
          </w:tcPr>
          <w:p w:rsidR="00572363" w:rsidRPr="00572363" w:rsidRDefault="00243B8F" w:rsidP="007E796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66%</w:t>
            </w:r>
          </w:p>
        </w:tc>
        <w:tc>
          <w:tcPr>
            <w:tcW w:w="1530" w:type="dxa"/>
            <w:shd w:val="clear" w:color="auto" w:fill="BDD6EE" w:themeFill="accent1" w:themeFillTint="66"/>
          </w:tcPr>
          <w:p w:rsidR="00572363" w:rsidRPr="00956EED" w:rsidRDefault="00956EED" w:rsidP="00956EED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56EED">
              <w:rPr>
                <w:rFonts w:ascii="Times New Roman" w:hAnsi="Times New Roman" w:cs="Times New Roman"/>
                <w:lang w:val="ru-RU"/>
              </w:rPr>
              <w:t>Оптимальный</w:t>
            </w:r>
            <w:r w:rsidR="001E2EB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BF0C33" w:rsidRPr="0072046B" w:rsidTr="00956EED">
        <w:tc>
          <w:tcPr>
            <w:tcW w:w="851" w:type="dxa"/>
          </w:tcPr>
          <w:p w:rsidR="00BF0C33" w:rsidRPr="0072046B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«б»</w:t>
            </w:r>
          </w:p>
        </w:tc>
        <w:tc>
          <w:tcPr>
            <w:tcW w:w="1417" w:type="dxa"/>
          </w:tcPr>
          <w:p w:rsidR="00BF0C33" w:rsidRPr="000D2CB7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Чимидова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Н.Б.</w:t>
            </w:r>
          </w:p>
        </w:tc>
        <w:tc>
          <w:tcPr>
            <w:tcW w:w="1134" w:type="dxa"/>
          </w:tcPr>
          <w:p w:rsidR="00BF0C33" w:rsidRPr="00572363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83%</w:t>
            </w:r>
          </w:p>
        </w:tc>
        <w:tc>
          <w:tcPr>
            <w:tcW w:w="650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7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97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7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237" w:type="dxa"/>
          </w:tcPr>
          <w:p w:rsidR="00BF0C33" w:rsidRPr="00572363" w:rsidRDefault="00243B8F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79%</w:t>
            </w:r>
          </w:p>
        </w:tc>
        <w:tc>
          <w:tcPr>
            <w:tcW w:w="1530" w:type="dxa"/>
          </w:tcPr>
          <w:p w:rsidR="00BF0C33" w:rsidRPr="00F76293" w:rsidRDefault="00F76293" w:rsidP="00956EED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76293">
              <w:rPr>
                <w:rFonts w:ascii="Times New Roman" w:hAnsi="Times New Roman" w:cs="Times New Roman"/>
                <w:b/>
                <w:color w:val="FF0000"/>
                <w:lang w:val="ru-RU"/>
              </w:rPr>
              <w:t>Высокий</w:t>
            </w:r>
            <w:r w:rsidR="001E2EB2">
              <w:rPr>
                <w:rFonts w:ascii="Times New Roman" w:hAnsi="Times New Roman" w:cs="Times New Roman"/>
                <w:b/>
                <w:color w:val="FF0000"/>
                <w:lang w:val="ru-RU"/>
              </w:rPr>
              <w:t xml:space="preserve"> </w:t>
            </w:r>
          </w:p>
        </w:tc>
      </w:tr>
      <w:tr w:rsidR="00BF0C33" w:rsidRPr="0072046B" w:rsidTr="00F76293">
        <w:tc>
          <w:tcPr>
            <w:tcW w:w="851" w:type="dxa"/>
          </w:tcPr>
          <w:p w:rsidR="00BF0C33" w:rsidRPr="0072046B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«в»</w:t>
            </w:r>
          </w:p>
        </w:tc>
        <w:tc>
          <w:tcPr>
            <w:tcW w:w="1417" w:type="dxa"/>
          </w:tcPr>
          <w:p w:rsidR="00BF0C33" w:rsidRPr="000D2CB7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Кумеев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Э.Б.</w:t>
            </w:r>
          </w:p>
        </w:tc>
        <w:tc>
          <w:tcPr>
            <w:tcW w:w="1134" w:type="dxa"/>
          </w:tcPr>
          <w:p w:rsidR="00BF0C33" w:rsidRPr="00572363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97%</w:t>
            </w:r>
          </w:p>
        </w:tc>
        <w:tc>
          <w:tcPr>
            <w:tcW w:w="650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7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97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97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97%</w:t>
            </w:r>
          </w:p>
        </w:tc>
        <w:tc>
          <w:tcPr>
            <w:tcW w:w="1237" w:type="dxa"/>
          </w:tcPr>
          <w:p w:rsidR="00BF0C33" w:rsidRPr="00572363" w:rsidRDefault="00243B8F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68%</w:t>
            </w:r>
          </w:p>
        </w:tc>
        <w:tc>
          <w:tcPr>
            <w:tcW w:w="1530" w:type="dxa"/>
            <w:shd w:val="clear" w:color="auto" w:fill="BDD6EE" w:themeFill="accent1" w:themeFillTint="66"/>
          </w:tcPr>
          <w:p w:rsidR="00BF0C33" w:rsidRPr="00956EED" w:rsidRDefault="00956EED" w:rsidP="00956EED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56EED">
              <w:rPr>
                <w:rFonts w:ascii="Times New Roman" w:hAnsi="Times New Roman" w:cs="Times New Roman"/>
                <w:lang w:val="ru-RU"/>
              </w:rPr>
              <w:t>Оптимальный</w:t>
            </w:r>
          </w:p>
        </w:tc>
      </w:tr>
      <w:tr w:rsidR="00BF0C33" w:rsidRPr="0072046B" w:rsidTr="00F76293">
        <w:tc>
          <w:tcPr>
            <w:tcW w:w="851" w:type="dxa"/>
          </w:tcPr>
          <w:p w:rsidR="00BF0C33" w:rsidRPr="0072046B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«г»</w:t>
            </w:r>
          </w:p>
        </w:tc>
        <w:tc>
          <w:tcPr>
            <w:tcW w:w="1417" w:type="dxa"/>
          </w:tcPr>
          <w:p w:rsidR="00BF0C33" w:rsidRPr="000D2CB7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Кумеев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Э.Б.</w:t>
            </w:r>
          </w:p>
        </w:tc>
        <w:tc>
          <w:tcPr>
            <w:tcW w:w="1134" w:type="dxa"/>
          </w:tcPr>
          <w:p w:rsidR="00BF0C33" w:rsidRPr="00572363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96%</w:t>
            </w:r>
          </w:p>
        </w:tc>
        <w:tc>
          <w:tcPr>
            <w:tcW w:w="650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7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7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97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55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82%</w:t>
            </w:r>
          </w:p>
        </w:tc>
        <w:tc>
          <w:tcPr>
            <w:tcW w:w="1237" w:type="dxa"/>
          </w:tcPr>
          <w:p w:rsidR="00BF0C33" w:rsidRPr="00572363" w:rsidRDefault="00956EED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45%</w:t>
            </w:r>
          </w:p>
        </w:tc>
        <w:tc>
          <w:tcPr>
            <w:tcW w:w="1530" w:type="dxa"/>
            <w:shd w:val="clear" w:color="auto" w:fill="FFFF00"/>
          </w:tcPr>
          <w:p w:rsidR="00BF0C33" w:rsidRPr="00956EED" w:rsidRDefault="00F76293" w:rsidP="00956EED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Допустимый</w:t>
            </w:r>
            <w:r w:rsidR="001E2EB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BF0C33" w:rsidRPr="0072046B" w:rsidTr="00F76293">
        <w:tc>
          <w:tcPr>
            <w:tcW w:w="851" w:type="dxa"/>
          </w:tcPr>
          <w:p w:rsidR="00BF0C33" w:rsidRPr="0072046B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«д»</w:t>
            </w:r>
          </w:p>
        </w:tc>
        <w:tc>
          <w:tcPr>
            <w:tcW w:w="1417" w:type="dxa"/>
          </w:tcPr>
          <w:p w:rsidR="00BF0C33" w:rsidRPr="000D2CB7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Чимидова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Н.Б.</w:t>
            </w:r>
          </w:p>
        </w:tc>
        <w:tc>
          <w:tcPr>
            <w:tcW w:w="1134" w:type="dxa"/>
          </w:tcPr>
          <w:p w:rsidR="00BF0C33" w:rsidRPr="00572363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85%</w:t>
            </w:r>
          </w:p>
        </w:tc>
        <w:tc>
          <w:tcPr>
            <w:tcW w:w="650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7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7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7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237" w:type="dxa"/>
          </w:tcPr>
          <w:p w:rsidR="00BF0C33" w:rsidRPr="00572363" w:rsidRDefault="00956EED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65%</w:t>
            </w:r>
          </w:p>
        </w:tc>
        <w:tc>
          <w:tcPr>
            <w:tcW w:w="1530" w:type="dxa"/>
            <w:shd w:val="clear" w:color="auto" w:fill="BDD6EE" w:themeFill="accent1" w:themeFillTint="66"/>
          </w:tcPr>
          <w:p w:rsidR="00BF0C33" w:rsidRPr="00956EED" w:rsidRDefault="00956EED" w:rsidP="00956EED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56EED">
              <w:rPr>
                <w:rFonts w:ascii="Times New Roman" w:hAnsi="Times New Roman" w:cs="Times New Roman"/>
                <w:lang w:val="ru-RU"/>
              </w:rPr>
              <w:t>Оптимальный</w:t>
            </w:r>
          </w:p>
        </w:tc>
      </w:tr>
      <w:tr w:rsidR="00BF0C33" w:rsidRPr="0072046B" w:rsidTr="00956EED">
        <w:tc>
          <w:tcPr>
            <w:tcW w:w="851" w:type="dxa"/>
          </w:tcPr>
          <w:p w:rsidR="00BF0C33" w:rsidRPr="0072046B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«а»</w:t>
            </w:r>
          </w:p>
        </w:tc>
        <w:tc>
          <w:tcPr>
            <w:tcW w:w="1417" w:type="dxa"/>
          </w:tcPr>
          <w:p w:rsidR="00BF0C33" w:rsidRPr="000D2CB7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Карманова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К.С.</w:t>
            </w:r>
          </w:p>
        </w:tc>
        <w:tc>
          <w:tcPr>
            <w:tcW w:w="1134" w:type="dxa"/>
          </w:tcPr>
          <w:p w:rsidR="00BF0C33" w:rsidRPr="00572363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82%</w:t>
            </w:r>
          </w:p>
        </w:tc>
        <w:tc>
          <w:tcPr>
            <w:tcW w:w="650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97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97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7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237" w:type="dxa"/>
          </w:tcPr>
          <w:p w:rsidR="00BF0C33" w:rsidRPr="00572363" w:rsidRDefault="00956EED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78%</w:t>
            </w:r>
          </w:p>
        </w:tc>
        <w:tc>
          <w:tcPr>
            <w:tcW w:w="1530" w:type="dxa"/>
          </w:tcPr>
          <w:p w:rsidR="00BF0C33" w:rsidRPr="00F76293" w:rsidRDefault="00F76293" w:rsidP="00956EED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F76293">
              <w:rPr>
                <w:rFonts w:ascii="Times New Roman" w:hAnsi="Times New Roman" w:cs="Times New Roman"/>
                <w:b/>
                <w:color w:val="FF0000"/>
                <w:lang w:val="ru-RU"/>
              </w:rPr>
              <w:t>Высокий</w:t>
            </w:r>
          </w:p>
        </w:tc>
      </w:tr>
      <w:tr w:rsidR="00BF0C33" w:rsidRPr="0072046B" w:rsidTr="00956EED">
        <w:tc>
          <w:tcPr>
            <w:tcW w:w="851" w:type="dxa"/>
          </w:tcPr>
          <w:p w:rsidR="00BF0C33" w:rsidRPr="0072046B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«б»</w:t>
            </w:r>
          </w:p>
        </w:tc>
        <w:tc>
          <w:tcPr>
            <w:tcW w:w="1417" w:type="dxa"/>
          </w:tcPr>
          <w:p w:rsidR="00BF0C33" w:rsidRPr="000D2CB7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Мацакова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С.В.</w:t>
            </w:r>
          </w:p>
        </w:tc>
        <w:tc>
          <w:tcPr>
            <w:tcW w:w="1134" w:type="dxa"/>
          </w:tcPr>
          <w:p w:rsidR="00BF0C33" w:rsidRPr="00572363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93%</w:t>
            </w:r>
          </w:p>
        </w:tc>
        <w:tc>
          <w:tcPr>
            <w:tcW w:w="650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7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97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7" w:type="dxa"/>
          </w:tcPr>
          <w:p w:rsidR="00BF0C33" w:rsidRPr="0072046B" w:rsidRDefault="004448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237" w:type="dxa"/>
          </w:tcPr>
          <w:p w:rsidR="00BF0C33" w:rsidRPr="00572363" w:rsidRDefault="00956EED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76%</w:t>
            </w:r>
          </w:p>
        </w:tc>
        <w:tc>
          <w:tcPr>
            <w:tcW w:w="1530" w:type="dxa"/>
          </w:tcPr>
          <w:p w:rsidR="00BF0C33" w:rsidRPr="00F76293" w:rsidRDefault="00F76293" w:rsidP="00956EED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F76293">
              <w:rPr>
                <w:rFonts w:ascii="Times New Roman" w:hAnsi="Times New Roman" w:cs="Times New Roman"/>
                <w:b/>
                <w:color w:val="FF0000"/>
                <w:lang w:val="ru-RU"/>
              </w:rPr>
              <w:t>Высокий</w:t>
            </w:r>
          </w:p>
        </w:tc>
      </w:tr>
      <w:tr w:rsidR="00BF0C33" w:rsidRPr="0072046B" w:rsidTr="00F76293">
        <w:tc>
          <w:tcPr>
            <w:tcW w:w="851" w:type="dxa"/>
          </w:tcPr>
          <w:p w:rsidR="00BF0C33" w:rsidRPr="0072046B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«в»</w:t>
            </w:r>
          </w:p>
        </w:tc>
        <w:tc>
          <w:tcPr>
            <w:tcW w:w="1417" w:type="dxa"/>
          </w:tcPr>
          <w:p w:rsidR="00BF0C33" w:rsidRPr="000D2CB7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Пюрвеева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Б.М.</w:t>
            </w:r>
          </w:p>
        </w:tc>
        <w:tc>
          <w:tcPr>
            <w:tcW w:w="1134" w:type="dxa"/>
          </w:tcPr>
          <w:p w:rsidR="00BF0C33" w:rsidRPr="00572363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69%</w:t>
            </w:r>
          </w:p>
        </w:tc>
        <w:tc>
          <w:tcPr>
            <w:tcW w:w="650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237" w:type="dxa"/>
          </w:tcPr>
          <w:p w:rsidR="00BF0C33" w:rsidRPr="00572363" w:rsidRDefault="00956EED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40%</w:t>
            </w:r>
          </w:p>
        </w:tc>
        <w:tc>
          <w:tcPr>
            <w:tcW w:w="1530" w:type="dxa"/>
            <w:shd w:val="clear" w:color="auto" w:fill="FFFF00"/>
          </w:tcPr>
          <w:p w:rsidR="00BF0C33" w:rsidRPr="00956EED" w:rsidRDefault="00F76293" w:rsidP="00956EED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Допустимый</w:t>
            </w:r>
          </w:p>
        </w:tc>
      </w:tr>
      <w:tr w:rsidR="00BF0C33" w:rsidRPr="0072046B" w:rsidTr="00F76293">
        <w:tc>
          <w:tcPr>
            <w:tcW w:w="851" w:type="dxa"/>
          </w:tcPr>
          <w:p w:rsidR="00BF0C33" w:rsidRPr="0072046B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«г»</w:t>
            </w:r>
          </w:p>
        </w:tc>
        <w:tc>
          <w:tcPr>
            <w:tcW w:w="1417" w:type="dxa"/>
          </w:tcPr>
          <w:p w:rsidR="00BF0C33" w:rsidRPr="000D2CB7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Пюрвеева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Б.М.</w:t>
            </w:r>
          </w:p>
        </w:tc>
        <w:tc>
          <w:tcPr>
            <w:tcW w:w="1134" w:type="dxa"/>
          </w:tcPr>
          <w:p w:rsidR="00BF0C33" w:rsidRPr="00572363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77%</w:t>
            </w:r>
          </w:p>
        </w:tc>
        <w:tc>
          <w:tcPr>
            <w:tcW w:w="650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95%</w:t>
            </w:r>
          </w:p>
        </w:tc>
        <w:tc>
          <w:tcPr>
            <w:tcW w:w="1237" w:type="dxa"/>
          </w:tcPr>
          <w:p w:rsidR="00BF0C33" w:rsidRPr="00572363" w:rsidRDefault="00956EED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35%</w:t>
            </w:r>
          </w:p>
        </w:tc>
        <w:tc>
          <w:tcPr>
            <w:tcW w:w="1530" w:type="dxa"/>
            <w:shd w:val="clear" w:color="auto" w:fill="FFFF00"/>
          </w:tcPr>
          <w:p w:rsidR="00BF0C33" w:rsidRPr="00956EED" w:rsidRDefault="00F76293" w:rsidP="00956EED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Допустимый</w:t>
            </w:r>
          </w:p>
        </w:tc>
      </w:tr>
      <w:tr w:rsidR="00BF0C33" w:rsidRPr="0072046B" w:rsidTr="00F76293">
        <w:tc>
          <w:tcPr>
            <w:tcW w:w="851" w:type="dxa"/>
          </w:tcPr>
          <w:p w:rsidR="00BF0C33" w:rsidRPr="0072046B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«д»</w:t>
            </w:r>
          </w:p>
        </w:tc>
        <w:tc>
          <w:tcPr>
            <w:tcW w:w="1417" w:type="dxa"/>
          </w:tcPr>
          <w:p w:rsidR="00BF0C33" w:rsidRPr="000D2CB7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Пюрвеева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Б.М.</w:t>
            </w:r>
          </w:p>
        </w:tc>
        <w:tc>
          <w:tcPr>
            <w:tcW w:w="1134" w:type="dxa"/>
          </w:tcPr>
          <w:p w:rsidR="00BF0C33" w:rsidRPr="00572363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100%</w:t>
            </w:r>
          </w:p>
        </w:tc>
        <w:tc>
          <w:tcPr>
            <w:tcW w:w="650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237" w:type="dxa"/>
          </w:tcPr>
          <w:p w:rsidR="00BF0C33" w:rsidRPr="00572363" w:rsidRDefault="00956EED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30%</w:t>
            </w:r>
          </w:p>
        </w:tc>
        <w:tc>
          <w:tcPr>
            <w:tcW w:w="1530" w:type="dxa"/>
            <w:shd w:val="clear" w:color="auto" w:fill="FFC000"/>
          </w:tcPr>
          <w:p w:rsidR="00BF0C33" w:rsidRPr="00956EED" w:rsidRDefault="00F76293" w:rsidP="00956EED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Критический</w:t>
            </w:r>
            <w:r w:rsidR="001E2EB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BF0C33" w:rsidRPr="0072046B" w:rsidTr="00F76293">
        <w:tc>
          <w:tcPr>
            <w:tcW w:w="851" w:type="dxa"/>
          </w:tcPr>
          <w:p w:rsidR="00BF0C33" w:rsidRPr="0072046B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«а»</w:t>
            </w:r>
          </w:p>
        </w:tc>
        <w:tc>
          <w:tcPr>
            <w:tcW w:w="1417" w:type="dxa"/>
          </w:tcPr>
          <w:p w:rsidR="00BF0C33" w:rsidRPr="000D2CB7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Спиридонов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Ю.Б-Г.</w:t>
            </w:r>
          </w:p>
        </w:tc>
        <w:tc>
          <w:tcPr>
            <w:tcW w:w="1134" w:type="dxa"/>
          </w:tcPr>
          <w:p w:rsidR="00BF0C33" w:rsidRPr="00572363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79%</w:t>
            </w:r>
          </w:p>
        </w:tc>
        <w:tc>
          <w:tcPr>
            <w:tcW w:w="650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55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89%</w:t>
            </w:r>
          </w:p>
        </w:tc>
        <w:tc>
          <w:tcPr>
            <w:tcW w:w="1237" w:type="dxa"/>
          </w:tcPr>
          <w:p w:rsidR="00BF0C33" w:rsidRPr="00572363" w:rsidRDefault="00956EED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48%</w:t>
            </w:r>
          </w:p>
        </w:tc>
        <w:tc>
          <w:tcPr>
            <w:tcW w:w="1530" w:type="dxa"/>
            <w:shd w:val="clear" w:color="auto" w:fill="FFFF00"/>
          </w:tcPr>
          <w:p w:rsidR="00BF0C33" w:rsidRPr="00956EED" w:rsidRDefault="00F76293" w:rsidP="00956EED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Допустимый</w:t>
            </w:r>
          </w:p>
        </w:tc>
      </w:tr>
      <w:tr w:rsidR="00BF0C33" w:rsidRPr="0072046B" w:rsidTr="00F76293">
        <w:tc>
          <w:tcPr>
            <w:tcW w:w="851" w:type="dxa"/>
          </w:tcPr>
          <w:p w:rsidR="00BF0C33" w:rsidRPr="0072046B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«б»</w:t>
            </w:r>
          </w:p>
        </w:tc>
        <w:tc>
          <w:tcPr>
            <w:tcW w:w="1417" w:type="dxa"/>
          </w:tcPr>
          <w:p w:rsidR="00BF0C33" w:rsidRPr="000D2CB7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Спиридонов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Ю.Б-Г.</w:t>
            </w:r>
          </w:p>
        </w:tc>
        <w:tc>
          <w:tcPr>
            <w:tcW w:w="1134" w:type="dxa"/>
          </w:tcPr>
          <w:p w:rsidR="00BF0C33" w:rsidRPr="00572363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94%</w:t>
            </w:r>
          </w:p>
        </w:tc>
        <w:tc>
          <w:tcPr>
            <w:tcW w:w="650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237" w:type="dxa"/>
          </w:tcPr>
          <w:p w:rsidR="00BF0C33" w:rsidRPr="00572363" w:rsidRDefault="00956EED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57%</w:t>
            </w:r>
          </w:p>
        </w:tc>
        <w:tc>
          <w:tcPr>
            <w:tcW w:w="1530" w:type="dxa"/>
            <w:shd w:val="clear" w:color="auto" w:fill="BDD6EE" w:themeFill="accent1" w:themeFillTint="66"/>
          </w:tcPr>
          <w:p w:rsidR="00BF0C33" w:rsidRPr="00956EED" w:rsidRDefault="00956EED" w:rsidP="00956EED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56EED">
              <w:rPr>
                <w:rFonts w:ascii="Times New Roman" w:hAnsi="Times New Roman" w:cs="Times New Roman"/>
                <w:lang w:val="ru-RU"/>
              </w:rPr>
              <w:t>Оптимальный</w:t>
            </w:r>
          </w:p>
        </w:tc>
      </w:tr>
      <w:tr w:rsidR="00BF0C33" w:rsidRPr="0072046B" w:rsidTr="00F76293">
        <w:tc>
          <w:tcPr>
            <w:tcW w:w="851" w:type="dxa"/>
          </w:tcPr>
          <w:p w:rsidR="00BF0C33" w:rsidRPr="0072046B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«в»</w:t>
            </w:r>
          </w:p>
        </w:tc>
        <w:tc>
          <w:tcPr>
            <w:tcW w:w="1417" w:type="dxa"/>
          </w:tcPr>
          <w:p w:rsidR="00BF0C33" w:rsidRPr="000D2CB7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Карманова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К.С.</w:t>
            </w:r>
          </w:p>
        </w:tc>
        <w:tc>
          <w:tcPr>
            <w:tcW w:w="1134" w:type="dxa"/>
          </w:tcPr>
          <w:p w:rsidR="00BF0C33" w:rsidRPr="00572363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94%</w:t>
            </w:r>
          </w:p>
        </w:tc>
        <w:tc>
          <w:tcPr>
            <w:tcW w:w="650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237" w:type="dxa"/>
          </w:tcPr>
          <w:p w:rsidR="00BF0C33" w:rsidRPr="00572363" w:rsidRDefault="00956EED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58%</w:t>
            </w:r>
          </w:p>
        </w:tc>
        <w:tc>
          <w:tcPr>
            <w:tcW w:w="1530" w:type="dxa"/>
            <w:shd w:val="clear" w:color="auto" w:fill="BDD6EE" w:themeFill="accent1" w:themeFillTint="66"/>
          </w:tcPr>
          <w:p w:rsidR="00BF0C33" w:rsidRPr="00956EED" w:rsidRDefault="00956EED" w:rsidP="00956EED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56EED">
              <w:rPr>
                <w:rFonts w:ascii="Times New Roman" w:hAnsi="Times New Roman" w:cs="Times New Roman"/>
                <w:lang w:val="ru-RU"/>
              </w:rPr>
              <w:t>Оптимальный</w:t>
            </w:r>
          </w:p>
        </w:tc>
      </w:tr>
      <w:tr w:rsidR="00BF0C33" w:rsidRPr="0072046B" w:rsidTr="00F76293">
        <w:tc>
          <w:tcPr>
            <w:tcW w:w="851" w:type="dxa"/>
          </w:tcPr>
          <w:p w:rsidR="00BF0C33" w:rsidRPr="0072046B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«г»</w:t>
            </w:r>
          </w:p>
        </w:tc>
        <w:tc>
          <w:tcPr>
            <w:tcW w:w="1417" w:type="dxa"/>
          </w:tcPr>
          <w:p w:rsidR="00BF0C33" w:rsidRPr="000D2CB7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Карманова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К.С.</w:t>
            </w:r>
          </w:p>
        </w:tc>
        <w:tc>
          <w:tcPr>
            <w:tcW w:w="1134" w:type="dxa"/>
          </w:tcPr>
          <w:p w:rsidR="00BF0C33" w:rsidRPr="00572363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89%</w:t>
            </w:r>
          </w:p>
        </w:tc>
        <w:tc>
          <w:tcPr>
            <w:tcW w:w="650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55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90%</w:t>
            </w:r>
          </w:p>
        </w:tc>
        <w:tc>
          <w:tcPr>
            <w:tcW w:w="1237" w:type="dxa"/>
          </w:tcPr>
          <w:p w:rsidR="00BF0C33" w:rsidRPr="00572363" w:rsidRDefault="00956EED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52%</w:t>
            </w:r>
          </w:p>
        </w:tc>
        <w:tc>
          <w:tcPr>
            <w:tcW w:w="1530" w:type="dxa"/>
            <w:shd w:val="clear" w:color="auto" w:fill="BDD6EE" w:themeFill="accent1" w:themeFillTint="66"/>
          </w:tcPr>
          <w:p w:rsidR="00BF0C33" w:rsidRPr="00956EED" w:rsidRDefault="00956EED" w:rsidP="00956EED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56EED">
              <w:rPr>
                <w:rFonts w:ascii="Times New Roman" w:hAnsi="Times New Roman" w:cs="Times New Roman"/>
                <w:lang w:val="ru-RU"/>
              </w:rPr>
              <w:t>Оптимальный</w:t>
            </w:r>
          </w:p>
        </w:tc>
      </w:tr>
      <w:tr w:rsidR="00BF0C33" w:rsidRPr="0072046B" w:rsidTr="00F76293">
        <w:tc>
          <w:tcPr>
            <w:tcW w:w="851" w:type="dxa"/>
          </w:tcPr>
          <w:p w:rsidR="00BF0C33" w:rsidRPr="0072046B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«а»</w:t>
            </w:r>
          </w:p>
        </w:tc>
        <w:tc>
          <w:tcPr>
            <w:tcW w:w="1417" w:type="dxa"/>
          </w:tcPr>
          <w:p w:rsidR="00BF0C33" w:rsidRPr="000D2CB7" w:rsidRDefault="00BF0C33" w:rsidP="00BF0C3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Чимидова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Н.Б.</w:t>
            </w:r>
          </w:p>
        </w:tc>
        <w:tc>
          <w:tcPr>
            <w:tcW w:w="1134" w:type="dxa"/>
          </w:tcPr>
          <w:p w:rsidR="00BF0C33" w:rsidRPr="00572363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84%</w:t>
            </w:r>
          </w:p>
        </w:tc>
        <w:tc>
          <w:tcPr>
            <w:tcW w:w="650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97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BF0C33" w:rsidRPr="0072046B" w:rsidRDefault="00A34289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237" w:type="dxa"/>
          </w:tcPr>
          <w:p w:rsidR="00BF0C33" w:rsidRPr="00572363" w:rsidRDefault="00956EED" w:rsidP="00BF0C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63%</w:t>
            </w:r>
          </w:p>
        </w:tc>
        <w:tc>
          <w:tcPr>
            <w:tcW w:w="1530" w:type="dxa"/>
            <w:shd w:val="clear" w:color="auto" w:fill="BDD6EE" w:themeFill="accent1" w:themeFillTint="66"/>
          </w:tcPr>
          <w:p w:rsidR="00BF0C33" w:rsidRPr="00956EED" w:rsidRDefault="00956EED" w:rsidP="00956EED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56EED">
              <w:rPr>
                <w:rFonts w:ascii="Times New Roman" w:hAnsi="Times New Roman" w:cs="Times New Roman"/>
                <w:lang w:val="ru-RU"/>
              </w:rPr>
              <w:t>Оптимальный</w:t>
            </w:r>
          </w:p>
        </w:tc>
      </w:tr>
      <w:tr w:rsidR="00F76293" w:rsidRPr="0072046B" w:rsidTr="00F76293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Сарангова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И.С.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91%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85%</w:t>
            </w:r>
          </w:p>
        </w:tc>
        <w:tc>
          <w:tcPr>
            <w:tcW w:w="1237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30%</w:t>
            </w:r>
          </w:p>
        </w:tc>
        <w:tc>
          <w:tcPr>
            <w:tcW w:w="1530" w:type="dxa"/>
            <w:shd w:val="clear" w:color="auto" w:fill="FFC000"/>
          </w:tcPr>
          <w:p w:rsidR="00F76293" w:rsidRPr="00956EED" w:rsidRDefault="00F76293" w:rsidP="00F76293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Критический</w:t>
            </w:r>
            <w:r w:rsidR="001E2EB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F76293" w:rsidRPr="0072046B" w:rsidTr="00F76293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Пюрвеева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Б.М.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100%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237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36%</w:t>
            </w:r>
          </w:p>
        </w:tc>
        <w:tc>
          <w:tcPr>
            <w:tcW w:w="1530" w:type="dxa"/>
            <w:shd w:val="clear" w:color="auto" w:fill="FFFF00"/>
          </w:tcPr>
          <w:p w:rsidR="00F76293" w:rsidRPr="00956EED" w:rsidRDefault="00F76293" w:rsidP="00F76293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Допустимый</w:t>
            </w:r>
          </w:p>
        </w:tc>
      </w:tr>
      <w:tr w:rsidR="00F76293" w:rsidRPr="0072046B" w:rsidTr="00F76293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Яванова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С.С.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100%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95%</w:t>
            </w:r>
          </w:p>
        </w:tc>
        <w:tc>
          <w:tcPr>
            <w:tcW w:w="1237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71%</w:t>
            </w:r>
          </w:p>
        </w:tc>
        <w:tc>
          <w:tcPr>
            <w:tcW w:w="1530" w:type="dxa"/>
            <w:shd w:val="clear" w:color="auto" w:fill="BDD6EE" w:themeFill="accent1" w:themeFillTint="66"/>
          </w:tcPr>
          <w:p w:rsidR="00F76293" w:rsidRPr="00956EED" w:rsidRDefault="00F76293" w:rsidP="00F76293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56EED">
              <w:rPr>
                <w:rFonts w:ascii="Times New Roman" w:hAnsi="Times New Roman" w:cs="Times New Roman"/>
                <w:lang w:val="ru-RU"/>
              </w:rPr>
              <w:t>Оптимальный</w:t>
            </w:r>
          </w:p>
        </w:tc>
      </w:tr>
      <w:tr w:rsidR="00F76293" w:rsidRPr="0072046B" w:rsidTr="00F76293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Утатынова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В.Ш.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93%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81%</w:t>
            </w:r>
          </w:p>
        </w:tc>
        <w:tc>
          <w:tcPr>
            <w:tcW w:w="1237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37%</w:t>
            </w:r>
          </w:p>
        </w:tc>
        <w:tc>
          <w:tcPr>
            <w:tcW w:w="1530" w:type="dxa"/>
            <w:shd w:val="clear" w:color="auto" w:fill="FFFF00"/>
          </w:tcPr>
          <w:p w:rsidR="00F76293" w:rsidRPr="00956EED" w:rsidRDefault="00F76293" w:rsidP="00F76293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Допустимый</w:t>
            </w:r>
          </w:p>
        </w:tc>
      </w:tr>
      <w:tr w:rsidR="00F76293" w:rsidRPr="0072046B" w:rsidTr="00956EED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ind w:left="-108" w:firstLine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Утатынова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В.Ш.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92%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237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77%</w:t>
            </w:r>
          </w:p>
        </w:tc>
        <w:tc>
          <w:tcPr>
            <w:tcW w:w="1530" w:type="dxa"/>
          </w:tcPr>
          <w:p w:rsidR="00F76293" w:rsidRPr="00F76293" w:rsidRDefault="00F76293" w:rsidP="00F76293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76293">
              <w:rPr>
                <w:rFonts w:ascii="Times New Roman" w:hAnsi="Times New Roman" w:cs="Times New Roman"/>
                <w:b/>
                <w:color w:val="FF0000"/>
                <w:lang w:val="ru-RU"/>
              </w:rPr>
              <w:t>Высокий</w:t>
            </w:r>
          </w:p>
        </w:tc>
      </w:tr>
      <w:tr w:rsidR="00F76293" w:rsidRPr="0072046B" w:rsidTr="00F76293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ind w:left="-108" w:firstLine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10«б»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Карманова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К.С.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90%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237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61%</w:t>
            </w:r>
          </w:p>
        </w:tc>
        <w:tc>
          <w:tcPr>
            <w:tcW w:w="1530" w:type="dxa"/>
            <w:shd w:val="clear" w:color="auto" w:fill="BDD6EE" w:themeFill="accent1" w:themeFillTint="66"/>
          </w:tcPr>
          <w:p w:rsidR="00F76293" w:rsidRPr="00956EED" w:rsidRDefault="00F76293" w:rsidP="00F76293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56EED">
              <w:rPr>
                <w:rFonts w:ascii="Times New Roman" w:hAnsi="Times New Roman" w:cs="Times New Roman"/>
                <w:lang w:val="ru-RU"/>
              </w:rPr>
              <w:t>Оптимальный</w:t>
            </w:r>
          </w:p>
        </w:tc>
      </w:tr>
      <w:tr w:rsidR="00F76293" w:rsidRPr="0072046B" w:rsidTr="00F76293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ind w:lef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Спиридонов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Ю.Б-Г.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88%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237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61%</w:t>
            </w:r>
          </w:p>
        </w:tc>
        <w:tc>
          <w:tcPr>
            <w:tcW w:w="1530" w:type="dxa"/>
            <w:shd w:val="clear" w:color="auto" w:fill="BDD6EE" w:themeFill="accent1" w:themeFillTint="66"/>
          </w:tcPr>
          <w:p w:rsidR="00F76293" w:rsidRPr="00956EED" w:rsidRDefault="00F76293" w:rsidP="00F76293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56EED">
              <w:rPr>
                <w:rFonts w:ascii="Times New Roman" w:hAnsi="Times New Roman" w:cs="Times New Roman"/>
                <w:lang w:val="ru-RU"/>
              </w:rPr>
              <w:t>Оптимальный</w:t>
            </w:r>
          </w:p>
        </w:tc>
      </w:tr>
      <w:tr w:rsidR="00F76293" w:rsidRPr="0072046B" w:rsidTr="00956EED">
        <w:tc>
          <w:tcPr>
            <w:tcW w:w="851" w:type="dxa"/>
          </w:tcPr>
          <w:p w:rsidR="00F76293" w:rsidRPr="0072046B" w:rsidRDefault="00F76293" w:rsidP="00F76293">
            <w:pPr>
              <w:spacing w:before="0" w:beforeAutospacing="0" w:after="0" w:afterAutospacing="0"/>
              <w:ind w:lef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«д»</w:t>
            </w:r>
          </w:p>
        </w:tc>
        <w:tc>
          <w:tcPr>
            <w:tcW w:w="1417" w:type="dxa"/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Яванова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С.С.</w:t>
            </w:r>
          </w:p>
        </w:tc>
        <w:tc>
          <w:tcPr>
            <w:tcW w:w="1134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100%</w:t>
            </w:r>
          </w:p>
        </w:tc>
        <w:tc>
          <w:tcPr>
            <w:tcW w:w="650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7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237" w:type="dxa"/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84%</w:t>
            </w:r>
          </w:p>
        </w:tc>
        <w:tc>
          <w:tcPr>
            <w:tcW w:w="1530" w:type="dxa"/>
          </w:tcPr>
          <w:p w:rsidR="00F76293" w:rsidRPr="00F76293" w:rsidRDefault="00F76293" w:rsidP="00F76293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76293">
              <w:rPr>
                <w:rFonts w:ascii="Times New Roman" w:hAnsi="Times New Roman" w:cs="Times New Roman"/>
                <w:b/>
                <w:color w:val="FF0000"/>
                <w:lang w:val="ru-RU"/>
              </w:rPr>
              <w:t>Высокий</w:t>
            </w:r>
          </w:p>
        </w:tc>
      </w:tr>
      <w:tr w:rsidR="00F76293" w:rsidRPr="0072046B" w:rsidTr="00234493">
        <w:tc>
          <w:tcPr>
            <w:tcW w:w="851" w:type="dxa"/>
            <w:tcBorders>
              <w:bottom w:val="single" w:sz="4" w:space="0" w:color="auto"/>
            </w:tcBorders>
          </w:tcPr>
          <w:p w:rsidR="00F76293" w:rsidRPr="0072046B" w:rsidRDefault="00F76293" w:rsidP="00F76293">
            <w:pPr>
              <w:spacing w:before="0" w:beforeAutospacing="0" w:after="0" w:afterAutospacing="0"/>
              <w:ind w:lef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E2E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76293" w:rsidRPr="000D2CB7" w:rsidRDefault="00F76293" w:rsidP="00F76293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Утатынова</w:t>
            </w:r>
            <w:r w:rsidR="001E2E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В.Ш.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88%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F76293" w:rsidRPr="0072046B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F76293" w:rsidRPr="00572363" w:rsidRDefault="00F76293" w:rsidP="00F762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57%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F76293" w:rsidRPr="00956EED" w:rsidRDefault="00F76293" w:rsidP="00F76293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56EED">
              <w:rPr>
                <w:rFonts w:ascii="Times New Roman" w:hAnsi="Times New Roman" w:cs="Times New Roman"/>
                <w:lang w:val="ru-RU"/>
              </w:rPr>
              <w:t>Оптимальный</w:t>
            </w:r>
          </w:p>
        </w:tc>
      </w:tr>
      <w:tr w:rsidR="00234493" w:rsidRPr="00234493" w:rsidTr="00234493"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493" w:rsidRPr="00234493" w:rsidRDefault="00234493" w:rsidP="0023449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3449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Среднее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493" w:rsidRPr="00234493" w:rsidRDefault="00234493" w:rsidP="002344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449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90%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4493" w:rsidRDefault="00234493" w:rsidP="008834D2">
            <w:pPr>
              <w:spacing w:before="0" w:beforeAutospacing="0" w:after="0" w:afterAutospacing="0"/>
              <w:ind w:left="-108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234493">
              <w:rPr>
                <w:rFonts w:ascii="Times New Roman" w:hAnsi="Times New Roman" w:cs="Times New Roman"/>
                <w:b/>
                <w:color w:val="000000"/>
              </w:rPr>
              <w:t>97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/</w:t>
            </w:r>
          </w:p>
          <w:p w:rsidR="00234493" w:rsidRPr="00234493" w:rsidRDefault="00234493" w:rsidP="008834D2">
            <w:pPr>
              <w:spacing w:before="0" w:beforeAutospacing="0" w:after="0" w:afterAutospacing="0"/>
              <w:ind w:left="-108"/>
              <w:jc w:val="righ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18%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4493" w:rsidRDefault="00234493" w:rsidP="008834D2">
            <w:pPr>
              <w:spacing w:before="0" w:beforeAutospacing="0" w:after="0" w:afterAutospacing="0"/>
              <w:ind w:left="-108" w:firstLine="59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234493">
              <w:rPr>
                <w:rFonts w:ascii="Times New Roman" w:hAnsi="Times New Roman" w:cs="Times New Roman"/>
                <w:b/>
                <w:color w:val="000000"/>
              </w:rPr>
              <w:t>234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/</w:t>
            </w:r>
          </w:p>
          <w:p w:rsidR="00234493" w:rsidRPr="00234493" w:rsidRDefault="008834D2" w:rsidP="008834D2">
            <w:pPr>
              <w:spacing w:before="0" w:beforeAutospacing="0" w:after="0" w:afterAutospacing="0"/>
              <w:ind w:left="-108" w:firstLine="108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42%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4493" w:rsidRDefault="00234493" w:rsidP="008834D2">
            <w:pPr>
              <w:spacing w:before="0" w:beforeAutospacing="0" w:after="0" w:afterAutospacing="0"/>
              <w:ind w:left="-108" w:hanging="71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234493">
              <w:rPr>
                <w:rFonts w:ascii="Times New Roman" w:hAnsi="Times New Roman" w:cs="Times New Roman"/>
                <w:b/>
                <w:color w:val="000000"/>
              </w:rPr>
              <w:t>224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/</w:t>
            </w:r>
          </w:p>
          <w:p w:rsidR="00234493" w:rsidRPr="00234493" w:rsidRDefault="008834D2" w:rsidP="00234493">
            <w:pPr>
              <w:spacing w:before="0" w:beforeAutospacing="0" w:after="0" w:afterAutospacing="0"/>
              <w:ind w:left="-108" w:firstLine="108"/>
              <w:jc w:val="righ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40%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4493" w:rsidRDefault="00234493" w:rsidP="008834D2">
            <w:pPr>
              <w:spacing w:before="0" w:beforeAutospacing="0" w:after="0" w:afterAutospacing="0"/>
              <w:ind w:left="-108" w:hanging="59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234493">
              <w:rPr>
                <w:rFonts w:ascii="Times New Roman" w:hAnsi="Times New Roman" w:cs="Times New Roman"/>
                <w:b/>
                <w:color w:val="000000"/>
              </w:rPr>
              <w:t>21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/</w:t>
            </w:r>
          </w:p>
          <w:p w:rsidR="00234493" w:rsidRPr="00234493" w:rsidRDefault="008834D2" w:rsidP="008834D2">
            <w:pPr>
              <w:spacing w:before="0" w:beforeAutospacing="0" w:after="0" w:afterAutospacing="0"/>
              <w:ind w:left="-108" w:firstLine="108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4%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493" w:rsidRPr="00234493" w:rsidRDefault="00234493" w:rsidP="002344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449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96%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493" w:rsidRPr="00234493" w:rsidRDefault="00234493" w:rsidP="0023449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449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57%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34493" w:rsidRPr="00234493" w:rsidRDefault="00234493" w:rsidP="00234493">
            <w:pPr>
              <w:spacing w:before="0" w:beforeAutospacing="0" w:after="0" w:afterAutospacing="0"/>
              <w:ind w:left="-138" w:right="-108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p w:rsidR="008834D2" w:rsidRDefault="000F54E0" w:rsidP="008834D2">
      <w:pPr>
        <w:spacing w:before="0" w:beforeAutospacing="0" w:after="0" w:afterAutospacing="0"/>
        <w:ind w:firstLine="425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Итоговую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работу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математике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выполняли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234493">
        <w:rPr>
          <w:rFonts w:hAnsi="Times New Roman" w:cs="Times New Roman"/>
          <w:color w:val="000000"/>
          <w:sz w:val="28"/>
          <w:szCs w:val="28"/>
          <w:lang w:val="ru-RU"/>
        </w:rPr>
        <w:t xml:space="preserve">554 </w:t>
      </w:r>
      <w:r w:rsidR="00234493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="00234493">
        <w:rPr>
          <w:rFonts w:hAnsi="Times New Roman" w:cs="Times New Roman"/>
          <w:color w:val="000000"/>
          <w:sz w:val="28"/>
          <w:szCs w:val="28"/>
          <w:lang w:val="ru-RU"/>
        </w:rPr>
        <w:t xml:space="preserve"> 5 </w:t>
      </w:r>
      <w:r w:rsidR="00234493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="00234493">
        <w:rPr>
          <w:rFonts w:hAnsi="Times New Roman" w:cs="Times New Roman"/>
          <w:color w:val="000000"/>
          <w:sz w:val="28"/>
          <w:szCs w:val="28"/>
          <w:lang w:val="ru-RU"/>
        </w:rPr>
        <w:t xml:space="preserve"> 8, 10 </w:t>
      </w:r>
      <w:r w:rsidR="00234493">
        <w:rPr>
          <w:rFonts w:hAnsi="Times New Roman" w:cs="Times New Roman"/>
          <w:color w:val="000000"/>
          <w:sz w:val="28"/>
          <w:szCs w:val="28"/>
          <w:lang w:val="ru-RU"/>
        </w:rPr>
        <w:t>классов</w:t>
      </w:r>
      <w:r w:rsidR="0023449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234493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="002344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234493">
        <w:rPr>
          <w:rFonts w:hAnsi="Times New Roman" w:cs="Times New Roman"/>
          <w:color w:val="000000"/>
          <w:sz w:val="28"/>
          <w:szCs w:val="28"/>
          <w:lang w:val="ru-RU"/>
        </w:rPr>
        <w:t>составляет</w:t>
      </w:r>
      <w:r w:rsidR="002344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834D2">
        <w:rPr>
          <w:rFonts w:hAnsi="Times New Roman" w:cs="Times New Roman"/>
          <w:color w:val="000000"/>
          <w:sz w:val="28"/>
          <w:szCs w:val="28"/>
          <w:lang w:val="ru-RU"/>
        </w:rPr>
        <w:t xml:space="preserve">90% </w:t>
      </w:r>
      <w:r w:rsidR="008834D2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="008834D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834D2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="008834D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834D2">
        <w:rPr>
          <w:rFonts w:hAnsi="Times New Roman" w:cs="Times New Roman"/>
          <w:color w:val="000000"/>
          <w:sz w:val="28"/>
          <w:szCs w:val="28"/>
          <w:lang w:val="ru-RU"/>
        </w:rPr>
        <w:t>числа</w:t>
      </w:r>
      <w:r w:rsidR="008834D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834D2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="008834D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834D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8834D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834D2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="008834D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834D2">
        <w:rPr>
          <w:rFonts w:hAnsi="Times New Roman" w:cs="Times New Roman"/>
          <w:color w:val="000000"/>
          <w:sz w:val="28"/>
          <w:szCs w:val="28"/>
          <w:lang w:val="ru-RU"/>
        </w:rPr>
        <w:t>классах</w:t>
      </w:r>
      <w:r w:rsidR="008834D2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1E2EB2" w:rsidRDefault="008834D2" w:rsidP="008834D2">
      <w:pPr>
        <w:spacing w:before="0" w:beforeAutospacing="0" w:after="0" w:afterAutospacing="0"/>
        <w:ind w:firstLine="425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Успеваемость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математике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составила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96%,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предполагает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наличие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неудовлетворительных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отметок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Наибольшее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количество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справившихся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годовой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контрольной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работой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>отмечена</w:t>
      </w:r>
      <w:proofErr w:type="gram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8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«м»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классе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(5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т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меток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«неудовлетворительно»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учитель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Утатынова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Ш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.), 5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«г»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классе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(4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уч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ника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получили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учитель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Кумеев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Э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Б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.). </w:t>
      </w:r>
    </w:p>
    <w:p w:rsidR="008834D2" w:rsidRDefault="008834D2" w:rsidP="008834D2">
      <w:pPr>
        <w:spacing w:before="0" w:beforeAutospacing="0" w:after="0" w:afterAutospacing="0"/>
        <w:ind w:firstLine="425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Качество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знаний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предмету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57%.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Критический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уровень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чения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выявлен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6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«д»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8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«б»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качество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знаний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ниже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33%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учителя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Пюрвеева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Б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 xml:space="preserve">., 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Сарангова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.)</w:t>
      </w:r>
    </w:p>
    <w:p w:rsidR="001B5E7F" w:rsidRDefault="001B5E7F" w:rsidP="001B5E7F">
      <w:pPr>
        <w:spacing w:before="0" w:beforeAutospacing="0" w:after="0" w:afterAutospacing="0"/>
        <w:ind w:firstLine="425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Вышеприведенная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таблица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свидетельствует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снижение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количества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«хор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шистов»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увеличение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числа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показавших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низкий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недост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точный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уровень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обученности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данному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предмету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75E48" w:rsidRPr="001E2EB2" w:rsidRDefault="00275E48" w:rsidP="001B5E7F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Обучающиеся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показавшие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низкий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недостаточный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уровни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сформир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ванности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математической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грамотности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правило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имеют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ограниченные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знания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они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могут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применять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только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относительно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знакомых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сит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ациях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них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характерно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прямое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применение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только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хорошо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известных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тематических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знаний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знакомой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ситуации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выполнение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очевидных</w:t>
      </w:r>
      <w:r w:rsidR="001E2EB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вычи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лений</w:t>
      </w:r>
      <w:r w:rsidRPr="001E2EB2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Данные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обучающиеся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будут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испытывать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трудности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обучении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старшем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звене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сдаче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ОГЭ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ЕГЭ</w:t>
      </w:r>
      <w:r w:rsidR="001B5E7F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B5E7F" w:rsidRDefault="001B5E7F" w:rsidP="001B5E7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5E7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Вывод: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новом учебном году необходимо уделить особое внимание обучающимся 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классам, показавшим низкие результаты по итогам годовой промежуточной аттестации.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Особое внимание необходимо 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делить будущим выпускникам выпускным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классам, так как им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предстоит пройти госуда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ственную итоговую аттестацию.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1B5E7F" w:rsidRDefault="001B5E7F" w:rsidP="001B5E7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связи с этим необходимо учителям – предметникам: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1B5E7F" w:rsidRDefault="001B5E7F" w:rsidP="001B5E7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создать банк контрольно-измерительных материалов, соответству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 кодификаторам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проверяемых требований к результатам освоения осно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 образовательной программы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 общего образования и элементов содержания для проведения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 государственного экзамена по всем школьным предметам; мониторинг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контроля знаний вести по классам по предметам, по образовательным областям.</w:t>
      </w:r>
    </w:p>
    <w:p w:rsidR="001B5E7F" w:rsidRDefault="001B5E7F" w:rsidP="001B5E7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использовать формы и методы оптимизации и активизации познав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тельной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организации индивидуальной подготовительной работы с учащимися при подготовке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промежуточной аттестации, в начале будущего учебного года организовать повторение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материала с учетом наиб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лее типичных ошибок, выявленных на промежуточной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аттестации;</w:t>
      </w:r>
      <w:r w:rsidRPr="001E2EB2">
        <w:rPr>
          <w:color w:val="000000"/>
          <w:sz w:val="28"/>
          <w:szCs w:val="28"/>
          <w:lang w:val="ru-RU"/>
        </w:rPr>
        <w:br/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применять более эффективные методы обучения, новые технологии, чтобы обеспечить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более качественное, успешное освоение программного материала </w:t>
      </w:r>
      <w:proofErr w:type="gramEnd"/>
    </w:p>
    <w:p w:rsidR="001B5E7F" w:rsidRDefault="001B5E7F" w:rsidP="001B5E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 учебным предметам;</w:t>
      </w:r>
    </w:p>
    <w:p w:rsidR="001B5E7F" w:rsidRPr="001E2EB2" w:rsidRDefault="001B5E7F" w:rsidP="001B5E7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обратить внимание на использование на уроках наиболее эффективных м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тодов 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приемов, развивающих учащихся мыслительные операции анализа, синтеза, обобщения,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направленные на выполнение требований государстве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 стандарта и учебных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 с целью повышения качества преподав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1E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ния.</w:t>
      </w:r>
    </w:p>
    <w:p w:rsidR="0045065E" w:rsidRPr="001B5E7F" w:rsidRDefault="0045065E" w:rsidP="0045065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1B5E7F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Переводные экзамены  в 8 классах:</w:t>
      </w:r>
    </w:p>
    <w:p w:rsidR="0045065E" w:rsidRDefault="0045065E" w:rsidP="0045065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Анализ результатов переводных экзаменов в 8-ых классах показал, что состав обучающихся </w:t>
      </w:r>
      <w:r>
        <w:rPr>
          <w:rFonts w:ascii="Times New Roman" w:hAnsi="Times New Roman" w:cs="Times New Roman"/>
          <w:sz w:val="28"/>
          <w:szCs w:val="28"/>
          <w:lang w:val="ru-RU"/>
        </w:rPr>
        <w:t>профильных классов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, который набрали в начале учебн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го года, оказался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достаточно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оптимальным: ученики </w:t>
      </w:r>
      <w:r>
        <w:rPr>
          <w:rFonts w:ascii="Times New Roman" w:hAnsi="Times New Roman" w:cs="Times New Roman"/>
          <w:sz w:val="28"/>
          <w:szCs w:val="28"/>
          <w:lang w:val="ru-RU"/>
        </w:rPr>
        <w:t>8 «а», 8 «д» и 8 «м» классов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сдали профильные предметы на положительную оценку, причем к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чество обучения </w:t>
      </w:r>
      <w:r>
        <w:rPr>
          <w:rFonts w:ascii="Times New Roman" w:hAnsi="Times New Roman" w:cs="Times New Roman"/>
          <w:sz w:val="28"/>
          <w:szCs w:val="28"/>
          <w:lang w:val="ru-RU"/>
        </w:rPr>
        <w:t>допустимо: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от 33% до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76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%.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Только 4 ученика 8 «б» класса физико-математического направления остались на осень, не сдав экзамены по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основным профильным предметам: физике и математике.</w:t>
      </w:r>
    </w:p>
    <w:p w:rsidR="0045065E" w:rsidRDefault="0045065E" w:rsidP="0045065E">
      <w:pPr>
        <w:spacing w:before="0" w:beforeAutospacing="0" w:after="0" w:afterAutospacing="0"/>
        <w:ind w:firstLine="567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72046B">
        <w:rPr>
          <w:rFonts w:ascii="Times New Roman" w:hAnsi="Times New Roman" w:cs="Times New Roman"/>
          <w:i/>
          <w:sz w:val="24"/>
          <w:szCs w:val="24"/>
          <w:lang w:val="ru-RU"/>
        </w:rPr>
        <w:t>Таблица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72046B">
        <w:rPr>
          <w:rFonts w:ascii="Times New Roman" w:hAnsi="Times New Roman" w:cs="Times New Roman"/>
          <w:i/>
          <w:sz w:val="24"/>
          <w:szCs w:val="24"/>
          <w:lang w:val="ru-RU"/>
        </w:rPr>
        <w:t>5.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72046B">
        <w:rPr>
          <w:rFonts w:ascii="Times New Roman" w:hAnsi="Times New Roman" w:cs="Times New Roman"/>
          <w:i/>
          <w:sz w:val="24"/>
          <w:szCs w:val="24"/>
          <w:lang w:val="ru-RU"/>
        </w:rPr>
        <w:t>Переводные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72046B">
        <w:rPr>
          <w:rFonts w:ascii="Times New Roman" w:hAnsi="Times New Roman" w:cs="Times New Roman"/>
          <w:i/>
          <w:sz w:val="24"/>
          <w:szCs w:val="24"/>
          <w:lang w:val="ru-RU"/>
        </w:rPr>
        <w:t>экзамены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72046B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72046B">
        <w:rPr>
          <w:rFonts w:ascii="Times New Roman" w:hAnsi="Times New Roman" w:cs="Times New Roman"/>
          <w:i/>
          <w:sz w:val="24"/>
          <w:szCs w:val="24"/>
          <w:lang w:val="ru-RU"/>
        </w:rPr>
        <w:t>8-ых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72046B">
        <w:rPr>
          <w:rFonts w:ascii="Times New Roman" w:hAnsi="Times New Roman" w:cs="Times New Roman"/>
          <w:i/>
          <w:sz w:val="24"/>
          <w:szCs w:val="24"/>
          <w:lang w:val="ru-RU"/>
        </w:rPr>
        <w:t>классах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</w:p>
    <w:tbl>
      <w:tblPr>
        <w:tblW w:w="97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602"/>
        <w:gridCol w:w="567"/>
        <w:gridCol w:w="702"/>
        <w:gridCol w:w="707"/>
        <w:gridCol w:w="682"/>
        <w:gridCol w:w="709"/>
        <w:gridCol w:w="740"/>
        <w:gridCol w:w="708"/>
        <w:gridCol w:w="762"/>
        <w:gridCol w:w="618"/>
        <w:gridCol w:w="711"/>
      </w:tblGrid>
      <w:tr w:rsidR="0045065E" w:rsidTr="00825AF1">
        <w:tc>
          <w:tcPr>
            <w:tcW w:w="1560" w:type="dxa"/>
          </w:tcPr>
          <w:p w:rsidR="0045065E" w:rsidRPr="0080264A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78" w:type="dxa"/>
            <w:gridSpan w:val="3"/>
          </w:tcPr>
          <w:p w:rsidR="0045065E" w:rsidRPr="0080264A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 «а»</w:t>
            </w:r>
          </w:p>
        </w:tc>
        <w:tc>
          <w:tcPr>
            <w:tcW w:w="1409" w:type="dxa"/>
            <w:gridSpan w:val="2"/>
          </w:tcPr>
          <w:p w:rsidR="0045065E" w:rsidRPr="0080264A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 «б»</w:t>
            </w:r>
          </w:p>
        </w:tc>
        <w:tc>
          <w:tcPr>
            <w:tcW w:w="1391" w:type="dxa"/>
            <w:gridSpan w:val="2"/>
          </w:tcPr>
          <w:p w:rsidR="0045065E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 «в»</w:t>
            </w:r>
          </w:p>
        </w:tc>
        <w:tc>
          <w:tcPr>
            <w:tcW w:w="2210" w:type="dxa"/>
            <w:gridSpan w:val="3"/>
          </w:tcPr>
          <w:p w:rsidR="0045065E" w:rsidRPr="0080264A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 «д»</w:t>
            </w:r>
          </w:p>
        </w:tc>
        <w:tc>
          <w:tcPr>
            <w:tcW w:w="1329" w:type="dxa"/>
            <w:gridSpan w:val="2"/>
          </w:tcPr>
          <w:p w:rsidR="0045065E" w:rsidRPr="0080264A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 «м»</w:t>
            </w:r>
          </w:p>
        </w:tc>
      </w:tr>
      <w:tr w:rsidR="0045065E" w:rsidTr="00825AF1">
        <w:trPr>
          <w:cantSplit/>
          <w:trHeight w:val="1579"/>
        </w:trPr>
        <w:tc>
          <w:tcPr>
            <w:tcW w:w="1560" w:type="dxa"/>
          </w:tcPr>
          <w:p w:rsidR="0045065E" w:rsidRPr="0080264A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45065E" w:rsidRPr="00786FEC" w:rsidRDefault="0045065E" w:rsidP="00825A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литература</w:t>
            </w:r>
          </w:p>
        </w:tc>
        <w:tc>
          <w:tcPr>
            <w:tcW w:w="602" w:type="dxa"/>
            <w:textDirection w:val="btLr"/>
          </w:tcPr>
          <w:p w:rsidR="0045065E" w:rsidRPr="00786FEC" w:rsidRDefault="0045065E" w:rsidP="00825A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Англ.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786FEC">
              <w:rPr>
                <w:rFonts w:ascii="Times New Roman" w:hAnsi="Times New Roman" w:cs="Times New Roman"/>
                <w:b/>
                <w:lang w:val="ru-RU"/>
              </w:rPr>
              <w:t>яз</w:t>
            </w:r>
          </w:p>
        </w:tc>
        <w:tc>
          <w:tcPr>
            <w:tcW w:w="567" w:type="dxa"/>
            <w:textDirection w:val="btLr"/>
          </w:tcPr>
          <w:p w:rsidR="0045065E" w:rsidRPr="00786FEC" w:rsidRDefault="0045065E" w:rsidP="00825A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история</w:t>
            </w:r>
          </w:p>
        </w:tc>
        <w:tc>
          <w:tcPr>
            <w:tcW w:w="702" w:type="dxa"/>
            <w:textDirection w:val="btLr"/>
          </w:tcPr>
          <w:p w:rsidR="0045065E" w:rsidRPr="00786FEC" w:rsidRDefault="0045065E" w:rsidP="00825A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математика</w:t>
            </w:r>
          </w:p>
        </w:tc>
        <w:tc>
          <w:tcPr>
            <w:tcW w:w="707" w:type="dxa"/>
            <w:textDirection w:val="btLr"/>
          </w:tcPr>
          <w:p w:rsidR="0045065E" w:rsidRPr="00786FEC" w:rsidRDefault="0045065E" w:rsidP="00825A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физика</w:t>
            </w:r>
          </w:p>
        </w:tc>
        <w:tc>
          <w:tcPr>
            <w:tcW w:w="682" w:type="dxa"/>
            <w:textDirection w:val="btLr"/>
          </w:tcPr>
          <w:p w:rsidR="0045065E" w:rsidRPr="00786FEC" w:rsidRDefault="0045065E" w:rsidP="00825AF1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Русский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786FEC">
              <w:rPr>
                <w:rFonts w:ascii="Times New Roman" w:hAnsi="Times New Roman" w:cs="Times New Roman"/>
                <w:b/>
                <w:lang w:val="ru-RU"/>
              </w:rPr>
              <w:t>язык</w:t>
            </w:r>
          </w:p>
        </w:tc>
        <w:tc>
          <w:tcPr>
            <w:tcW w:w="709" w:type="dxa"/>
            <w:textDirection w:val="btLr"/>
          </w:tcPr>
          <w:p w:rsidR="0045065E" w:rsidRPr="00786FEC" w:rsidRDefault="0045065E" w:rsidP="00825A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мтематика</w:t>
            </w:r>
          </w:p>
        </w:tc>
        <w:tc>
          <w:tcPr>
            <w:tcW w:w="740" w:type="dxa"/>
            <w:textDirection w:val="btLr"/>
          </w:tcPr>
          <w:p w:rsidR="0045065E" w:rsidRPr="00786FEC" w:rsidRDefault="0045065E" w:rsidP="00825A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алгебра</w:t>
            </w:r>
          </w:p>
        </w:tc>
        <w:tc>
          <w:tcPr>
            <w:tcW w:w="708" w:type="dxa"/>
            <w:textDirection w:val="btLr"/>
          </w:tcPr>
          <w:p w:rsidR="0045065E" w:rsidRPr="00786FEC" w:rsidRDefault="0045065E" w:rsidP="00825A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геометрия</w:t>
            </w:r>
          </w:p>
        </w:tc>
        <w:tc>
          <w:tcPr>
            <w:tcW w:w="762" w:type="dxa"/>
            <w:textDirection w:val="btLr"/>
          </w:tcPr>
          <w:p w:rsidR="0045065E" w:rsidRPr="00786FEC" w:rsidRDefault="0045065E" w:rsidP="00825A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обществ</w:t>
            </w:r>
            <w:r w:rsidRPr="00786FEC">
              <w:rPr>
                <w:rFonts w:ascii="Times New Roman" w:hAnsi="Times New Roman" w:cs="Times New Roman"/>
                <w:b/>
                <w:lang w:val="ru-RU"/>
              </w:rPr>
              <w:t>о</w:t>
            </w:r>
            <w:r w:rsidRPr="00786FEC">
              <w:rPr>
                <w:rFonts w:ascii="Times New Roman" w:hAnsi="Times New Roman" w:cs="Times New Roman"/>
                <w:b/>
                <w:lang w:val="ru-RU"/>
              </w:rPr>
              <w:t>знание</w:t>
            </w:r>
          </w:p>
        </w:tc>
        <w:tc>
          <w:tcPr>
            <w:tcW w:w="618" w:type="dxa"/>
            <w:textDirection w:val="btLr"/>
          </w:tcPr>
          <w:p w:rsidR="0045065E" w:rsidRPr="00786FEC" w:rsidRDefault="0045065E" w:rsidP="00825A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химия</w:t>
            </w:r>
          </w:p>
        </w:tc>
        <w:tc>
          <w:tcPr>
            <w:tcW w:w="711" w:type="dxa"/>
            <w:textDirection w:val="btLr"/>
          </w:tcPr>
          <w:p w:rsidR="0045065E" w:rsidRPr="00786FEC" w:rsidRDefault="0045065E" w:rsidP="00825A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биология</w:t>
            </w:r>
          </w:p>
        </w:tc>
      </w:tr>
      <w:tr w:rsidR="0045065E" w:rsidTr="00825AF1">
        <w:tc>
          <w:tcPr>
            <w:tcW w:w="1560" w:type="dxa"/>
          </w:tcPr>
          <w:p w:rsidR="0045065E" w:rsidRPr="0080264A" w:rsidRDefault="0045065E" w:rsidP="00825AF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ы</w:t>
            </w: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полняли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работу</w:t>
            </w:r>
          </w:p>
        </w:tc>
        <w:tc>
          <w:tcPr>
            <w:tcW w:w="709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602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567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25</w:t>
            </w:r>
          </w:p>
        </w:tc>
        <w:tc>
          <w:tcPr>
            <w:tcW w:w="702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707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682" w:type="dxa"/>
          </w:tcPr>
          <w:p w:rsidR="0045065E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709" w:type="dxa"/>
          </w:tcPr>
          <w:p w:rsidR="0045065E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740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708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762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618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</w:t>
            </w:r>
          </w:p>
        </w:tc>
        <w:tc>
          <w:tcPr>
            <w:tcW w:w="711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</w:t>
            </w:r>
          </w:p>
        </w:tc>
      </w:tr>
      <w:tr w:rsidR="0045065E" w:rsidTr="00825AF1">
        <w:tc>
          <w:tcPr>
            <w:tcW w:w="1560" w:type="dxa"/>
          </w:tcPr>
          <w:p w:rsidR="0045065E" w:rsidRPr="0080264A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«5»</w:t>
            </w:r>
          </w:p>
        </w:tc>
        <w:tc>
          <w:tcPr>
            <w:tcW w:w="709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602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702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707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82" w:type="dxa"/>
          </w:tcPr>
          <w:p w:rsidR="0045065E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45065E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740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08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762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618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11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45065E" w:rsidTr="00825AF1">
        <w:tc>
          <w:tcPr>
            <w:tcW w:w="1560" w:type="dxa"/>
          </w:tcPr>
          <w:p w:rsidR="0045065E" w:rsidRPr="0080264A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«4»</w:t>
            </w:r>
          </w:p>
        </w:tc>
        <w:tc>
          <w:tcPr>
            <w:tcW w:w="709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602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702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07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682" w:type="dxa"/>
          </w:tcPr>
          <w:p w:rsidR="0045065E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</w:tcPr>
          <w:p w:rsidR="0045065E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40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708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762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618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711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</w:tr>
      <w:tr w:rsidR="0045065E" w:rsidTr="00825AF1">
        <w:tc>
          <w:tcPr>
            <w:tcW w:w="1560" w:type="dxa"/>
          </w:tcPr>
          <w:p w:rsidR="0045065E" w:rsidRPr="0080264A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«3»</w:t>
            </w:r>
          </w:p>
        </w:tc>
        <w:tc>
          <w:tcPr>
            <w:tcW w:w="709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602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567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702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707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682" w:type="dxa"/>
          </w:tcPr>
          <w:p w:rsidR="0045065E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709" w:type="dxa"/>
          </w:tcPr>
          <w:p w:rsidR="0045065E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740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708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62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618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711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</w:p>
        </w:tc>
      </w:tr>
      <w:tr w:rsidR="0045065E" w:rsidTr="00825AF1">
        <w:tc>
          <w:tcPr>
            <w:tcW w:w="1560" w:type="dxa"/>
          </w:tcPr>
          <w:p w:rsidR="0045065E" w:rsidRPr="0080264A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«2»</w:t>
            </w:r>
          </w:p>
        </w:tc>
        <w:tc>
          <w:tcPr>
            <w:tcW w:w="709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602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702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07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682" w:type="dxa"/>
          </w:tcPr>
          <w:p w:rsidR="0045065E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45065E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740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45065E" w:rsidRPr="00387CD7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</w:tcPr>
          <w:p w:rsidR="0045065E" w:rsidRPr="007E0192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618" w:type="dxa"/>
          </w:tcPr>
          <w:p w:rsidR="0045065E" w:rsidRPr="007E0192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711" w:type="dxa"/>
          </w:tcPr>
          <w:p w:rsidR="0045065E" w:rsidRPr="007E0192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</w:tr>
      <w:tr w:rsidR="0045065E" w:rsidTr="00825AF1">
        <w:tc>
          <w:tcPr>
            <w:tcW w:w="1560" w:type="dxa"/>
          </w:tcPr>
          <w:p w:rsidR="0045065E" w:rsidRPr="0080264A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Успева</w:t>
            </w: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</w:t>
            </w: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45065E" w:rsidRPr="00786FEC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602" w:type="dxa"/>
          </w:tcPr>
          <w:p w:rsidR="0045065E" w:rsidRPr="00786FEC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567" w:type="dxa"/>
          </w:tcPr>
          <w:p w:rsidR="0045065E" w:rsidRPr="00786FEC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</w:t>
            </w:r>
            <w:r w:rsidRPr="00786F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%</w:t>
            </w:r>
          </w:p>
        </w:tc>
        <w:tc>
          <w:tcPr>
            <w:tcW w:w="702" w:type="dxa"/>
          </w:tcPr>
          <w:p w:rsidR="0045065E" w:rsidRPr="00786FEC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86%</w:t>
            </w:r>
          </w:p>
        </w:tc>
        <w:tc>
          <w:tcPr>
            <w:tcW w:w="707" w:type="dxa"/>
          </w:tcPr>
          <w:p w:rsidR="0045065E" w:rsidRPr="00786FEC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86%</w:t>
            </w:r>
          </w:p>
        </w:tc>
        <w:tc>
          <w:tcPr>
            <w:tcW w:w="682" w:type="dxa"/>
          </w:tcPr>
          <w:p w:rsidR="0045065E" w:rsidRPr="00786FEC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709" w:type="dxa"/>
          </w:tcPr>
          <w:p w:rsidR="0045065E" w:rsidRPr="00786FEC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740" w:type="dxa"/>
          </w:tcPr>
          <w:p w:rsidR="0045065E" w:rsidRPr="00786FEC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708" w:type="dxa"/>
          </w:tcPr>
          <w:p w:rsidR="0045065E" w:rsidRPr="00786FEC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762" w:type="dxa"/>
          </w:tcPr>
          <w:p w:rsidR="0045065E" w:rsidRPr="007E0192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100%</w:t>
            </w:r>
          </w:p>
        </w:tc>
        <w:tc>
          <w:tcPr>
            <w:tcW w:w="618" w:type="dxa"/>
          </w:tcPr>
          <w:p w:rsidR="0045065E" w:rsidRPr="007E0192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E0192">
              <w:rPr>
                <w:rFonts w:ascii="Times New Roman" w:hAnsi="Times New Roman" w:cs="Times New Roman"/>
                <w:b/>
                <w:lang w:val="ru-RU"/>
              </w:rPr>
              <w:t>100%</w:t>
            </w:r>
          </w:p>
        </w:tc>
        <w:tc>
          <w:tcPr>
            <w:tcW w:w="711" w:type="dxa"/>
          </w:tcPr>
          <w:p w:rsidR="0045065E" w:rsidRPr="007E0192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100%</w:t>
            </w:r>
          </w:p>
        </w:tc>
      </w:tr>
      <w:tr w:rsidR="0045065E" w:rsidTr="00825AF1">
        <w:tc>
          <w:tcPr>
            <w:tcW w:w="1560" w:type="dxa"/>
          </w:tcPr>
          <w:p w:rsidR="0045065E" w:rsidRPr="0080264A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709" w:type="dxa"/>
          </w:tcPr>
          <w:p w:rsidR="0045065E" w:rsidRPr="00786FEC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56%</w:t>
            </w:r>
          </w:p>
        </w:tc>
        <w:tc>
          <w:tcPr>
            <w:tcW w:w="602" w:type="dxa"/>
          </w:tcPr>
          <w:p w:rsidR="0045065E" w:rsidRPr="00786FEC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36%</w:t>
            </w:r>
          </w:p>
        </w:tc>
        <w:tc>
          <w:tcPr>
            <w:tcW w:w="567" w:type="dxa"/>
          </w:tcPr>
          <w:p w:rsidR="0045065E" w:rsidRPr="00786FEC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44%</w:t>
            </w:r>
          </w:p>
        </w:tc>
        <w:tc>
          <w:tcPr>
            <w:tcW w:w="702" w:type="dxa"/>
          </w:tcPr>
          <w:p w:rsidR="0045065E" w:rsidRPr="00FE2AFC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FE2AFC">
              <w:rPr>
                <w:rFonts w:ascii="Times New Roman" w:hAnsi="Times New Roman" w:cs="Times New Roman"/>
                <w:b/>
                <w:color w:val="FF0000"/>
                <w:lang w:val="ru-RU"/>
              </w:rPr>
              <w:t>23%</w:t>
            </w:r>
          </w:p>
        </w:tc>
        <w:tc>
          <w:tcPr>
            <w:tcW w:w="707" w:type="dxa"/>
          </w:tcPr>
          <w:p w:rsidR="0045065E" w:rsidRPr="00FE2AFC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FE2AFC">
              <w:rPr>
                <w:rFonts w:ascii="Times New Roman" w:hAnsi="Times New Roman" w:cs="Times New Roman"/>
                <w:b/>
                <w:color w:val="FF0000"/>
                <w:lang w:val="ru-RU"/>
              </w:rPr>
              <w:t>27%</w:t>
            </w:r>
          </w:p>
        </w:tc>
        <w:tc>
          <w:tcPr>
            <w:tcW w:w="682" w:type="dxa"/>
          </w:tcPr>
          <w:p w:rsidR="0045065E" w:rsidRPr="00FE2AFC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FE2AFC">
              <w:rPr>
                <w:rFonts w:ascii="Times New Roman" w:hAnsi="Times New Roman" w:cs="Times New Roman"/>
                <w:b/>
                <w:color w:val="FF0000"/>
                <w:lang w:val="ru-RU"/>
              </w:rPr>
              <w:t>29%</w:t>
            </w:r>
          </w:p>
        </w:tc>
        <w:tc>
          <w:tcPr>
            <w:tcW w:w="709" w:type="dxa"/>
          </w:tcPr>
          <w:p w:rsidR="0045065E" w:rsidRPr="00FE2AFC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FE2AFC">
              <w:rPr>
                <w:rFonts w:ascii="Times New Roman" w:hAnsi="Times New Roman" w:cs="Times New Roman"/>
                <w:b/>
                <w:color w:val="FF0000"/>
                <w:lang w:val="ru-RU"/>
              </w:rPr>
              <w:t>21%</w:t>
            </w:r>
          </w:p>
        </w:tc>
        <w:tc>
          <w:tcPr>
            <w:tcW w:w="740" w:type="dxa"/>
          </w:tcPr>
          <w:p w:rsidR="0045065E" w:rsidRPr="00786FEC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57%</w:t>
            </w:r>
          </w:p>
        </w:tc>
        <w:tc>
          <w:tcPr>
            <w:tcW w:w="708" w:type="dxa"/>
          </w:tcPr>
          <w:p w:rsidR="0045065E" w:rsidRPr="00786FEC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76%</w:t>
            </w:r>
          </w:p>
        </w:tc>
        <w:tc>
          <w:tcPr>
            <w:tcW w:w="762" w:type="dxa"/>
          </w:tcPr>
          <w:p w:rsidR="0045065E" w:rsidRPr="00786FEC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33%</w:t>
            </w:r>
          </w:p>
        </w:tc>
        <w:tc>
          <w:tcPr>
            <w:tcW w:w="618" w:type="dxa"/>
          </w:tcPr>
          <w:p w:rsidR="0045065E" w:rsidRPr="00786FEC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38%</w:t>
            </w:r>
          </w:p>
        </w:tc>
        <w:tc>
          <w:tcPr>
            <w:tcW w:w="711" w:type="dxa"/>
          </w:tcPr>
          <w:p w:rsidR="0045065E" w:rsidRPr="00786FEC" w:rsidRDefault="0045065E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52%</w:t>
            </w:r>
          </w:p>
        </w:tc>
      </w:tr>
    </w:tbl>
    <w:p w:rsidR="0045065E" w:rsidRDefault="0045065E" w:rsidP="0045065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065E" w:rsidRPr="001B5E7F" w:rsidRDefault="0045065E" w:rsidP="0045065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B5E7F">
        <w:rPr>
          <w:rFonts w:ascii="Times New Roman" w:hAnsi="Times New Roman" w:cs="Times New Roman"/>
          <w:sz w:val="28"/>
          <w:szCs w:val="28"/>
          <w:lang w:val="ru-RU"/>
        </w:rPr>
        <w:t>Стоит учесть, что набор в 8 профильные классы проводят сами учителя-предметники, поэтому мы в ответе за тех, кто находится в нашем профиле. Если есть слабоуспевающие ученики, необходимо проводить работу с род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телями и учениками по поводу правильности выбора профиля, но если уч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ник хочет учиться в данном профиле, то стоит проводить планомерную раб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ту по преодолению пробелов в знаниях учеников. Одним из вариантов такой </w:t>
      </w:r>
      <w:proofErr w:type="gramStart"/>
      <w:r w:rsidRPr="001B5E7F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proofErr w:type="gramEnd"/>
      <w:r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с разными группами обучающихся может стать внеурочная деятел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ность.</w:t>
      </w:r>
    </w:p>
    <w:p w:rsidR="001058AA" w:rsidRPr="001B5E7F" w:rsidRDefault="001058AA" w:rsidP="001058A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1B5E7F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Переводные экзамены  в 10 классах:</w:t>
      </w:r>
    </w:p>
    <w:p w:rsidR="001058AA" w:rsidRPr="001B5E7F" w:rsidRDefault="001058AA" w:rsidP="001058A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Если целью переводных экзаменов в 8-ых классах является отбор детей, действительно способных к конкретному профилю, то в 10-ых классах целью переводного экзамена является оценка степени подготовленности учащихся к сдаче ЕГЭ. Практически каждый год мы сталкиваемся с проблемой, когда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lastRenderedPageBreak/>
        <w:t>ученики сдают ЕГЭ не по профильным предметам, отсюда, повсеместно, низкие результаты в таких случаях, поэтому экзамен в 10-ых классах являе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ся еще одним шансом для обучающихся передумать сдавать ЕГЭ по пр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фильному  предмету или сменить профиль обучения.</w:t>
      </w:r>
    </w:p>
    <w:p w:rsidR="0072046B" w:rsidRPr="0072046B" w:rsidRDefault="0072046B" w:rsidP="001058AA">
      <w:pPr>
        <w:spacing w:before="0" w:beforeAutospacing="0" w:after="0" w:afterAutospacing="0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2046B">
        <w:rPr>
          <w:rFonts w:ascii="Times New Roman" w:hAnsi="Times New Roman" w:cs="Times New Roman"/>
          <w:i/>
          <w:sz w:val="24"/>
          <w:szCs w:val="24"/>
          <w:lang w:val="ru-RU"/>
        </w:rPr>
        <w:t>Таблица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72046B">
        <w:rPr>
          <w:rFonts w:ascii="Times New Roman" w:hAnsi="Times New Roman" w:cs="Times New Roman"/>
          <w:i/>
          <w:sz w:val="24"/>
          <w:szCs w:val="24"/>
          <w:lang w:val="ru-RU"/>
        </w:rPr>
        <w:t>6.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72046B">
        <w:rPr>
          <w:rFonts w:ascii="Times New Roman" w:hAnsi="Times New Roman" w:cs="Times New Roman"/>
          <w:i/>
          <w:sz w:val="24"/>
          <w:szCs w:val="24"/>
          <w:lang w:val="ru-RU"/>
        </w:rPr>
        <w:t>Переводные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72046B">
        <w:rPr>
          <w:rFonts w:ascii="Times New Roman" w:hAnsi="Times New Roman" w:cs="Times New Roman"/>
          <w:i/>
          <w:sz w:val="24"/>
          <w:szCs w:val="24"/>
          <w:lang w:val="ru-RU"/>
        </w:rPr>
        <w:t>экзамены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72046B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72046B">
        <w:rPr>
          <w:rFonts w:ascii="Times New Roman" w:hAnsi="Times New Roman" w:cs="Times New Roman"/>
          <w:i/>
          <w:sz w:val="24"/>
          <w:szCs w:val="24"/>
          <w:lang w:val="ru-RU"/>
        </w:rPr>
        <w:t>10-ых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72046B">
        <w:rPr>
          <w:rFonts w:ascii="Times New Roman" w:hAnsi="Times New Roman" w:cs="Times New Roman"/>
          <w:i/>
          <w:sz w:val="24"/>
          <w:szCs w:val="24"/>
          <w:lang w:val="ru-RU"/>
        </w:rPr>
        <w:t>класса</w:t>
      </w:r>
      <w:proofErr w:type="gramStart"/>
      <w:r w:rsidRPr="0072046B">
        <w:rPr>
          <w:rFonts w:ascii="Times New Roman" w:hAnsi="Times New Roman" w:cs="Times New Roman"/>
          <w:i/>
          <w:sz w:val="24"/>
          <w:szCs w:val="24"/>
          <w:lang w:val="ru-RU"/>
        </w:rPr>
        <w:t>х(</w:t>
      </w:r>
      <w:proofErr w:type="gramEnd"/>
      <w:r w:rsidRPr="0072046B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r w:rsidR="001E2E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72046B">
        <w:rPr>
          <w:rFonts w:ascii="Times New Roman" w:hAnsi="Times New Roman" w:cs="Times New Roman"/>
          <w:i/>
          <w:sz w:val="24"/>
          <w:szCs w:val="24"/>
          <w:lang w:val="ru-RU"/>
        </w:rPr>
        <w:t>%)</w:t>
      </w:r>
    </w:p>
    <w:tbl>
      <w:tblPr>
        <w:tblW w:w="964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709"/>
        <w:gridCol w:w="709"/>
        <w:gridCol w:w="708"/>
        <w:gridCol w:w="709"/>
        <w:gridCol w:w="850"/>
        <w:gridCol w:w="709"/>
        <w:gridCol w:w="709"/>
        <w:gridCol w:w="682"/>
        <w:gridCol w:w="735"/>
        <w:gridCol w:w="711"/>
      </w:tblGrid>
      <w:tr w:rsidR="00537EC8" w:rsidTr="008A3355">
        <w:tc>
          <w:tcPr>
            <w:tcW w:w="1560" w:type="dxa"/>
          </w:tcPr>
          <w:p w:rsidR="00537EC8" w:rsidRPr="0080264A" w:rsidRDefault="00537EC8" w:rsidP="00B21C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gridSpan w:val="3"/>
          </w:tcPr>
          <w:p w:rsidR="00537EC8" w:rsidRPr="0080264A" w:rsidRDefault="00537EC8" w:rsidP="00B21C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«а»</w:t>
            </w:r>
          </w:p>
        </w:tc>
        <w:tc>
          <w:tcPr>
            <w:tcW w:w="1417" w:type="dxa"/>
            <w:gridSpan w:val="2"/>
          </w:tcPr>
          <w:p w:rsidR="00537EC8" w:rsidRPr="0080264A" w:rsidRDefault="00537EC8" w:rsidP="00B21C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«б»</w:t>
            </w:r>
          </w:p>
        </w:tc>
        <w:tc>
          <w:tcPr>
            <w:tcW w:w="1559" w:type="dxa"/>
            <w:gridSpan w:val="2"/>
          </w:tcPr>
          <w:p w:rsidR="00537EC8" w:rsidRDefault="00537EC8" w:rsidP="00B21C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«в»</w:t>
            </w:r>
          </w:p>
        </w:tc>
        <w:tc>
          <w:tcPr>
            <w:tcW w:w="1391" w:type="dxa"/>
            <w:gridSpan w:val="2"/>
          </w:tcPr>
          <w:p w:rsidR="00537EC8" w:rsidRPr="0080264A" w:rsidRDefault="00537EC8" w:rsidP="00B21C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«д»</w:t>
            </w:r>
          </w:p>
        </w:tc>
        <w:tc>
          <w:tcPr>
            <w:tcW w:w="1446" w:type="dxa"/>
            <w:gridSpan w:val="2"/>
          </w:tcPr>
          <w:p w:rsidR="00537EC8" w:rsidRPr="0080264A" w:rsidRDefault="00537EC8" w:rsidP="00B21C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«м»</w:t>
            </w:r>
          </w:p>
        </w:tc>
      </w:tr>
      <w:tr w:rsidR="00537EC8" w:rsidTr="008A3355">
        <w:trPr>
          <w:cantSplit/>
          <w:trHeight w:val="1579"/>
        </w:trPr>
        <w:tc>
          <w:tcPr>
            <w:tcW w:w="1560" w:type="dxa"/>
          </w:tcPr>
          <w:p w:rsidR="00537EC8" w:rsidRPr="0080264A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extDirection w:val="btLr"/>
          </w:tcPr>
          <w:p w:rsidR="00537EC8" w:rsidRPr="00786FEC" w:rsidRDefault="00537EC8" w:rsidP="00537EC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литература</w:t>
            </w:r>
          </w:p>
        </w:tc>
        <w:tc>
          <w:tcPr>
            <w:tcW w:w="709" w:type="dxa"/>
            <w:textDirection w:val="btLr"/>
          </w:tcPr>
          <w:p w:rsidR="00537EC8" w:rsidRPr="00786FEC" w:rsidRDefault="00537EC8" w:rsidP="00537EC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Англ.</w:t>
            </w:r>
            <w:r w:rsidR="001E2EB2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786FEC">
              <w:rPr>
                <w:rFonts w:ascii="Times New Roman" w:hAnsi="Times New Roman" w:cs="Times New Roman"/>
                <w:b/>
                <w:lang w:val="ru-RU"/>
              </w:rPr>
              <w:t>яз</w:t>
            </w:r>
          </w:p>
        </w:tc>
        <w:tc>
          <w:tcPr>
            <w:tcW w:w="709" w:type="dxa"/>
            <w:textDirection w:val="btLr"/>
          </w:tcPr>
          <w:p w:rsidR="00537EC8" w:rsidRPr="00786FEC" w:rsidRDefault="00537EC8" w:rsidP="00537EC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обществ</w:t>
            </w:r>
            <w:r>
              <w:rPr>
                <w:rFonts w:ascii="Times New Roman" w:hAnsi="Times New Roman" w:cs="Times New Roman"/>
                <w:b/>
                <w:lang w:val="ru-RU"/>
              </w:rPr>
              <w:t>о</w:t>
            </w:r>
            <w:r>
              <w:rPr>
                <w:rFonts w:ascii="Times New Roman" w:hAnsi="Times New Roman" w:cs="Times New Roman"/>
                <w:b/>
                <w:lang w:val="ru-RU"/>
              </w:rPr>
              <w:t>знание</w:t>
            </w:r>
          </w:p>
        </w:tc>
        <w:tc>
          <w:tcPr>
            <w:tcW w:w="708" w:type="dxa"/>
            <w:textDirection w:val="btLr"/>
          </w:tcPr>
          <w:p w:rsidR="00537EC8" w:rsidRPr="00786FEC" w:rsidRDefault="00537EC8" w:rsidP="00537EC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математика</w:t>
            </w:r>
          </w:p>
        </w:tc>
        <w:tc>
          <w:tcPr>
            <w:tcW w:w="709" w:type="dxa"/>
            <w:textDirection w:val="btLr"/>
          </w:tcPr>
          <w:p w:rsidR="00537EC8" w:rsidRPr="00786FEC" w:rsidRDefault="00537EC8" w:rsidP="00537EC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физика</w:t>
            </w:r>
          </w:p>
        </w:tc>
        <w:tc>
          <w:tcPr>
            <w:tcW w:w="850" w:type="dxa"/>
            <w:textDirection w:val="btLr"/>
          </w:tcPr>
          <w:p w:rsidR="00537EC8" w:rsidRPr="00786FEC" w:rsidRDefault="00537EC8" w:rsidP="00537EC8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обществ</w:t>
            </w:r>
            <w:r>
              <w:rPr>
                <w:rFonts w:ascii="Times New Roman" w:hAnsi="Times New Roman" w:cs="Times New Roman"/>
                <w:b/>
                <w:lang w:val="ru-RU"/>
              </w:rPr>
              <w:t>о</w:t>
            </w:r>
            <w:r>
              <w:rPr>
                <w:rFonts w:ascii="Times New Roman" w:hAnsi="Times New Roman" w:cs="Times New Roman"/>
                <w:b/>
                <w:lang w:val="ru-RU"/>
              </w:rPr>
              <w:t>знание</w:t>
            </w:r>
          </w:p>
        </w:tc>
        <w:tc>
          <w:tcPr>
            <w:tcW w:w="709" w:type="dxa"/>
            <w:textDirection w:val="btLr"/>
          </w:tcPr>
          <w:p w:rsidR="00537EC8" w:rsidRPr="00786FEC" w:rsidRDefault="00537EC8" w:rsidP="00537EC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история</w:t>
            </w:r>
          </w:p>
        </w:tc>
        <w:tc>
          <w:tcPr>
            <w:tcW w:w="709" w:type="dxa"/>
            <w:textDirection w:val="btLr"/>
          </w:tcPr>
          <w:p w:rsidR="00537EC8" w:rsidRPr="00786FEC" w:rsidRDefault="00537EC8" w:rsidP="00537EC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математика</w:t>
            </w:r>
          </w:p>
        </w:tc>
        <w:tc>
          <w:tcPr>
            <w:tcW w:w="682" w:type="dxa"/>
            <w:textDirection w:val="btLr"/>
          </w:tcPr>
          <w:p w:rsidR="00537EC8" w:rsidRPr="00786FEC" w:rsidRDefault="00537EC8" w:rsidP="00537EC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обществ</w:t>
            </w:r>
            <w:r w:rsidRPr="00786FEC">
              <w:rPr>
                <w:rFonts w:ascii="Times New Roman" w:hAnsi="Times New Roman" w:cs="Times New Roman"/>
                <w:b/>
                <w:lang w:val="ru-RU"/>
              </w:rPr>
              <w:t>о</w:t>
            </w:r>
            <w:r w:rsidRPr="00786FEC">
              <w:rPr>
                <w:rFonts w:ascii="Times New Roman" w:hAnsi="Times New Roman" w:cs="Times New Roman"/>
                <w:b/>
                <w:lang w:val="ru-RU"/>
              </w:rPr>
              <w:t>знание</w:t>
            </w:r>
          </w:p>
        </w:tc>
        <w:tc>
          <w:tcPr>
            <w:tcW w:w="735" w:type="dxa"/>
            <w:textDirection w:val="btLr"/>
          </w:tcPr>
          <w:p w:rsidR="00537EC8" w:rsidRPr="00786FEC" w:rsidRDefault="00537EC8" w:rsidP="00537EC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химия</w:t>
            </w:r>
          </w:p>
        </w:tc>
        <w:tc>
          <w:tcPr>
            <w:tcW w:w="711" w:type="dxa"/>
            <w:textDirection w:val="btLr"/>
          </w:tcPr>
          <w:p w:rsidR="00537EC8" w:rsidRPr="00786FEC" w:rsidRDefault="00537EC8" w:rsidP="00537EC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86FEC">
              <w:rPr>
                <w:rFonts w:ascii="Times New Roman" w:hAnsi="Times New Roman" w:cs="Times New Roman"/>
                <w:b/>
                <w:lang w:val="ru-RU"/>
              </w:rPr>
              <w:t>биология</w:t>
            </w:r>
          </w:p>
        </w:tc>
      </w:tr>
      <w:tr w:rsidR="00537EC8" w:rsidTr="008A3355">
        <w:tc>
          <w:tcPr>
            <w:tcW w:w="1560" w:type="dxa"/>
          </w:tcPr>
          <w:p w:rsidR="00537EC8" w:rsidRPr="0080264A" w:rsidRDefault="00537EC8" w:rsidP="00537E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ы</w:t>
            </w: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полняли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работу</w:t>
            </w:r>
          </w:p>
        </w:tc>
        <w:tc>
          <w:tcPr>
            <w:tcW w:w="851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709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709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708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709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</w:t>
            </w:r>
          </w:p>
        </w:tc>
        <w:tc>
          <w:tcPr>
            <w:tcW w:w="850" w:type="dxa"/>
          </w:tcPr>
          <w:p w:rsidR="00537EC8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25</w:t>
            </w:r>
          </w:p>
        </w:tc>
        <w:tc>
          <w:tcPr>
            <w:tcW w:w="709" w:type="dxa"/>
          </w:tcPr>
          <w:p w:rsidR="00537EC8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25</w:t>
            </w:r>
          </w:p>
        </w:tc>
        <w:tc>
          <w:tcPr>
            <w:tcW w:w="709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</w:t>
            </w:r>
          </w:p>
        </w:tc>
        <w:tc>
          <w:tcPr>
            <w:tcW w:w="682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735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711" w:type="dxa"/>
          </w:tcPr>
          <w:p w:rsidR="00537EC8" w:rsidRPr="00387CD7" w:rsidRDefault="00FE2AFC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</w:tr>
      <w:tr w:rsidR="00537EC8" w:rsidTr="008A3355">
        <w:tc>
          <w:tcPr>
            <w:tcW w:w="1560" w:type="dxa"/>
          </w:tcPr>
          <w:p w:rsidR="00537EC8" w:rsidRPr="0080264A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«5»</w:t>
            </w:r>
          </w:p>
        </w:tc>
        <w:tc>
          <w:tcPr>
            <w:tcW w:w="851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708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537EC8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537EC8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682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735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11" w:type="dxa"/>
          </w:tcPr>
          <w:p w:rsidR="00537EC8" w:rsidRPr="00387CD7" w:rsidRDefault="00FE2AFC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537EC8" w:rsidTr="008A3355">
        <w:tc>
          <w:tcPr>
            <w:tcW w:w="1560" w:type="dxa"/>
          </w:tcPr>
          <w:p w:rsidR="00537EC8" w:rsidRPr="0080264A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«4»</w:t>
            </w:r>
          </w:p>
        </w:tc>
        <w:tc>
          <w:tcPr>
            <w:tcW w:w="851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709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709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708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709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850" w:type="dxa"/>
          </w:tcPr>
          <w:p w:rsidR="00537EC8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709" w:type="dxa"/>
          </w:tcPr>
          <w:p w:rsidR="00537EC8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709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682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35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11" w:type="dxa"/>
          </w:tcPr>
          <w:p w:rsidR="00537EC8" w:rsidRPr="00387CD7" w:rsidRDefault="00FE2AFC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</w:tr>
      <w:tr w:rsidR="00537EC8" w:rsidTr="008A3355">
        <w:tc>
          <w:tcPr>
            <w:tcW w:w="1560" w:type="dxa"/>
          </w:tcPr>
          <w:p w:rsidR="00537EC8" w:rsidRPr="0080264A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«3»</w:t>
            </w:r>
          </w:p>
        </w:tc>
        <w:tc>
          <w:tcPr>
            <w:tcW w:w="851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850" w:type="dxa"/>
          </w:tcPr>
          <w:p w:rsidR="00537EC8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709" w:type="dxa"/>
          </w:tcPr>
          <w:p w:rsidR="00537EC8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709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682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735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711" w:type="dxa"/>
          </w:tcPr>
          <w:p w:rsidR="00537EC8" w:rsidRPr="00387CD7" w:rsidRDefault="00FE2AFC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</w:t>
            </w:r>
          </w:p>
        </w:tc>
      </w:tr>
      <w:tr w:rsidR="00537EC8" w:rsidTr="008A3355">
        <w:tc>
          <w:tcPr>
            <w:tcW w:w="1560" w:type="dxa"/>
          </w:tcPr>
          <w:p w:rsidR="00537EC8" w:rsidRPr="0080264A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«2»</w:t>
            </w:r>
          </w:p>
        </w:tc>
        <w:tc>
          <w:tcPr>
            <w:tcW w:w="851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:rsidR="00537EC8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537EC8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537EC8" w:rsidRPr="00387CD7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682" w:type="dxa"/>
          </w:tcPr>
          <w:p w:rsidR="00537EC8" w:rsidRPr="007E0192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735" w:type="dxa"/>
          </w:tcPr>
          <w:p w:rsidR="00537EC8" w:rsidRPr="007E0192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711" w:type="dxa"/>
          </w:tcPr>
          <w:p w:rsidR="00537EC8" w:rsidRPr="007E0192" w:rsidRDefault="00FE2AFC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</w:tr>
      <w:tr w:rsidR="00537EC8" w:rsidTr="008A3355">
        <w:tc>
          <w:tcPr>
            <w:tcW w:w="1560" w:type="dxa"/>
          </w:tcPr>
          <w:p w:rsidR="00537EC8" w:rsidRPr="0080264A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Успева</w:t>
            </w: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</w:t>
            </w: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мость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:rsidR="00537EC8" w:rsidRPr="00786FEC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709" w:type="dxa"/>
          </w:tcPr>
          <w:p w:rsidR="00537EC8" w:rsidRPr="00786FEC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709" w:type="dxa"/>
          </w:tcPr>
          <w:p w:rsidR="00537EC8" w:rsidRPr="00786FEC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708" w:type="dxa"/>
          </w:tcPr>
          <w:p w:rsidR="00537EC8" w:rsidRPr="00786FEC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709" w:type="dxa"/>
          </w:tcPr>
          <w:p w:rsidR="00537EC8" w:rsidRPr="00786FEC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850" w:type="dxa"/>
          </w:tcPr>
          <w:p w:rsidR="00537EC8" w:rsidRPr="00786FEC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709" w:type="dxa"/>
          </w:tcPr>
          <w:p w:rsidR="00537EC8" w:rsidRPr="00786FEC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709" w:type="dxa"/>
          </w:tcPr>
          <w:p w:rsidR="00537EC8" w:rsidRPr="00786FEC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682" w:type="dxa"/>
          </w:tcPr>
          <w:p w:rsidR="00537EC8" w:rsidRPr="007E0192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735" w:type="dxa"/>
          </w:tcPr>
          <w:p w:rsidR="00537EC8" w:rsidRPr="007E0192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711" w:type="dxa"/>
          </w:tcPr>
          <w:p w:rsidR="00537EC8" w:rsidRPr="007E0192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100%</w:t>
            </w:r>
          </w:p>
        </w:tc>
      </w:tr>
      <w:tr w:rsidR="00537EC8" w:rsidTr="008A3355">
        <w:tc>
          <w:tcPr>
            <w:tcW w:w="1560" w:type="dxa"/>
          </w:tcPr>
          <w:p w:rsidR="00537EC8" w:rsidRPr="0080264A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Качество</w:t>
            </w:r>
            <w:r w:rsidR="001E2E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0264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851" w:type="dxa"/>
          </w:tcPr>
          <w:p w:rsidR="00537EC8" w:rsidRPr="00786FEC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88%</w:t>
            </w:r>
          </w:p>
        </w:tc>
        <w:tc>
          <w:tcPr>
            <w:tcW w:w="709" w:type="dxa"/>
          </w:tcPr>
          <w:p w:rsidR="00537EC8" w:rsidRPr="00786FEC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75%</w:t>
            </w:r>
          </w:p>
        </w:tc>
        <w:tc>
          <w:tcPr>
            <w:tcW w:w="709" w:type="dxa"/>
          </w:tcPr>
          <w:p w:rsidR="00537EC8" w:rsidRPr="00786FEC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92%</w:t>
            </w:r>
          </w:p>
        </w:tc>
        <w:tc>
          <w:tcPr>
            <w:tcW w:w="708" w:type="dxa"/>
          </w:tcPr>
          <w:p w:rsidR="00537EC8" w:rsidRPr="00786FEC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61%</w:t>
            </w:r>
          </w:p>
        </w:tc>
        <w:tc>
          <w:tcPr>
            <w:tcW w:w="709" w:type="dxa"/>
          </w:tcPr>
          <w:p w:rsidR="00537EC8" w:rsidRPr="00516B58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516B58">
              <w:rPr>
                <w:rFonts w:ascii="Times New Roman" w:hAnsi="Times New Roman" w:cs="Times New Roman"/>
                <w:b/>
                <w:color w:val="FF0000"/>
                <w:lang w:val="ru-RU"/>
              </w:rPr>
              <w:t>42%</w:t>
            </w:r>
          </w:p>
        </w:tc>
        <w:tc>
          <w:tcPr>
            <w:tcW w:w="850" w:type="dxa"/>
          </w:tcPr>
          <w:p w:rsidR="00537EC8" w:rsidRPr="00516B58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516B58">
              <w:rPr>
                <w:rFonts w:ascii="Times New Roman" w:hAnsi="Times New Roman" w:cs="Times New Roman"/>
                <w:b/>
                <w:color w:val="FF0000"/>
                <w:lang w:val="ru-RU"/>
              </w:rPr>
              <w:t>36%</w:t>
            </w:r>
          </w:p>
        </w:tc>
        <w:tc>
          <w:tcPr>
            <w:tcW w:w="709" w:type="dxa"/>
          </w:tcPr>
          <w:p w:rsidR="00537EC8" w:rsidRPr="00516B58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516B58">
              <w:rPr>
                <w:rFonts w:ascii="Times New Roman" w:hAnsi="Times New Roman" w:cs="Times New Roman"/>
                <w:b/>
                <w:color w:val="FF0000"/>
                <w:lang w:val="ru-RU"/>
              </w:rPr>
              <w:t>36%</w:t>
            </w:r>
          </w:p>
        </w:tc>
        <w:tc>
          <w:tcPr>
            <w:tcW w:w="709" w:type="dxa"/>
          </w:tcPr>
          <w:p w:rsidR="00537EC8" w:rsidRPr="00786FEC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682" w:type="dxa"/>
          </w:tcPr>
          <w:p w:rsidR="00537EC8" w:rsidRPr="007E0192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100%</w:t>
            </w:r>
          </w:p>
        </w:tc>
        <w:tc>
          <w:tcPr>
            <w:tcW w:w="735" w:type="dxa"/>
          </w:tcPr>
          <w:p w:rsidR="00537EC8" w:rsidRPr="00FE2AFC" w:rsidRDefault="00537EC8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FE2AFC">
              <w:rPr>
                <w:rFonts w:ascii="Times New Roman" w:hAnsi="Times New Roman" w:cs="Times New Roman"/>
                <w:b/>
                <w:color w:val="FF0000"/>
                <w:lang w:val="ru-RU"/>
              </w:rPr>
              <w:t>23%</w:t>
            </w:r>
          </w:p>
        </w:tc>
        <w:tc>
          <w:tcPr>
            <w:tcW w:w="711" w:type="dxa"/>
          </w:tcPr>
          <w:p w:rsidR="00537EC8" w:rsidRPr="00FE2AFC" w:rsidRDefault="00FE2AFC" w:rsidP="00537EC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FE2AFC">
              <w:rPr>
                <w:rFonts w:ascii="Times New Roman" w:hAnsi="Times New Roman" w:cs="Times New Roman"/>
                <w:b/>
                <w:color w:val="FF0000"/>
                <w:lang w:val="ru-RU"/>
              </w:rPr>
              <w:t>43%</w:t>
            </w:r>
          </w:p>
        </w:tc>
      </w:tr>
    </w:tbl>
    <w:p w:rsidR="0072046B" w:rsidRPr="001B5E7F" w:rsidRDefault="0072046B" w:rsidP="001B5E7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5E7F">
        <w:rPr>
          <w:rFonts w:ascii="Times New Roman" w:hAnsi="Times New Roman" w:cs="Times New Roman"/>
          <w:sz w:val="28"/>
          <w:szCs w:val="28"/>
          <w:lang w:val="ru-RU"/>
        </w:rPr>
        <w:t>100%-ая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успеваемость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058AA">
        <w:rPr>
          <w:rFonts w:ascii="Times New Roman" w:hAnsi="Times New Roman" w:cs="Times New Roman"/>
          <w:sz w:val="28"/>
          <w:szCs w:val="28"/>
          <w:lang w:val="ru-RU"/>
        </w:rPr>
        <w:t xml:space="preserve">о всех 10 классах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подтверждает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подготовле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ность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сдаче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профильного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ЕГЭ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следующем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году.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2046B" w:rsidRPr="001B5E7F" w:rsidRDefault="0072046B" w:rsidP="001B5E7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5E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«д»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классе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статистика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говорит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том,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данном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профиле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058AA">
        <w:rPr>
          <w:rFonts w:ascii="Times New Roman" w:hAnsi="Times New Roman" w:cs="Times New Roman"/>
          <w:sz w:val="28"/>
          <w:szCs w:val="28"/>
          <w:lang w:val="ru-RU"/>
        </w:rPr>
        <w:t>очень хорошая подготовка обучающихся, что подтверждается 100%-ым качеством знания по математике и обществознанию.</w:t>
      </w:r>
    </w:p>
    <w:p w:rsidR="0072046B" w:rsidRPr="001B5E7F" w:rsidRDefault="0072046B" w:rsidP="001B5E7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5E7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самые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низкие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переводных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экзаменов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медико-биологическом</w:t>
      </w:r>
      <w:r w:rsidR="001058AA">
        <w:rPr>
          <w:rFonts w:ascii="Times New Roman" w:hAnsi="Times New Roman" w:cs="Times New Roman"/>
          <w:sz w:val="28"/>
          <w:szCs w:val="28"/>
          <w:lang w:val="ru-RU"/>
        </w:rPr>
        <w:t xml:space="preserve"> и историко-юридическом классах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058AA">
        <w:rPr>
          <w:rFonts w:ascii="Times New Roman" w:hAnsi="Times New Roman" w:cs="Times New Roman"/>
          <w:sz w:val="28"/>
          <w:szCs w:val="28"/>
          <w:lang w:val="ru-RU"/>
        </w:rPr>
        <w:t>качество знаний в данных профилях находится на критическом уровне по химии (23%) и допустимом по профильным предметам в 10 «в» (36%), по биологии в 10 «м» (43%), по физике в 10 «б» (42%).</w:t>
      </w:r>
    </w:p>
    <w:p w:rsidR="0072046B" w:rsidRPr="001B5E7F" w:rsidRDefault="0072046B" w:rsidP="001B5E7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5E7F">
        <w:rPr>
          <w:rFonts w:ascii="Times New Roman" w:hAnsi="Times New Roman" w:cs="Times New Roman"/>
          <w:sz w:val="28"/>
          <w:szCs w:val="28"/>
          <w:lang w:val="ru-RU"/>
        </w:rPr>
        <w:t>Таким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образом,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можно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констатировать: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есть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опасение,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следующем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году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могут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быть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случаи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низких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ЕГЭ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профильным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предметам,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поэтому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уже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сентябре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необходимо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предварительно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разделить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группы: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высокий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уровень,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низкий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уровень,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сдают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данный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предмет.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Конечно,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предложение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действию.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одна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возможн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стей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помочь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нашим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ученикам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правильно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распределить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свое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время,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дать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во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можность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подготовиться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ЕГЭ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5E7F">
        <w:rPr>
          <w:rFonts w:ascii="Times New Roman" w:hAnsi="Times New Roman" w:cs="Times New Roman"/>
          <w:sz w:val="28"/>
          <w:szCs w:val="28"/>
          <w:lang w:val="ru-RU"/>
        </w:rPr>
        <w:t>максимально.</w:t>
      </w:r>
      <w:r w:rsidR="001E2EB2" w:rsidRPr="001B5E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2046B" w:rsidRPr="001058AA" w:rsidRDefault="0072046B" w:rsidP="0017739E">
      <w:pPr>
        <w:pStyle w:val="a3"/>
        <w:numPr>
          <w:ilvl w:val="0"/>
          <w:numId w:val="35"/>
        </w:num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58AA">
        <w:rPr>
          <w:rFonts w:ascii="Times New Roman" w:hAnsi="Times New Roman" w:cs="Times New Roman"/>
          <w:b/>
          <w:sz w:val="28"/>
          <w:szCs w:val="28"/>
        </w:rPr>
        <w:t>Государственная</w:t>
      </w:r>
      <w:r w:rsidR="001E2EB2" w:rsidRPr="001058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58AA">
        <w:rPr>
          <w:rFonts w:ascii="Times New Roman" w:hAnsi="Times New Roman" w:cs="Times New Roman"/>
          <w:b/>
          <w:sz w:val="28"/>
          <w:szCs w:val="28"/>
        </w:rPr>
        <w:t>итоговая</w:t>
      </w:r>
      <w:r w:rsidR="001E2EB2" w:rsidRPr="001058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58AA">
        <w:rPr>
          <w:rFonts w:ascii="Times New Roman" w:hAnsi="Times New Roman" w:cs="Times New Roman"/>
          <w:b/>
          <w:sz w:val="28"/>
          <w:szCs w:val="28"/>
        </w:rPr>
        <w:t>аттестация</w:t>
      </w:r>
      <w:r w:rsidR="001E2EB2" w:rsidRPr="001058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58AA">
        <w:rPr>
          <w:rFonts w:ascii="Times New Roman" w:hAnsi="Times New Roman" w:cs="Times New Roman"/>
          <w:b/>
          <w:sz w:val="28"/>
          <w:szCs w:val="28"/>
        </w:rPr>
        <w:t>–</w:t>
      </w:r>
      <w:r w:rsidR="001E2EB2" w:rsidRPr="001058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58AA" w:rsidRPr="001058AA">
        <w:rPr>
          <w:rFonts w:ascii="Times New Roman" w:hAnsi="Times New Roman" w:cs="Times New Roman"/>
          <w:b/>
          <w:sz w:val="28"/>
          <w:szCs w:val="28"/>
          <w:lang w:val="ru-RU"/>
        </w:rPr>
        <w:t>ОГЭ.</w:t>
      </w:r>
    </w:p>
    <w:p w:rsidR="00DE1338" w:rsidRPr="00FE176B" w:rsidRDefault="00DE1338" w:rsidP="00DE1338">
      <w:pPr>
        <w:pStyle w:val="af7"/>
        <w:shd w:val="clear" w:color="auto" w:fill="FFFFFF"/>
        <w:spacing w:before="0" w:beforeAutospacing="0" w:after="0" w:afterAutospacing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gramStart"/>
      <w:r w:rsidRPr="00FE176B">
        <w:rPr>
          <w:rFonts w:ascii="Times New Roman" w:hAnsi="Times New Roman"/>
          <w:color w:val="000000"/>
          <w:sz w:val="28"/>
          <w:szCs w:val="28"/>
          <w:lang w:val="ru-RU"/>
        </w:rPr>
        <w:t>Государственная итог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овая аттестация выпускников 202</w:t>
      </w:r>
      <w:r w:rsidRPr="009469B9">
        <w:rPr>
          <w:rFonts w:ascii="Times New Roman" w:hAnsi="Times New Roman"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-202</w:t>
      </w:r>
      <w:r w:rsidRPr="009469B9">
        <w:rPr>
          <w:rFonts w:ascii="Times New Roman" w:hAnsi="Times New Roman"/>
          <w:color w:val="000000"/>
          <w:sz w:val="28"/>
          <w:szCs w:val="28"/>
          <w:lang w:val="ru-RU"/>
        </w:rPr>
        <w:t>5</w:t>
      </w:r>
      <w:r w:rsidRPr="00FE176B">
        <w:rPr>
          <w:rFonts w:ascii="Times New Roman" w:hAnsi="Times New Roman"/>
          <w:color w:val="000000"/>
          <w:sz w:val="28"/>
          <w:szCs w:val="28"/>
          <w:lang w:val="ru-RU"/>
        </w:rPr>
        <w:t xml:space="preserve"> учебного года проведена на основании нормативных документов федерального, реги</w:t>
      </w:r>
      <w:r w:rsidRPr="00FE176B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E176B">
        <w:rPr>
          <w:rFonts w:ascii="Times New Roman" w:hAnsi="Times New Roman"/>
          <w:color w:val="000000"/>
          <w:sz w:val="28"/>
          <w:szCs w:val="28"/>
          <w:lang w:val="ru-RU"/>
        </w:rPr>
        <w:t>нального, муниципального и гимназического уровней.</w:t>
      </w:r>
      <w:proofErr w:type="gramEnd"/>
      <w:r w:rsidRPr="00FE176B">
        <w:rPr>
          <w:rFonts w:ascii="Times New Roman" w:hAnsi="Times New Roman"/>
          <w:color w:val="000000"/>
          <w:sz w:val="28"/>
          <w:szCs w:val="28"/>
          <w:lang w:val="ru-RU"/>
        </w:rPr>
        <w:t xml:space="preserve"> Все нормативно-распорядительные документы рассматривались на совещаниях различного уровня.</w:t>
      </w:r>
    </w:p>
    <w:p w:rsidR="00DE1338" w:rsidRPr="00DE1338" w:rsidRDefault="00DE1338" w:rsidP="00DE1338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1338">
        <w:rPr>
          <w:rFonts w:ascii="Times New Roman" w:hAnsi="Times New Roman" w:cs="Times New Roman"/>
          <w:sz w:val="28"/>
          <w:szCs w:val="28"/>
          <w:lang w:val="ru-RU"/>
        </w:rPr>
        <w:lastRenderedPageBreak/>
        <w:t>В рамках подготовки к ГИА-9 проведена апробация модели ГИА по ру</w:t>
      </w:r>
      <w:r w:rsidRPr="00DE1338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DE1338">
        <w:rPr>
          <w:rFonts w:ascii="Times New Roman" w:hAnsi="Times New Roman" w:cs="Times New Roman"/>
          <w:sz w:val="28"/>
          <w:szCs w:val="28"/>
          <w:lang w:val="ru-RU"/>
        </w:rPr>
        <w:t>скому языку (собеседование), проведены родительские собрания, классные часы. Осуществлялось педагогическое и психологическое сопровождение в течение всего периода подготовки. Дважды проведены пробные экзамены, результаты проанализированы. Приказом по гимназии неуспевающие учащ</w:t>
      </w:r>
      <w:r w:rsidRPr="00DE133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E1338">
        <w:rPr>
          <w:rFonts w:ascii="Times New Roman" w:hAnsi="Times New Roman" w:cs="Times New Roman"/>
          <w:sz w:val="28"/>
          <w:szCs w:val="28"/>
          <w:lang w:val="ru-RU"/>
        </w:rPr>
        <w:t>еся 9-х классов были закреплены за педагогами, которые вели индивидуал</w:t>
      </w:r>
      <w:r w:rsidRPr="00DE1338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DE1338">
        <w:rPr>
          <w:rFonts w:ascii="Times New Roman" w:hAnsi="Times New Roman" w:cs="Times New Roman"/>
          <w:sz w:val="28"/>
          <w:szCs w:val="28"/>
          <w:lang w:val="ru-RU"/>
        </w:rPr>
        <w:t>ную работу с учащимися по ликвидации пробелов в знаниях. В предэкзам</w:t>
      </w:r>
      <w:r w:rsidRPr="00DE1338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E1338">
        <w:rPr>
          <w:rFonts w:ascii="Times New Roman" w:hAnsi="Times New Roman" w:cs="Times New Roman"/>
          <w:sz w:val="28"/>
          <w:szCs w:val="28"/>
          <w:lang w:val="ru-RU"/>
        </w:rPr>
        <w:t>национный период составлен и реализован график консультаций по вопросам подготовки учащихся к ГИА.</w:t>
      </w:r>
    </w:p>
    <w:p w:rsidR="00DE1338" w:rsidRPr="00DE1338" w:rsidRDefault="00DE1338" w:rsidP="00DE1338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E1338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Pr="00DE1338">
        <w:rPr>
          <w:rStyle w:val="13"/>
          <w:lang w:val="ru-RU"/>
        </w:rPr>
        <w:t>государственной итоговой аттестации по программам основного общ</w:t>
      </w:r>
      <w:r w:rsidRPr="00DE1338">
        <w:rPr>
          <w:rStyle w:val="13"/>
          <w:lang w:val="ru-RU"/>
        </w:rPr>
        <w:t>е</w:t>
      </w:r>
      <w:r w:rsidRPr="00DE1338">
        <w:rPr>
          <w:rStyle w:val="13"/>
          <w:lang w:val="ru-RU"/>
        </w:rPr>
        <w:t>го образования были допущены 98 девятиклассников</w:t>
      </w:r>
      <w:r w:rsidRPr="00DE1338">
        <w:rPr>
          <w:rFonts w:ascii="Times New Roman" w:hAnsi="Times New Roman" w:cs="Times New Roman"/>
          <w:sz w:val="28"/>
          <w:szCs w:val="28"/>
          <w:lang w:val="ru-RU"/>
        </w:rPr>
        <w:t>. Основанием для д</w:t>
      </w:r>
      <w:r w:rsidRPr="00DE1338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E1338">
        <w:rPr>
          <w:rFonts w:ascii="Times New Roman" w:hAnsi="Times New Roman" w:cs="Times New Roman"/>
          <w:sz w:val="28"/>
          <w:szCs w:val="28"/>
          <w:lang w:val="ru-RU"/>
        </w:rPr>
        <w:t xml:space="preserve">пуска стало, во-первых, выполнение образовательной программы </w:t>
      </w:r>
      <w:proofErr w:type="gramStart"/>
      <w:r w:rsidRPr="00DE1338">
        <w:rPr>
          <w:rFonts w:ascii="Times New Roman" w:hAnsi="Times New Roman" w:cs="Times New Roman"/>
          <w:sz w:val="28"/>
          <w:szCs w:val="28"/>
          <w:lang w:val="ru-RU"/>
        </w:rPr>
        <w:t>обуча</w:t>
      </w:r>
      <w:r w:rsidRPr="00DE1338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DE1338">
        <w:rPr>
          <w:rFonts w:ascii="Times New Roman" w:hAnsi="Times New Roman" w:cs="Times New Roman"/>
          <w:sz w:val="28"/>
          <w:szCs w:val="28"/>
          <w:lang w:val="ru-RU"/>
        </w:rPr>
        <w:t>щимися</w:t>
      </w:r>
      <w:proofErr w:type="gramEnd"/>
      <w:r w:rsidRPr="00DE1338">
        <w:rPr>
          <w:rFonts w:ascii="Times New Roman" w:hAnsi="Times New Roman" w:cs="Times New Roman"/>
          <w:sz w:val="28"/>
          <w:szCs w:val="28"/>
          <w:lang w:val="ru-RU"/>
        </w:rPr>
        <w:t xml:space="preserve"> и также положительный результат по итоговому собеседованию, к</w:t>
      </w:r>
      <w:r w:rsidRPr="00DE1338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E1338">
        <w:rPr>
          <w:rFonts w:ascii="Times New Roman" w:hAnsi="Times New Roman" w:cs="Times New Roman"/>
          <w:sz w:val="28"/>
          <w:szCs w:val="28"/>
          <w:lang w:val="ru-RU"/>
        </w:rPr>
        <w:t>торое состоялось 12 февраля 2024 года.   Итоговое собеседование показало, что обучающиеся хорошо ведут диалог, не допускают многочисленные реч</w:t>
      </w:r>
      <w:r w:rsidRPr="00DE1338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E1338">
        <w:rPr>
          <w:rFonts w:ascii="Times New Roman" w:hAnsi="Times New Roman" w:cs="Times New Roman"/>
          <w:sz w:val="28"/>
          <w:szCs w:val="28"/>
          <w:lang w:val="ru-RU"/>
        </w:rPr>
        <w:t>вые ошибки, искажения слов, достаточно мало грамматических и орфоэпич</w:t>
      </w:r>
      <w:r w:rsidRPr="00DE1338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E1338">
        <w:rPr>
          <w:rFonts w:ascii="Times New Roman" w:hAnsi="Times New Roman" w:cs="Times New Roman"/>
          <w:sz w:val="28"/>
          <w:szCs w:val="28"/>
          <w:lang w:val="ru-RU"/>
        </w:rPr>
        <w:t>ских ошибок. Итоговое собеседование прошли все обучающиеся 9 классов с первого раза.</w:t>
      </w:r>
    </w:p>
    <w:p w:rsidR="00DE1338" w:rsidRPr="00FE176B" w:rsidRDefault="00DE1338" w:rsidP="00DE1338">
      <w:pPr>
        <w:pStyle w:val="af7"/>
        <w:shd w:val="clear" w:color="auto" w:fill="FFFFFF"/>
        <w:spacing w:before="0" w:beforeAutospacing="0" w:after="0" w:afterAutospacing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E176B">
        <w:rPr>
          <w:rFonts w:ascii="Times New Roman" w:hAnsi="Times New Roman"/>
          <w:color w:val="000000"/>
          <w:sz w:val="28"/>
          <w:szCs w:val="28"/>
          <w:lang w:val="ru-RU"/>
        </w:rPr>
        <w:t>В течение учебного года по плану контрольно-аналитической деятельн</w:t>
      </w:r>
      <w:r w:rsidRPr="00FE176B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E176B">
        <w:rPr>
          <w:rFonts w:ascii="Times New Roman" w:hAnsi="Times New Roman"/>
          <w:color w:val="000000"/>
          <w:sz w:val="28"/>
          <w:szCs w:val="28"/>
          <w:lang w:val="ru-RU"/>
        </w:rPr>
        <w:t>сти администрацией осуществлялся контроль работы учителей-предметников по подготовке к итого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вой аттестации, проведению ОГЭ.</w:t>
      </w:r>
    </w:p>
    <w:p w:rsidR="00DE1338" w:rsidRPr="00FE176B" w:rsidRDefault="00DE1338" w:rsidP="00DE1338">
      <w:pPr>
        <w:pStyle w:val="af7"/>
        <w:shd w:val="clear" w:color="auto" w:fill="FFFFFF"/>
        <w:spacing w:before="0" w:beforeAutospacing="0" w:after="0" w:afterAutospacing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E176B">
        <w:rPr>
          <w:rFonts w:ascii="Times New Roman" w:hAnsi="Times New Roman"/>
          <w:color w:val="000000"/>
          <w:sz w:val="28"/>
          <w:szCs w:val="28"/>
          <w:lang w:val="ru-RU"/>
        </w:rPr>
        <w:t>Итоговая аттестация осуществлялась в соответствии с расписанием Рос</w:t>
      </w:r>
      <w:r w:rsidRPr="00FE176B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FE176B">
        <w:rPr>
          <w:rFonts w:ascii="Times New Roman" w:hAnsi="Times New Roman"/>
          <w:color w:val="000000"/>
          <w:sz w:val="28"/>
          <w:szCs w:val="28"/>
          <w:lang w:val="ru-RU"/>
        </w:rPr>
        <w:t>брнадзора.</w:t>
      </w:r>
    </w:p>
    <w:p w:rsidR="00DE1338" w:rsidRPr="003203FF" w:rsidRDefault="00DE1338" w:rsidP="00DE1338">
      <w:pPr>
        <w:pStyle w:val="af7"/>
        <w:shd w:val="clear" w:color="auto" w:fill="FFFFFF"/>
        <w:spacing w:before="0" w:beforeAutospacing="0" w:after="0" w:afterAutospacing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E176B">
        <w:rPr>
          <w:rFonts w:ascii="Times New Roman" w:hAnsi="Times New Roman"/>
          <w:color w:val="000000"/>
          <w:sz w:val="28"/>
          <w:szCs w:val="28"/>
          <w:lang w:val="ru-RU"/>
        </w:rPr>
        <w:t>Обучающиеся, родители, педагогический коллектив были ознакомлены с нормативно-правовой базой, порядком проведения экзаменов в форме ОГЭ на инструктивно-методических совещаниях, родительских собраниях, инд</w:t>
      </w:r>
      <w:r w:rsidRPr="00FE176B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FE176B">
        <w:rPr>
          <w:rFonts w:ascii="Times New Roman" w:hAnsi="Times New Roman"/>
          <w:color w:val="000000"/>
          <w:sz w:val="28"/>
          <w:szCs w:val="28"/>
          <w:lang w:val="ru-RU"/>
        </w:rPr>
        <w:t>видуальных консультациях в соответствии с Порядком проведения госуда</w:t>
      </w:r>
      <w:r w:rsidRPr="00FE176B"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r w:rsidRPr="00FE176B">
        <w:rPr>
          <w:rFonts w:ascii="Times New Roman" w:hAnsi="Times New Roman"/>
          <w:color w:val="000000"/>
          <w:sz w:val="28"/>
          <w:szCs w:val="28"/>
          <w:lang w:val="ru-RU"/>
        </w:rPr>
        <w:t>ственной итоговой аттестации, Положением о проведении ОГЭ.</w:t>
      </w:r>
    </w:p>
    <w:p w:rsidR="00DE1338" w:rsidRPr="00DE1338" w:rsidRDefault="00DE1338" w:rsidP="00DE1338">
      <w:pPr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 2024– 2025 учебном году для получения аттестата об основном общем образовании выпускникам 9 классов предстояло сдавать 2 обязательных э</w:t>
      </w: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к</w:t>
      </w: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замена по русскому языку и математике и предметы по выбору в форме ОГЭ. </w:t>
      </w:r>
    </w:p>
    <w:p w:rsidR="00DE1338" w:rsidRPr="00DE1338" w:rsidRDefault="00DE1338" w:rsidP="00DE1338">
      <w:pPr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hAnsi="Times New Roman" w:cs="Times New Roman"/>
          <w:sz w:val="28"/>
          <w:szCs w:val="28"/>
          <w:lang w:val="ru-RU" w:eastAsia="ru-RU"/>
        </w:rPr>
        <w:t>Все 98 обучающихся успешно прошли государственную итоговую атт</w:t>
      </w:r>
      <w:r w:rsidRPr="00DE1338">
        <w:rPr>
          <w:rFonts w:ascii="Times New Roman" w:hAnsi="Times New Roman" w:cs="Times New Roman"/>
          <w:sz w:val="28"/>
          <w:szCs w:val="28"/>
          <w:lang w:val="ru-RU" w:eastAsia="ru-RU"/>
        </w:rPr>
        <w:t>е</w:t>
      </w:r>
      <w:r w:rsidRPr="00DE1338">
        <w:rPr>
          <w:rFonts w:ascii="Times New Roman" w:hAnsi="Times New Roman" w:cs="Times New Roman"/>
          <w:sz w:val="28"/>
          <w:szCs w:val="28"/>
          <w:lang w:val="ru-RU" w:eastAsia="ru-RU"/>
        </w:rPr>
        <w:t>стацию за курс основной общей школы и получили аттестат об основном общем образовании, 12 выпускников получили аттестат особого образца с отличием:</w:t>
      </w:r>
    </w:p>
    <w:p w:rsidR="00DE1338" w:rsidRPr="00FE176B" w:rsidRDefault="00DE1338" w:rsidP="0017739E">
      <w:pPr>
        <w:pStyle w:val="a3"/>
        <w:numPr>
          <w:ilvl w:val="0"/>
          <w:numId w:val="36"/>
        </w:num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76B">
        <w:rPr>
          <w:rFonts w:ascii="Times New Roman" w:eastAsia="Calibri" w:hAnsi="Times New Roman" w:cs="Times New Roman"/>
          <w:sz w:val="28"/>
          <w:szCs w:val="28"/>
        </w:rPr>
        <w:t>Очирова Иджилина, обучающаяся 9 гуманитарного профиля</w:t>
      </w:r>
    </w:p>
    <w:p w:rsidR="00DE1338" w:rsidRPr="00FE176B" w:rsidRDefault="00DE1338" w:rsidP="0017739E">
      <w:pPr>
        <w:pStyle w:val="a3"/>
        <w:numPr>
          <w:ilvl w:val="0"/>
          <w:numId w:val="36"/>
        </w:num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76B">
        <w:rPr>
          <w:rFonts w:ascii="Times New Roman" w:eastAsia="Calibri" w:hAnsi="Times New Roman" w:cs="Times New Roman"/>
          <w:sz w:val="28"/>
          <w:szCs w:val="28"/>
        </w:rPr>
        <w:t>Очирова Эмилия, обучающаяся 9 гуманитарного профиля</w:t>
      </w:r>
    </w:p>
    <w:p w:rsidR="00DE1338" w:rsidRPr="00FE176B" w:rsidRDefault="00DE1338" w:rsidP="0017739E">
      <w:pPr>
        <w:pStyle w:val="a3"/>
        <w:numPr>
          <w:ilvl w:val="0"/>
          <w:numId w:val="36"/>
        </w:num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76B">
        <w:rPr>
          <w:rFonts w:ascii="Times New Roman" w:eastAsia="Calibri" w:hAnsi="Times New Roman" w:cs="Times New Roman"/>
          <w:sz w:val="28"/>
          <w:szCs w:val="28"/>
        </w:rPr>
        <w:t>Нимгирова Амина, обучающаяся 9 гуманитарного профиля</w:t>
      </w:r>
    </w:p>
    <w:p w:rsidR="00DE1338" w:rsidRPr="00FE176B" w:rsidRDefault="00DE1338" w:rsidP="0017739E">
      <w:pPr>
        <w:pStyle w:val="a3"/>
        <w:numPr>
          <w:ilvl w:val="0"/>
          <w:numId w:val="36"/>
        </w:num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76B">
        <w:rPr>
          <w:rFonts w:ascii="Times New Roman" w:eastAsia="Calibri" w:hAnsi="Times New Roman" w:cs="Times New Roman"/>
          <w:sz w:val="28"/>
          <w:szCs w:val="28"/>
        </w:rPr>
        <w:t>Улемджиева Эвина, обучающаяся 9 гуманитарного профиля</w:t>
      </w:r>
    </w:p>
    <w:p w:rsidR="00DE1338" w:rsidRPr="00FE176B" w:rsidRDefault="00DE1338" w:rsidP="0017739E">
      <w:pPr>
        <w:pStyle w:val="a3"/>
        <w:numPr>
          <w:ilvl w:val="0"/>
          <w:numId w:val="36"/>
        </w:num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76B">
        <w:rPr>
          <w:rFonts w:ascii="Times New Roman" w:eastAsia="Calibri" w:hAnsi="Times New Roman" w:cs="Times New Roman"/>
          <w:sz w:val="28"/>
          <w:szCs w:val="28"/>
        </w:rPr>
        <w:t>Цебекова Энкира, обучающаяся 9 гуманитарного профиля</w:t>
      </w:r>
    </w:p>
    <w:p w:rsidR="00DE1338" w:rsidRPr="00DE1338" w:rsidRDefault="00DE1338" w:rsidP="0017739E">
      <w:pPr>
        <w:pStyle w:val="a3"/>
        <w:numPr>
          <w:ilvl w:val="0"/>
          <w:numId w:val="36"/>
        </w:num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/>
        </w:rPr>
        <w:t>Ласкова Ангелина, обучающаяся 9 физико-математического профиля</w:t>
      </w:r>
    </w:p>
    <w:p w:rsidR="00DE1338" w:rsidRPr="00DE1338" w:rsidRDefault="00DE1338" w:rsidP="0017739E">
      <w:pPr>
        <w:pStyle w:val="a3"/>
        <w:numPr>
          <w:ilvl w:val="0"/>
          <w:numId w:val="36"/>
        </w:num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Лиджинова Данара, </w:t>
      </w:r>
      <w:proofErr w:type="gramStart"/>
      <w:r w:rsidRPr="00DE1338">
        <w:rPr>
          <w:rFonts w:ascii="Times New Roman" w:eastAsia="Calibri" w:hAnsi="Times New Roman" w:cs="Times New Roman"/>
          <w:sz w:val="28"/>
          <w:szCs w:val="28"/>
          <w:lang w:val="ru-RU"/>
        </w:rPr>
        <w:t>обучающаяся</w:t>
      </w:r>
      <w:proofErr w:type="gramEnd"/>
      <w:r w:rsidRPr="00DE1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9 физико-математического профиля</w:t>
      </w:r>
    </w:p>
    <w:p w:rsidR="00DE1338" w:rsidRPr="00DE1338" w:rsidRDefault="00DE1338" w:rsidP="0017739E">
      <w:pPr>
        <w:pStyle w:val="a3"/>
        <w:numPr>
          <w:ilvl w:val="0"/>
          <w:numId w:val="36"/>
        </w:num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/>
        </w:rPr>
        <w:t>Нерюпова Елена, обучающаяся 9 физико-математического профиля</w:t>
      </w:r>
    </w:p>
    <w:p w:rsidR="00DE1338" w:rsidRPr="00DE1338" w:rsidRDefault="00DE1338" w:rsidP="0017739E">
      <w:pPr>
        <w:pStyle w:val="a3"/>
        <w:numPr>
          <w:ilvl w:val="0"/>
          <w:numId w:val="36"/>
        </w:num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Хурчиева Энкира, </w:t>
      </w:r>
      <w:proofErr w:type="gramStart"/>
      <w:r w:rsidRPr="00DE1338">
        <w:rPr>
          <w:rFonts w:ascii="Times New Roman" w:eastAsia="Calibri" w:hAnsi="Times New Roman" w:cs="Times New Roman"/>
          <w:sz w:val="28"/>
          <w:szCs w:val="28"/>
          <w:lang w:val="ru-RU"/>
        </w:rPr>
        <w:t>обучающаяся</w:t>
      </w:r>
      <w:proofErr w:type="gramEnd"/>
      <w:r w:rsidRPr="00DE1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9 физико-математического профиля</w:t>
      </w:r>
    </w:p>
    <w:p w:rsidR="00DE1338" w:rsidRPr="00DE1338" w:rsidRDefault="00DE1338" w:rsidP="0017739E">
      <w:pPr>
        <w:pStyle w:val="a3"/>
        <w:numPr>
          <w:ilvl w:val="0"/>
          <w:numId w:val="36"/>
        </w:num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Батырева Айнура, обучающаяся 9 социально-экономического профиля</w:t>
      </w:r>
    </w:p>
    <w:p w:rsidR="00DE1338" w:rsidRPr="00DE1338" w:rsidRDefault="00DE1338" w:rsidP="0017739E">
      <w:pPr>
        <w:pStyle w:val="a3"/>
        <w:numPr>
          <w:ilvl w:val="0"/>
          <w:numId w:val="36"/>
        </w:num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Кокунцыкова Ангира, </w:t>
      </w:r>
      <w:proofErr w:type="gramStart"/>
      <w:r w:rsidRPr="00DE1338">
        <w:rPr>
          <w:rFonts w:ascii="Times New Roman" w:eastAsia="Calibri" w:hAnsi="Times New Roman" w:cs="Times New Roman"/>
          <w:sz w:val="28"/>
          <w:szCs w:val="28"/>
          <w:lang w:val="ru-RU"/>
        </w:rPr>
        <w:t>обучающаяся</w:t>
      </w:r>
      <w:proofErr w:type="gramEnd"/>
      <w:r w:rsidRPr="00DE1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9 социально-экономического пр</w:t>
      </w:r>
      <w:r w:rsidRPr="00DE1338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DE1338">
        <w:rPr>
          <w:rFonts w:ascii="Times New Roman" w:eastAsia="Calibri" w:hAnsi="Times New Roman" w:cs="Times New Roman"/>
          <w:sz w:val="28"/>
          <w:szCs w:val="28"/>
          <w:lang w:val="ru-RU"/>
        </w:rPr>
        <w:t>филя</w:t>
      </w:r>
    </w:p>
    <w:p w:rsidR="00DE1338" w:rsidRPr="00FE176B" w:rsidRDefault="00DE1338" w:rsidP="0017739E">
      <w:pPr>
        <w:pStyle w:val="a3"/>
        <w:numPr>
          <w:ilvl w:val="0"/>
          <w:numId w:val="36"/>
        </w:num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76B">
        <w:rPr>
          <w:rFonts w:ascii="Times New Roman" w:eastAsia="Calibri" w:hAnsi="Times New Roman" w:cs="Times New Roman"/>
          <w:sz w:val="28"/>
          <w:szCs w:val="28"/>
        </w:rPr>
        <w:t>Ностаева Алтана, обучающаяся 9 медицинского профиля</w:t>
      </w:r>
    </w:p>
    <w:p w:rsidR="00DE1338" w:rsidRPr="00FE176B" w:rsidRDefault="00DE1338" w:rsidP="00DE1338">
      <w:pPr>
        <w:shd w:val="clear" w:color="auto" w:fill="FFFFFF"/>
        <w:spacing w:before="0" w:beforeAutospacing="0" w:after="0" w:afterAutospacing="0"/>
        <w:ind w:firstLine="426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E176B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Результаты ОГЭ в 2025 году</w:t>
      </w:r>
    </w:p>
    <w:tbl>
      <w:tblPr>
        <w:tblpPr w:leftFromText="180" w:rightFromText="180" w:vertAnchor="text" w:tblpX="-31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1134"/>
        <w:gridCol w:w="709"/>
        <w:gridCol w:w="708"/>
        <w:gridCol w:w="616"/>
        <w:gridCol w:w="1085"/>
        <w:gridCol w:w="993"/>
        <w:gridCol w:w="850"/>
        <w:gridCol w:w="1134"/>
        <w:gridCol w:w="1134"/>
      </w:tblGrid>
      <w:tr w:rsidR="00DE1338" w:rsidRPr="00FE176B" w:rsidTr="00DE1338">
        <w:trPr>
          <w:trHeight w:val="560"/>
        </w:trPr>
        <w:tc>
          <w:tcPr>
            <w:tcW w:w="15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338" w:rsidRPr="00FE176B" w:rsidRDefault="00DE1338" w:rsidP="00D225D1">
            <w:pPr>
              <w:spacing w:after="0"/>
              <w:ind w:firstLine="426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Всего сдавали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0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338" w:rsidRPr="00FE176B" w:rsidRDefault="00DE1338" w:rsidP="00DE1338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993" w:type="dxa"/>
            <w:shd w:val="clear" w:color="auto" w:fill="FFFFFF"/>
          </w:tcPr>
          <w:p w:rsidR="00DE1338" w:rsidRPr="00DE1338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 w:eastAsia="ru-RU"/>
              </w:rPr>
            </w:pPr>
            <w:r w:rsidRPr="00DE1338">
              <w:rPr>
                <w:rFonts w:ascii="Times New Roman" w:hAnsi="Times New Roman" w:cs="Times New Roman"/>
                <w:color w:val="333333"/>
                <w:sz w:val="20"/>
                <w:szCs w:val="20"/>
                <w:lang w:eastAsia="ru-RU"/>
              </w:rPr>
              <w:t>Досрочно заверши</w:t>
            </w:r>
            <w:r w:rsidRPr="00DE133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 w:eastAsia="ru-RU"/>
              </w:rPr>
              <w:t>ли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Кач-во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Успева-емость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DE1338" w:rsidRPr="00FE176B" w:rsidTr="00D225D1">
        <w:trPr>
          <w:trHeight w:val="327"/>
        </w:trPr>
        <w:tc>
          <w:tcPr>
            <w:tcW w:w="15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ind w:firstLine="426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FFFFFF"/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94,9%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4,5%</w:t>
            </w:r>
          </w:p>
        </w:tc>
      </w:tr>
      <w:tr w:rsidR="00DE1338" w:rsidRPr="00FE176B" w:rsidTr="00D225D1">
        <w:trPr>
          <w:trHeight w:val="251"/>
        </w:trPr>
        <w:tc>
          <w:tcPr>
            <w:tcW w:w="15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ind w:firstLine="426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FFFFFF"/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</w:t>
            </w: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97,96%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4,2%</w:t>
            </w:r>
          </w:p>
        </w:tc>
      </w:tr>
      <w:tr w:rsidR="00DE1338" w:rsidRPr="00FE176B" w:rsidTr="00D225D1">
        <w:trPr>
          <w:trHeight w:val="393"/>
        </w:trPr>
        <w:tc>
          <w:tcPr>
            <w:tcW w:w="15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ind w:firstLine="426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/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53,12%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96,88%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3,59%</w:t>
            </w:r>
          </w:p>
        </w:tc>
      </w:tr>
      <w:tr w:rsidR="00DE1338" w:rsidRPr="00FE176B" w:rsidTr="00D225D1">
        <w:trPr>
          <w:trHeight w:val="271"/>
        </w:trPr>
        <w:tc>
          <w:tcPr>
            <w:tcW w:w="15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ind w:firstLine="426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/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4,08%</w:t>
            </w:r>
          </w:p>
        </w:tc>
      </w:tr>
      <w:tr w:rsidR="00DE1338" w:rsidRPr="00FE176B" w:rsidTr="00D225D1">
        <w:trPr>
          <w:trHeight w:val="247"/>
        </w:trPr>
        <w:tc>
          <w:tcPr>
            <w:tcW w:w="15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ind w:firstLine="426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DE1338">
              <w:rPr>
                <w:rFonts w:ascii="Times New Roman" w:hAnsi="Times New Roman" w:cs="Times New Roman"/>
                <w:sz w:val="20"/>
                <w:szCs w:val="20"/>
              </w:rPr>
              <w:t>(пересмотрена в результате апелляции)</w:t>
            </w:r>
          </w:p>
        </w:tc>
        <w:tc>
          <w:tcPr>
            <w:tcW w:w="993" w:type="dxa"/>
            <w:shd w:val="clear" w:color="auto" w:fill="FFFFFF"/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68,75%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4,06%</w:t>
            </w:r>
          </w:p>
        </w:tc>
      </w:tr>
      <w:tr w:rsidR="00DE1338" w:rsidRPr="00FE176B" w:rsidTr="00D225D1">
        <w:trPr>
          <w:trHeight w:val="237"/>
        </w:trPr>
        <w:tc>
          <w:tcPr>
            <w:tcW w:w="15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ind w:firstLine="426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FFFFFF"/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4,4%</w:t>
            </w:r>
          </w:p>
        </w:tc>
      </w:tr>
      <w:tr w:rsidR="00DE1338" w:rsidRPr="00FE176B" w:rsidTr="00D225D1">
        <w:trPr>
          <w:trHeight w:val="241"/>
        </w:trPr>
        <w:tc>
          <w:tcPr>
            <w:tcW w:w="15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ind w:firstLine="426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FFFFFF"/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4,2%</w:t>
            </w:r>
          </w:p>
        </w:tc>
      </w:tr>
      <w:tr w:rsidR="00DE1338" w:rsidRPr="00FE176B" w:rsidTr="00D225D1">
        <w:trPr>
          <w:trHeight w:val="217"/>
        </w:trPr>
        <w:tc>
          <w:tcPr>
            <w:tcW w:w="15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ind w:firstLine="426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FFFFFF"/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4,5%</w:t>
            </w:r>
          </w:p>
        </w:tc>
      </w:tr>
      <w:tr w:rsidR="00DE1338" w:rsidRPr="00FE176B" w:rsidTr="00D225D1">
        <w:trPr>
          <w:trHeight w:val="349"/>
        </w:trPr>
        <w:tc>
          <w:tcPr>
            <w:tcW w:w="15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ind w:firstLine="426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FFFFFF"/>
          </w:tcPr>
          <w:p w:rsidR="00DE1338" w:rsidRPr="00FE176B" w:rsidRDefault="00DE1338" w:rsidP="00D225D1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71,43%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6B">
              <w:rPr>
                <w:rFonts w:ascii="Times New Roman" w:hAnsi="Times New Roman" w:cs="Times New Roman"/>
                <w:sz w:val="24"/>
                <w:szCs w:val="24"/>
              </w:rPr>
              <w:t>85,71%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4,24%</w:t>
            </w:r>
          </w:p>
        </w:tc>
      </w:tr>
      <w:tr w:rsidR="00DE1338" w:rsidRPr="00FE176B" w:rsidTr="00D225D1">
        <w:trPr>
          <w:trHeight w:val="349"/>
        </w:trPr>
        <w:tc>
          <w:tcPr>
            <w:tcW w:w="15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ind w:firstLine="426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ind w:firstLine="34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FFFFFF"/>
          </w:tcPr>
          <w:p w:rsidR="00DE1338" w:rsidRPr="00FE176B" w:rsidRDefault="00DE1338" w:rsidP="00D225D1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82,14%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ind w:firstLine="426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1338" w:rsidRPr="00FE176B" w:rsidRDefault="00DE1338" w:rsidP="00D225D1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76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4,04%</w:t>
            </w:r>
          </w:p>
        </w:tc>
      </w:tr>
    </w:tbl>
    <w:p w:rsidR="00DE1338" w:rsidRPr="00DE1338" w:rsidRDefault="00DE1338" w:rsidP="00DE1338">
      <w:pPr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Вопросы государственной итоговой аттестации выпускников 9-х классов, отраженные в плане работы гимназии, плане внутришкольного контроля, планах работы</w:t>
      </w:r>
      <w:r w:rsidRPr="00FE17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школьных методических объединений, а также в плане раб</w:t>
      </w: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</w:t>
      </w: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ты по подготовке и проведению государственной итоговой</w:t>
      </w:r>
      <w:r w:rsidRPr="00FE17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аттестации</w:t>
      </w:r>
      <w:r w:rsidRPr="00FE17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в 9-х классах  МБОУ «Элистинская многопрофильная гимназия», реализованы в полном объеме.</w:t>
      </w:r>
    </w:p>
    <w:p w:rsidR="00DE1338" w:rsidRPr="00DE1338" w:rsidRDefault="00DE1338" w:rsidP="00DE1338">
      <w:pPr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Работа с педагогическим коллективом по вопросам ГИА проводилась</w:t>
      </w:r>
      <w:r w:rsidRPr="00FE17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 протяжении всего учебного года,</w:t>
      </w:r>
      <w:r w:rsidRPr="00FE17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начиная с анализа итогов ГИА на августо</w:t>
      </w: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ском педагогическом совете. Ознакомление педагогического коллектива с нормативными документами по ГИА осуществлялось на производственных совещаниях, Педагогических советах, семинарах и вебинарах различного уровня.</w:t>
      </w:r>
    </w:p>
    <w:p w:rsidR="00DE1338" w:rsidRPr="00DE1338" w:rsidRDefault="00DE1338" w:rsidP="00DE1338">
      <w:pPr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Работа с родителями (законными представителями) и выпускниками осуществлялась администрацией гимназии через систему родительских с</w:t>
      </w: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</w:t>
      </w: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браний, классных часов, сайт гимназии. Факт ознакомления с нормативными документами по ГИА фиксировался в листах ознакомления родителей (з</w:t>
      </w: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а</w:t>
      </w: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конных представителей) и выпускников.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Анализ результатов государственной итоговой аттестации 2024– 2025  учебного  года показал, что  обучающиеся 9 класса сдали экзамены, подтве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див результаты своей учебной деятельности в течение всего учебного года. 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lastRenderedPageBreak/>
        <w:t>Большим плюсом является тот факт, что не произошло значительного пон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и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жения показателей по сравнению с годовыми  оценками; т.е. результаты го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ударственной итоговой аттестации  стабильные, совпали с прогнозируемыми со стороны учителей-предметников. 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Анализ результатов экзаменов позволяет сделать выводы о том, что: 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обеспечено проведение государственной итоговой аттестации в 9 кла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сах;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- государственная итоговая аттестация </w:t>
      </w:r>
      <w:proofErr w:type="gramStart"/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, освоивших образ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вательные программы основного общего образования, проведена организ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ванно, согласно нормативным документам;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- качество знаний и уровень подготовки выпускников 9-х классов по всем предметам свидетельствует о соответствии федеральным государстве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ным образовательным стандартам; 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работа по подготовке к ГИА велась учителями-предметниками в сист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е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ме; 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была проведена большая работа со слабоуспевающими обучающимися и их родителями (законными представителями);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-результаты обязательных экзаменов по русскому языку и математике подтвердили повышенный уровень образования. 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Проведенный анализ позволяет дать учителям-предметникам следующие общие рекомендации для успешной подготовки </w:t>
      </w:r>
      <w:proofErr w:type="gramStart"/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к госуда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ственной  итоговой  аттестации. 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Необходимо: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- стимулировать познавательную деятельность </w:t>
      </w:r>
      <w:proofErr w:type="gramStart"/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, использ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вать индивидуализацию и дифференциацию обучения; 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активно применять на уроках и дополнительных занятиях здоровьесоз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и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дающие технологии, инновационные технологии;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своевременно выявлять обучающихся, имеющих слабую мотивацио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ную подготовку, проводить анализ затруднений в освоении учебного матер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и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ала, корректировать свою работу;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- продолжить работу над повышением качества знаний  обучающихся; 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продолжить работу над повышением собственной методической гр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а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мотности; 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в рабочих программах по предметам предусмотреть повторение учебн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го материала, проведение диагностических работ по всем предметам; 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пользоваться для эффективной подготовки  обучающихся к госуда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ственной итоговой аттестации документами, определяющими структуру и содержание КИМов 2024 г., открытым сегментом Федерального банка тест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вых заданий, аналитическими отчетами о результатах экзаменов.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 результатам анализа государственной итоговой аттестации можно обозначить основные направления деятельности педагогического коллектива по подготовке к государственной итоговой аттестации на 2024-2025 учебный год: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lastRenderedPageBreak/>
        <w:t>- усовершенствовать систему внутригимназического мониторинга уровня обученности  обучающихся выпускных классов;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совершенствовать методику преподавания с учетом требований гос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у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дарственной итоговой аттестации;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продолжить работу по совершенствованию системы организации гос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у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дарственной итоговой аттестации выпускников через повышение информ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а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ционной компетенции участников образовательного процесса;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- включить в план работы  МО деятельность </w:t>
      </w:r>
      <w:proofErr w:type="gramStart"/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</w:t>
      </w:r>
      <w:proofErr w:type="gramEnd"/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одаренными и слабоусп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е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вающими  обучающимися; </w:t>
      </w:r>
    </w:p>
    <w:p w:rsidR="00DE1338" w:rsidRPr="00DE1338" w:rsidRDefault="00DE1338" w:rsidP="00DE1338">
      <w:pPr>
        <w:adjustRightInd w:val="0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учителям-предметникам в педагогической деятельности стимулировать познавательную активность  обучающихся как средство саморазвития и с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а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мореализации личности, использовать индивидуализацию и дифференци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а</w:t>
      </w:r>
      <w:r w:rsidRPr="00DE133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цию обучения обучающихся, создавать положительное эмоциональное поле взаимоотношений «учитель-ученик», воспитывать положительное отношение  обучающихся к учебной деятельности, осуществлять взаимодействие между семьей и гимназией  с целью организации совместных действий для решения успешности обучения и социализации личности.</w:t>
      </w:r>
      <w:r w:rsidRPr="00FE17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proofErr w:type="gramEnd"/>
    </w:p>
    <w:p w:rsidR="00DE1338" w:rsidRPr="00DE1338" w:rsidRDefault="00DE1338" w:rsidP="00DE1338">
      <w:pPr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Анализ результатов ГИА в 9 классах за 2024-2025 учебный год</w:t>
      </w:r>
      <w:r w:rsidRPr="00FE17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позволяет сделать вывод о высоком качестве подготовки</w:t>
      </w:r>
      <w:r w:rsidRPr="00FE17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обучающихся к экзаменам по русскому языку, географии, физике, биологии, химии, обществознанию. Уровень обученности выпускников обусловлен не только компетентностью и профессионализмом учителя, но и возможностями обучающихся овладевать знаниями, поэтому при подготовке выпускников следует продолжить сове</w:t>
      </w: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шенствование системы подготовки к экзаменам, учитывая индивидуальные особенности обучающихся. Продолжить  работу по повышению качества подготовки к экзаменам по выбираемым предметам  и к экзаменам по осно</w:t>
      </w: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r w:rsidRPr="00DE133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ным предметам.</w:t>
      </w:r>
    </w:p>
    <w:p w:rsidR="00AE471E" w:rsidRPr="00AE471E" w:rsidRDefault="00DE1338" w:rsidP="00DE1338">
      <w:pPr>
        <w:pStyle w:val="a3"/>
        <w:spacing w:before="0" w:beforeAutospacing="0" w:after="0" w:afterAutospacing="0"/>
        <w:ind w:left="1134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VI</w:t>
      </w:r>
      <w:r w:rsidR="00D225D1">
        <w:rPr>
          <w:rFonts w:ascii="Times New Roman" w:hAnsi="Times New Roman" w:cs="Times New Roman"/>
          <w:b/>
          <w:sz w:val="28"/>
          <w:szCs w:val="28"/>
        </w:rPr>
        <w:t>I</w:t>
      </w:r>
      <w:r w:rsidRPr="00DE1338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AE471E" w:rsidRPr="00AE471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Государственная итоговая </w:t>
      </w:r>
      <w:proofErr w:type="gramStart"/>
      <w:r w:rsidR="00AE471E" w:rsidRPr="00AE471E">
        <w:rPr>
          <w:rFonts w:ascii="Times New Roman" w:hAnsi="Times New Roman" w:cs="Times New Roman"/>
          <w:b/>
          <w:sz w:val="28"/>
          <w:szCs w:val="28"/>
          <w:lang w:val="ru-RU"/>
        </w:rPr>
        <w:t>аттестация  в</w:t>
      </w:r>
      <w:proofErr w:type="gramEnd"/>
      <w:r w:rsidR="00AE471E" w:rsidRPr="00AE471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формате </w:t>
      </w:r>
      <w:r w:rsidR="00AE471E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="00AE471E" w:rsidRPr="00AE471E">
        <w:rPr>
          <w:rFonts w:ascii="Times New Roman" w:hAnsi="Times New Roman" w:cs="Times New Roman"/>
          <w:b/>
          <w:sz w:val="28"/>
          <w:szCs w:val="28"/>
          <w:lang w:val="ru-RU"/>
        </w:rPr>
        <w:t>ГЭ.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b/>
          <w:sz w:val="28"/>
          <w:szCs w:val="28"/>
          <w:lang w:val="ru-RU"/>
        </w:rPr>
        <w:t>Цель: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 содержательный анализ результатов ЕГЭ, полученных выпускн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ками МБОУ «ЭМГ» в 2025 году. При подготовке справки использовались р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зультаты основного периода ГИА в мае-июле 2025 года, резервного и допо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нительного периодов в июне и июле 2025 года. 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>Использование сведений о результатах ЕГЭ дает основания для прин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тия управленческих решений администрации школы по совершенствованию системы контроля качества образования и подготовки обучающихся к ГИА. 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>Согласно Закону Российской Федерации «Об образовании в Российской Федерации» (№ 273-ФЗ) освоение общеобразовательных программ среднего общего образования завершается обязательной итоговой аттестацией в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пускников общеобразовательных учреждений независимо от формы получ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ния образования. 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25AF1">
        <w:rPr>
          <w:rFonts w:ascii="Times New Roman" w:hAnsi="Times New Roman" w:cs="Times New Roman"/>
          <w:sz w:val="28"/>
          <w:szCs w:val="28"/>
          <w:lang w:val="ru-RU"/>
        </w:rPr>
        <w:t>Государственная итоговая аттестация выпускников 2024-2025 учебного года проведена на основании нормативных документов федерального, реги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нального, муниципального и школьного уровней.</w:t>
      </w:r>
      <w:proofErr w:type="gramEnd"/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lastRenderedPageBreak/>
        <w:t>1. Обучающиеся, родители и педагогический коллектив были ознако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лены с нормативно-правовой базой, порядком проведения экзаменов в форме ЕГЭ, на инструктивно-методических совещаниях, родительских собраниях, индивидуальных беседах. В рамках информационно-разъяснительной работы была размещена необходимая информация на сайте школы, были оформлены школьные стенды по итоговой аттестации для 11-х классов, предметные стенды (уголки) в кабинетах. 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>2. Педагогический коллектив работал в течение учебного года на гото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ность </w:t>
      </w:r>
      <w:proofErr w:type="gramStart"/>
      <w:r w:rsidRPr="00825AF1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 к прохождению ГИА: 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028F">
        <w:rPr>
          <w:rFonts w:ascii="Times New Roman" w:hAnsi="Times New Roman" w:cs="Times New Roman"/>
          <w:sz w:val="28"/>
          <w:szCs w:val="28"/>
        </w:rPr>
        <w:sym w:font="Symbol" w:char="F02D"/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информационная готовность (информационно-разъяснительная работа со всеми участниками образовательного процесса); 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028F">
        <w:rPr>
          <w:rFonts w:ascii="Times New Roman" w:hAnsi="Times New Roman" w:cs="Times New Roman"/>
          <w:sz w:val="28"/>
          <w:szCs w:val="28"/>
        </w:rPr>
        <w:sym w:font="Symbol" w:char="F02D"/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 предметная готовность (качество подготовки по предметам, умения работать с КИМами, демоверсиями); 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028F">
        <w:rPr>
          <w:rFonts w:ascii="Times New Roman" w:hAnsi="Times New Roman" w:cs="Times New Roman"/>
          <w:sz w:val="28"/>
          <w:szCs w:val="28"/>
        </w:rPr>
        <w:sym w:font="Symbol" w:char="F02D"/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 психологическая готовность (внутренняя настроенность на экзамены, ориентированность на целесообразные действия, использование возможн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стей личности для успешных действий в ситуации сдачи экзамена). Данная справка составлена на основании: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028F">
        <w:rPr>
          <w:rFonts w:ascii="Times New Roman" w:hAnsi="Times New Roman" w:cs="Times New Roman"/>
          <w:sz w:val="28"/>
          <w:szCs w:val="28"/>
        </w:rPr>
        <w:sym w:font="Symbol" w:char="F02D"/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 анализа таблиц первичной информац</w:t>
      </w:r>
      <w:bookmarkStart w:id="0" w:name="_GoBack"/>
      <w:bookmarkEnd w:id="0"/>
      <w:r w:rsidRPr="00825AF1">
        <w:rPr>
          <w:rFonts w:ascii="Times New Roman" w:hAnsi="Times New Roman" w:cs="Times New Roman"/>
          <w:sz w:val="28"/>
          <w:szCs w:val="28"/>
          <w:lang w:val="ru-RU"/>
        </w:rPr>
        <w:t>ии: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028F">
        <w:rPr>
          <w:rFonts w:ascii="Times New Roman" w:hAnsi="Times New Roman" w:cs="Times New Roman"/>
          <w:sz w:val="28"/>
          <w:szCs w:val="28"/>
        </w:rPr>
        <w:sym w:font="Symbol" w:char="F02D"/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 общих сведений </w:t>
      </w:r>
      <w:proofErr w:type="gramStart"/>
      <w:r w:rsidRPr="00825AF1">
        <w:rPr>
          <w:rFonts w:ascii="Times New Roman" w:hAnsi="Times New Roman" w:cs="Times New Roman"/>
          <w:sz w:val="28"/>
          <w:szCs w:val="28"/>
          <w:lang w:val="ru-RU"/>
        </w:rPr>
        <w:t>об</w:t>
      </w:r>
      <w:proofErr w:type="gramEnd"/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11 классов; 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028F">
        <w:rPr>
          <w:rFonts w:ascii="Times New Roman" w:hAnsi="Times New Roman" w:cs="Times New Roman"/>
          <w:sz w:val="28"/>
          <w:szCs w:val="28"/>
        </w:rPr>
        <w:sym w:font="Symbol" w:char="F02D"/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 протоколов экзаменов.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 В 2024-2025 учебном году в школе учителями-предметниками были разработаны планы по подготовке к ГИА, направленные на тщательную по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готовку к ЕГЭ. Информирование родителей обучающихся выпускных кла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сов и самих обучающихся осуществлялось через классных руководителей, посредством классных чатов, через родительские и ученические собрания, на которых они ознакомлены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ЕГЭ. 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>Кроме классных родительских собраний, были проведены общешкол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ные ученические и родительские собрания в 11 классах: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>- «Организация и проведение итогового сочинения (изложения) 12 и 15 ноября 2024 года,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>- «Организация и проведение ГИА в 2025 году» 20 и 21 января 2025 г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да.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Участникам ГИА и их родителям были вручены памятки по основным вопросам проведения ГИА (итоговое сочинение, особенности проведения ГИА и т.д.). 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>Члены педагогического коллектива были ознакомлены с нормативно-правовой базой, порядком проведения экзаменов в форме ЕГЭ, на инстру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тивно-методических совещаниях, педагогических советах, индивидуальных беседах. Данная информация зафиксирована в листах ознакомления в пол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чении соответствующего инструктажа. На оперативных совещаниях и зас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даниях ШМО рассмотрены основные изменения порядка проведения ГИА. </w:t>
      </w:r>
      <w:proofErr w:type="gramStart"/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Основными направлениями работы учителей-предметников по подготовке к 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lastRenderedPageBreak/>
        <w:t>государственной итоговой аттестации были изучение и анализ КИМов, пр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ведение индивидуальных и групповых консультаций по предмету, обучение и тренировка по заполнению бланков ответов ЕГЭ, работа с Интернет-ресурсами, информирование выпускников о последних изменениях и ос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бенностях ЕГЭ по предметам, использование для проведения консультаций литературы (с грифом ФИПИ) для подготовки к итоговой аттестации.</w:t>
      </w:r>
      <w:proofErr w:type="gramEnd"/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 Учит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ля проводили индивидуальные и групповые консультации по предмету. Ра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писание дополнительных занятий и консультаций было доведено до сведения родителей обучающихся в сентябре учебного года. Контрольно - аналитич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ская деятельность проводилась по следующим направлениям: </w:t>
      </w:r>
    </w:p>
    <w:p w:rsidR="00825AF1" w:rsidRPr="00825AF1" w:rsidRDefault="00825AF1" w:rsidP="00AE47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>- Контроль уровня качества обученности учащихся 11 классов, который ос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ществлялся посредством проведения и последующего анализа контрольных работ, контрольных срезов, тестовых заданий различного уровня, диагност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ческих работ, репетиционного тестирования. </w:t>
      </w:r>
    </w:p>
    <w:p w:rsidR="00825AF1" w:rsidRPr="00825AF1" w:rsidRDefault="00825AF1" w:rsidP="00AE47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>- Контроль качества преподавания предметов учебного плана путем посещ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ния уроков, проведения тематических проверок со стороны администрации гимназии. По итогам посещений уроков, всех проверок проводились собес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дования с учителями, были даны конкретные рекомендации по использов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нию эффективных методик и технологий преподавания в выпускных классах, способствующих повышению уровня качества знаний учащихся; </w:t>
      </w:r>
    </w:p>
    <w:p w:rsidR="00825AF1" w:rsidRPr="00825AF1" w:rsidRDefault="00825AF1" w:rsidP="00AE47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- Контроль выполнения программного материала по предметам школьного учебного плана. </w:t>
      </w:r>
    </w:p>
    <w:p w:rsidR="00825AF1" w:rsidRPr="00825AF1" w:rsidRDefault="00825AF1" w:rsidP="00AE47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- Контроль ведения классных журналов. </w:t>
      </w:r>
    </w:p>
    <w:p w:rsidR="00825AF1" w:rsidRPr="00825AF1" w:rsidRDefault="00825AF1" w:rsidP="00AE47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- Контроль успеваемости и посещаемости обучающихся 11 классов. 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>Предварительный контроль готовности к итоговой аттестации выпус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ников школы проводился в виде тренировочных и диагностических работ. 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>В декабре и мае по плану работы гимназии были проведены пробные ЕГЭ во всех 11-ых классах по обязательным предметам и предметам, в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бранным на ГИА.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>Результаты пробных работ свидетельствуют о наличии проблемных зон в подготовке обучающихся: отсутствие навыков самоконтроля, проявляющ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еся в том, что обучающиеся невнимательно читают условие задания и в р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зультате выполняют не то, что требовалось, не проверяют свой ответ, не оц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нивают его с точки зрения соответствия условию и здравому смыслу. Отсу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ствие самоконтроля мешает </w:t>
      </w:r>
      <w:proofErr w:type="gramStart"/>
      <w:r w:rsidRPr="00825AF1">
        <w:rPr>
          <w:rFonts w:ascii="Times New Roman" w:hAnsi="Times New Roman" w:cs="Times New Roman"/>
          <w:sz w:val="28"/>
          <w:szCs w:val="28"/>
          <w:lang w:val="ru-RU"/>
        </w:rPr>
        <w:t>обучающимся</w:t>
      </w:r>
      <w:proofErr w:type="gramEnd"/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 успешно справляться с заданиями, требующими выполнения последовательности шагов, проверки условий, в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бора оптимального варианта решения. Обучающиеся пропускают задания, которые нужно сделать и самим проверить, сравнив с образцом, то есть, нет навыка самоконтроля. 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>Результаты тренировочных ЕГЭ по профильным предметам предпол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гают, что все выпускники справятся с заданиями ЕГЭ, опасение вызывает так называемая «группа риска», что подтвердили итоги основного периода ЕГЭ.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Анализ результатов государственной итоговой аттестации 2024-2025 учебного года по основным образовательным программам среднего о</w:t>
      </w:r>
      <w:r w:rsidRPr="00825AF1">
        <w:rPr>
          <w:rFonts w:ascii="Times New Roman" w:hAnsi="Times New Roman" w:cs="Times New Roman"/>
          <w:b/>
          <w:sz w:val="28"/>
          <w:szCs w:val="28"/>
          <w:lang w:val="ru-RU"/>
        </w:rPr>
        <w:t>б</w:t>
      </w:r>
      <w:r w:rsidRPr="00825AF1">
        <w:rPr>
          <w:rFonts w:ascii="Times New Roman" w:hAnsi="Times New Roman" w:cs="Times New Roman"/>
          <w:b/>
          <w:sz w:val="28"/>
          <w:szCs w:val="28"/>
          <w:lang w:val="ru-RU"/>
        </w:rPr>
        <w:t>щего образования.</w:t>
      </w:r>
    </w:p>
    <w:p w:rsidR="00825AF1" w:rsidRPr="00825AF1" w:rsidRDefault="00825AF1" w:rsidP="00AE471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>К ГИА – 2025 года были допущены все 91 выпускник. Итоговое сочин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ние (изложение) написали все выпускники, получив, таким образом, допуск к ГИА.</w:t>
      </w:r>
    </w:p>
    <w:p w:rsidR="00825AF1" w:rsidRPr="00825AF1" w:rsidRDefault="00825AF1" w:rsidP="00AE471E">
      <w:pPr>
        <w:spacing w:before="0" w:beforeAutospacing="0" w:after="0" w:afterAutospacing="0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Общая статистика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A798A" w:rsidRDefault="00825AF1" w:rsidP="00AE471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>-  всего выпускников – 91,</w:t>
      </w:r>
    </w:p>
    <w:p w:rsidR="00825AF1" w:rsidRPr="00825AF1" w:rsidRDefault="000A798A" w:rsidP="00AE471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5AF1" w:rsidRPr="00825AF1">
        <w:rPr>
          <w:rFonts w:ascii="Times New Roman" w:hAnsi="Times New Roman" w:cs="Times New Roman"/>
          <w:sz w:val="28"/>
          <w:szCs w:val="28"/>
          <w:lang w:val="ru-RU"/>
        </w:rPr>
        <w:t>-  количество сдававших обязательный ЕГЭ по русскому языку – 89 человек, 2 ученика сдали экзамен по русскому языку в 10 классе; преодолели мин</w:t>
      </w:r>
      <w:r w:rsidR="00825AF1" w:rsidRPr="00825AF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825AF1" w:rsidRPr="00825AF1">
        <w:rPr>
          <w:rFonts w:ascii="Times New Roman" w:hAnsi="Times New Roman" w:cs="Times New Roman"/>
          <w:sz w:val="28"/>
          <w:szCs w:val="28"/>
          <w:lang w:val="ru-RU"/>
        </w:rPr>
        <w:t>мальный</w:t>
      </w:r>
      <w:r w:rsidR="00825AF1" w:rsidRPr="00C86FF1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66B86C82" wp14:editId="4C27AB11">
                <wp:simplePos x="0" y="0"/>
                <wp:positionH relativeFrom="margin">
                  <wp:align>right</wp:align>
                </wp:positionH>
                <wp:positionV relativeFrom="margin">
                  <wp:posOffset>9957435</wp:posOffset>
                </wp:positionV>
                <wp:extent cx="1080135" cy="180340"/>
                <wp:effectExtent l="0" t="0" r="5715" b="0"/>
                <wp:wrapSquare wrapText="bothSides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602" w:rsidRDefault="00514602" w:rsidP="00825AF1">
                            <w:pPr>
                              <w:pStyle w:val="13NormDOC-lst-form"/>
                            </w:pPr>
                            <w:r>
                              <w:t>С. 3 из 5</w:t>
                            </w:r>
                            <w:r>
                              <w:t>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3.85pt;margin-top:784.05pt;width:85.05pt;height:14.2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gUPKQIAAFAEAAAOAAAAZHJzL2Uyb0RvYy54bWysVNuO0zAQfUfiHyy/0yTdFrpR09XSpQhp&#10;uUi7fIDjOImF7TG226R8PWOnW6oFXhB5sDye8ZmZc8ZZ34xakYNwXoKpaDHLKRGGQyNNV9Gvj7tX&#10;K0p8YKZhCoyo6FF4erN5+WI92FLMoQfVCEcQxPhysBXtQ7BllnneC838DKww6GzBaRbQdF3WODYg&#10;ulbZPM9fZwO4xjrgwns8vZucdJPw21bw8LltvQhEVRRrC2l1aa3jmm3WrOwcs73kpzLYP1ShmTSY&#10;9Ax1xwIjeyd/g9KSO/DQhhkHnUHbSi5SD9hNkT/r5qFnVqRekBxvzzT5/wfLPx2+OCKbiqJQhmmU&#10;6FGMgbyFkSwiO4P1JQY9WAwLIx6jyqlTb++Bf/PEwLZnphO3zsHQC9ZgdUW8mV1cnXB8BKmHj9Bg&#10;GrYPkIDG1ulIHZJBEB1VOp6ViaXwmDJf5cXVkhKOvmKVXy2SdBkrn25b58N7AZrETUUdKp/Q2eHe&#10;h1gNK59CYjIPSjY7qVQyXFdvlSMHhlOyS19q4FmYMmSo6PVyvpwI+CtEnr4/QWgZcNyV1Mj3OYiV&#10;kbZ3pknDGJhU0x5LVubEY6RuIjGM9XjSpYbmiIw6mMYanyFuenA/KBlwpCvqv++ZE5SoDwZVuS4W&#10;SBsJyVgs38zRcJee+tLDDEeoigZKpu02TO9mb53sesw0zYGBW1SylYnkKPlU1aluHNvE/emJxXdx&#10;aaeoXz+CzU8AAAD//wMAUEsDBBQABgAIAAAAIQBRHH9G3wAAAAoBAAAPAAAAZHJzL2Rvd25yZXYu&#10;eG1sTI9BT8MwDIXvSPyHyEhcEEsHrOtK0wkhgeAG2wTXrPHaisQpTdaVf497gpv9nvX8vWI9OisG&#10;7EPrScF8loBAqrxpqVaw2z5dZyBC1GS09YQKfjDAujw/K3Ru/InecdjEWnAIhVwraGLscilD1aDT&#10;YeY7JPYOvnc68trX0vT6xOHOypskSaXTLfGHRnf42GD1tTk6Bdndy/AZXm/fPqr0YFfxajk8f/dK&#10;XV6MD/cgIo7x7xgmfEaHkpn2/kgmCKuAi0RWF2k2BzH5y4SH/SSt0gXIspD/K5S/AAAA//8DAFBL&#10;AQItABQABgAIAAAAIQC2gziS/gAAAOEBAAATAAAAAAAAAAAAAAAAAAAAAABbQ29udGVudF9UeXBl&#10;c10ueG1sUEsBAi0AFAAGAAgAAAAhADj9If/WAAAAlAEAAAsAAAAAAAAAAAAAAAAALwEAAF9yZWxz&#10;Ly5yZWxzUEsBAi0AFAAGAAgAAAAhAIIyBQ8pAgAAUAQAAA4AAAAAAAAAAAAAAAAALgIAAGRycy9l&#10;Mm9Eb2MueG1sUEsBAi0AFAAGAAgAAAAhAFEcf0bfAAAACgEAAA8AAAAAAAAAAAAAAAAAgwQAAGRy&#10;cy9kb3ducmV2LnhtbFBLBQYAAAAABAAEAPMAAACPBQAAAAA=&#10;" o:allowincell="f">
                <v:textbox>
                  <w:txbxContent>
                    <w:p w:rsidR="00514602" w:rsidRDefault="00514602" w:rsidP="00825AF1">
                      <w:pPr>
                        <w:pStyle w:val="13NormDOC-lst-form"/>
                      </w:pPr>
                      <w:r>
                        <w:t>С. 3 из 5</w:t>
                      </w:r>
                      <w:r>
                        <w:t> 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25AF1"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 порог все обучающиеся.</w:t>
      </w:r>
    </w:p>
    <w:p w:rsidR="00825AF1" w:rsidRPr="00C86FF1" w:rsidRDefault="00825AF1" w:rsidP="00AE471E">
      <w:pPr>
        <w:pStyle w:val="13NormDOC-txt"/>
        <w:spacing w:before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6FF1">
        <w:rPr>
          <w:rFonts w:ascii="Times New Roman" w:hAnsi="Times New Roman" w:cs="Times New Roman"/>
          <w:sz w:val="28"/>
          <w:szCs w:val="28"/>
        </w:rPr>
        <w:t>- количество сдававших обя</w:t>
      </w:r>
      <w:r>
        <w:rPr>
          <w:rFonts w:ascii="Times New Roman" w:hAnsi="Times New Roman" w:cs="Times New Roman"/>
          <w:sz w:val="28"/>
          <w:szCs w:val="28"/>
        </w:rPr>
        <w:t>зательный ЕГЭ по математике – 91</w:t>
      </w:r>
      <w:r w:rsidRPr="00C86F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выпускник</w:t>
      </w:r>
      <w:r w:rsidRPr="00C86FF1">
        <w:rPr>
          <w:rFonts w:ascii="Times New Roman" w:hAnsi="Times New Roman" w:cs="Times New Roman"/>
          <w:sz w:val="28"/>
          <w:szCs w:val="28"/>
        </w:rPr>
        <w:t xml:space="preserve"> (100%); преодолели минимальный порог не все обучающиеся, </w:t>
      </w:r>
      <w:r>
        <w:rPr>
          <w:rFonts w:ascii="Times New Roman" w:hAnsi="Times New Roman" w:cs="Times New Roman"/>
          <w:sz w:val="28"/>
          <w:szCs w:val="28"/>
        </w:rPr>
        <w:t>2 ученика (Малярова М., 11 «а» и Молозаев А., 11 «м»)</w:t>
      </w:r>
      <w:r w:rsidRPr="00C86FF1">
        <w:rPr>
          <w:rFonts w:ascii="Times New Roman" w:hAnsi="Times New Roman" w:cs="Times New Roman"/>
          <w:sz w:val="28"/>
          <w:szCs w:val="28"/>
        </w:rPr>
        <w:t xml:space="preserve"> не сдали экзамен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оп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базовой математике </w:t>
      </w:r>
      <w:r w:rsidRPr="00C86FF1">
        <w:rPr>
          <w:rFonts w:ascii="Times New Roman" w:hAnsi="Times New Roman" w:cs="Times New Roman"/>
          <w:sz w:val="28"/>
          <w:szCs w:val="28"/>
        </w:rPr>
        <w:t xml:space="preserve">в основной период, но в резервный период </w:t>
      </w:r>
      <w:r>
        <w:rPr>
          <w:rFonts w:ascii="Times New Roman" w:hAnsi="Times New Roman" w:cs="Times New Roman"/>
          <w:sz w:val="28"/>
          <w:szCs w:val="28"/>
        </w:rPr>
        <w:t>сдали удовлетвор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тельно. </w:t>
      </w:r>
    </w:p>
    <w:p w:rsidR="00825AF1" w:rsidRPr="00C86FF1" w:rsidRDefault="00825AF1" w:rsidP="00AE471E">
      <w:pPr>
        <w:pStyle w:val="13NormDOC-txt"/>
        <w:spacing w:before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86FF1">
        <w:rPr>
          <w:rFonts w:ascii="Times New Roman" w:hAnsi="Times New Roman" w:cs="Times New Roman"/>
          <w:sz w:val="28"/>
          <w:szCs w:val="28"/>
        </w:rPr>
        <w:t>Нижеприведенная таблица дает представление о количественном с</w:t>
      </w:r>
      <w:r w:rsidRPr="00C86FF1">
        <w:rPr>
          <w:rFonts w:ascii="Times New Roman" w:hAnsi="Times New Roman" w:cs="Times New Roman"/>
          <w:sz w:val="28"/>
          <w:szCs w:val="28"/>
        </w:rPr>
        <w:t>о</w:t>
      </w:r>
      <w:r w:rsidRPr="00C86FF1">
        <w:rPr>
          <w:rFonts w:ascii="Times New Roman" w:hAnsi="Times New Roman" w:cs="Times New Roman"/>
          <w:sz w:val="28"/>
          <w:szCs w:val="28"/>
        </w:rPr>
        <w:t>ставе выбора предметов на государственную итого</w:t>
      </w:r>
      <w:r>
        <w:rPr>
          <w:rFonts w:ascii="Times New Roman" w:hAnsi="Times New Roman" w:cs="Times New Roman"/>
          <w:sz w:val="28"/>
          <w:szCs w:val="28"/>
        </w:rPr>
        <w:t>вую аттестацию выпус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никами 2025</w:t>
      </w:r>
      <w:r w:rsidRPr="00C86FF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25AF1" w:rsidRPr="00A61937" w:rsidRDefault="00825AF1" w:rsidP="00825AF1">
      <w:pPr>
        <w:pStyle w:val="13NormDOC-txt"/>
        <w:spacing w:before="0" w:line="240" w:lineRule="auto"/>
        <w:ind w:left="0"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61937">
        <w:rPr>
          <w:rFonts w:ascii="Times New Roman" w:hAnsi="Times New Roman" w:cs="Times New Roman"/>
          <w:i/>
          <w:sz w:val="24"/>
          <w:szCs w:val="24"/>
        </w:rPr>
        <w:t>Таблица 7. Выборность предметов на ЕГЭ 202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 w:rsidRPr="00A61937">
        <w:rPr>
          <w:rFonts w:ascii="Times New Roman" w:hAnsi="Times New Roman" w:cs="Times New Roman"/>
          <w:i/>
          <w:sz w:val="24"/>
          <w:szCs w:val="24"/>
        </w:rPr>
        <w:t xml:space="preserve"> года</w:t>
      </w:r>
    </w:p>
    <w:tbl>
      <w:tblPr>
        <w:tblW w:w="8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5"/>
        <w:gridCol w:w="2783"/>
        <w:gridCol w:w="2619"/>
      </w:tblGrid>
      <w:tr w:rsidR="00825AF1" w:rsidRPr="00A61937" w:rsidTr="00825AF1">
        <w:trPr>
          <w:trHeight w:val="315"/>
          <w:jc w:val="center"/>
        </w:trPr>
        <w:tc>
          <w:tcPr>
            <w:tcW w:w="2635" w:type="dxa"/>
            <w:shd w:val="clear" w:color="auto" w:fill="auto"/>
            <w:noWrap/>
            <w:vAlign w:val="bottom"/>
            <w:hideMark/>
          </w:tcPr>
          <w:p w:rsidR="00825AF1" w:rsidRPr="00A61937" w:rsidRDefault="00825AF1" w:rsidP="0082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предметы 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825AF1" w:rsidRPr="00A61937" w:rsidRDefault="00825AF1" w:rsidP="0082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 ЕГЭ</w:t>
            </w:r>
          </w:p>
        </w:tc>
        <w:tc>
          <w:tcPr>
            <w:tcW w:w="2619" w:type="dxa"/>
          </w:tcPr>
          <w:p w:rsidR="00825AF1" w:rsidRPr="00A61937" w:rsidRDefault="00825AF1" w:rsidP="0082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 ЕГЭ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%</w:t>
            </w:r>
          </w:p>
        </w:tc>
      </w:tr>
      <w:tr w:rsidR="00825AF1" w:rsidRPr="00A61937" w:rsidTr="00825A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825AF1" w:rsidRPr="00A61937" w:rsidRDefault="00825AF1" w:rsidP="0082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619" w:type="dxa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825AF1" w:rsidRPr="00A61937" w:rsidTr="00825A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825AF1" w:rsidRPr="00A61937" w:rsidRDefault="00825AF1" w:rsidP="0082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(П)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19" w:type="dxa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49%</w:t>
            </w:r>
          </w:p>
        </w:tc>
      </w:tr>
      <w:tr w:rsidR="00825AF1" w:rsidRPr="00A61937" w:rsidTr="00825A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825AF1" w:rsidRPr="00A61937" w:rsidRDefault="00825AF1" w:rsidP="0082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(Б)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619" w:type="dxa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51%</w:t>
            </w:r>
          </w:p>
        </w:tc>
      </w:tr>
      <w:tr w:rsidR="00825AF1" w:rsidRPr="00A61937" w:rsidTr="00825A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825AF1" w:rsidRPr="00A61937" w:rsidRDefault="00825AF1" w:rsidP="0082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9" w:type="dxa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3%</w:t>
            </w:r>
          </w:p>
        </w:tc>
      </w:tr>
      <w:tr w:rsidR="00825AF1" w:rsidRPr="00A61937" w:rsidTr="00825A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825AF1" w:rsidRPr="00A61937" w:rsidRDefault="00825AF1" w:rsidP="0082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19" w:type="dxa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43%</w:t>
            </w:r>
          </w:p>
        </w:tc>
      </w:tr>
      <w:tr w:rsidR="00825AF1" w:rsidRPr="00A61937" w:rsidTr="00825A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825AF1" w:rsidRPr="00A61937" w:rsidRDefault="00825AF1" w:rsidP="0082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19" w:type="dxa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19%</w:t>
            </w:r>
          </w:p>
        </w:tc>
      </w:tr>
      <w:tr w:rsidR="00825AF1" w:rsidRPr="00A61937" w:rsidTr="00825A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825AF1" w:rsidRPr="00A61937" w:rsidRDefault="00825AF1" w:rsidP="0082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19" w:type="dxa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22%</w:t>
            </w:r>
          </w:p>
        </w:tc>
      </w:tr>
      <w:tr w:rsidR="00825AF1" w:rsidRPr="00A61937" w:rsidTr="00825A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825AF1" w:rsidRPr="00A61937" w:rsidRDefault="00825AF1" w:rsidP="0082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19" w:type="dxa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22%</w:t>
            </w:r>
          </w:p>
        </w:tc>
      </w:tr>
      <w:tr w:rsidR="00825AF1" w:rsidRPr="00A61937" w:rsidTr="00825A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825AF1" w:rsidRPr="00A61937" w:rsidRDefault="00825AF1" w:rsidP="0082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19" w:type="dxa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21%</w:t>
            </w:r>
          </w:p>
        </w:tc>
      </w:tr>
      <w:tr w:rsidR="00825AF1" w:rsidRPr="00A61937" w:rsidTr="00825A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825AF1" w:rsidRPr="00A61937" w:rsidRDefault="00825AF1" w:rsidP="0082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19" w:type="dxa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25%</w:t>
            </w:r>
          </w:p>
        </w:tc>
      </w:tr>
      <w:tr w:rsidR="00825AF1" w:rsidRPr="00A61937" w:rsidTr="00825A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825AF1" w:rsidRPr="00A61937" w:rsidRDefault="00825AF1" w:rsidP="0082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19" w:type="dxa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23%</w:t>
            </w:r>
          </w:p>
        </w:tc>
      </w:tr>
      <w:tr w:rsidR="00825AF1" w:rsidRPr="00A61937" w:rsidTr="00825AF1">
        <w:trPr>
          <w:trHeight w:val="330"/>
          <w:jc w:val="center"/>
        </w:trPr>
        <w:tc>
          <w:tcPr>
            <w:tcW w:w="2635" w:type="dxa"/>
            <w:shd w:val="clear" w:color="auto" w:fill="auto"/>
            <w:vAlign w:val="center"/>
            <w:hideMark/>
          </w:tcPr>
          <w:p w:rsidR="00825AF1" w:rsidRPr="00A61937" w:rsidRDefault="00825AF1" w:rsidP="0082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9" w:type="dxa"/>
          </w:tcPr>
          <w:p w:rsidR="00825AF1" w:rsidRPr="00A61937" w:rsidRDefault="00825AF1" w:rsidP="00825A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1%</w:t>
            </w:r>
          </w:p>
        </w:tc>
      </w:tr>
    </w:tbl>
    <w:p w:rsidR="00825AF1" w:rsidRPr="0033026B" w:rsidRDefault="000A798A" w:rsidP="007C4A32">
      <w:pPr>
        <w:pStyle w:val="13NormDOC-txt"/>
        <w:spacing w:before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</w:t>
      </w:r>
      <w:r w:rsidR="00825AF1">
        <w:rPr>
          <w:rFonts w:ascii="Times New Roman" w:hAnsi="Times New Roman" w:cs="Times New Roman"/>
          <w:sz w:val="28"/>
          <w:szCs w:val="28"/>
        </w:rPr>
        <w:t>Таким образом, данные таблицы и диаграммы подтверждаю</w:t>
      </w:r>
      <w:r w:rsidR="00825AF1" w:rsidRPr="0033026B">
        <w:rPr>
          <w:rFonts w:ascii="Times New Roman" w:hAnsi="Times New Roman" w:cs="Times New Roman"/>
          <w:sz w:val="28"/>
          <w:szCs w:val="28"/>
        </w:rPr>
        <w:t>т вывод о том, что выпускники не все выбирают предметы своего профиля. В гуман</w:t>
      </w:r>
      <w:r w:rsidR="00825AF1" w:rsidRPr="0033026B">
        <w:rPr>
          <w:rFonts w:ascii="Times New Roman" w:hAnsi="Times New Roman" w:cs="Times New Roman"/>
          <w:sz w:val="28"/>
          <w:szCs w:val="28"/>
        </w:rPr>
        <w:t>и</w:t>
      </w:r>
      <w:r w:rsidR="00825AF1" w:rsidRPr="0033026B">
        <w:rPr>
          <w:rFonts w:ascii="Times New Roman" w:hAnsi="Times New Roman" w:cs="Times New Roman"/>
          <w:sz w:val="28"/>
          <w:szCs w:val="28"/>
        </w:rPr>
        <w:t>тарном 11 «а» классе профильными являются литература и английский язык, но выбрали данные пред</w:t>
      </w:r>
      <w:r w:rsidR="00825AF1">
        <w:rPr>
          <w:rFonts w:ascii="Times New Roman" w:hAnsi="Times New Roman" w:cs="Times New Roman"/>
          <w:sz w:val="28"/>
          <w:szCs w:val="28"/>
        </w:rPr>
        <w:t>меты соответственно всего лишь 3</w:t>
      </w:r>
      <w:r w:rsidR="00825AF1" w:rsidRPr="0033026B">
        <w:rPr>
          <w:rFonts w:ascii="Times New Roman" w:hAnsi="Times New Roman" w:cs="Times New Roman"/>
          <w:sz w:val="28"/>
          <w:szCs w:val="28"/>
        </w:rPr>
        <w:t xml:space="preserve"> и </w:t>
      </w:r>
      <w:r w:rsidR="00825AF1">
        <w:rPr>
          <w:rFonts w:ascii="Times New Roman" w:hAnsi="Times New Roman" w:cs="Times New Roman"/>
          <w:sz w:val="28"/>
          <w:szCs w:val="28"/>
        </w:rPr>
        <w:t>1</w:t>
      </w:r>
      <w:r w:rsidR="00825AF1" w:rsidRPr="0033026B">
        <w:rPr>
          <w:rFonts w:ascii="Times New Roman" w:hAnsi="Times New Roman" w:cs="Times New Roman"/>
          <w:sz w:val="28"/>
          <w:szCs w:val="28"/>
        </w:rPr>
        <w:t>7 чел</w:t>
      </w:r>
      <w:r w:rsidR="00825AF1" w:rsidRPr="0033026B">
        <w:rPr>
          <w:rFonts w:ascii="Times New Roman" w:hAnsi="Times New Roman" w:cs="Times New Roman"/>
          <w:sz w:val="28"/>
          <w:szCs w:val="28"/>
        </w:rPr>
        <w:t>о</w:t>
      </w:r>
      <w:r w:rsidR="00825AF1" w:rsidRPr="0033026B">
        <w:rPr>
          <w:rFonts w:ascii="Times New Roman" w:hAnsi="Times New Roman" w:cs="Times New Roman"/>
          <w:sz w:val="28"/>
          <w:szCs w:val="28"/>
        </w:rPr>
        <w:t xml:space="preserve">век </w:t>
      </w:r>
      <w:r w:rsidR="00825AF1">
        <w:rPr>
          <w:rFonts w:ascii="Times New Roman" w:hAnsi="Times New Roman" w:cs="Times New Roman"/>
          <w:sz w:val="28"/>
          <w:szCs w:val="28"/>
        </w:rPr>
        <w:t>из 29, причем фактически сдавали данные предметы 2 и 16 человек с</w:t>
      </w:r>
      <w:r w:rsidR="00825AF1">
        <w:rPr>
          <w:rFonts w:ascii="Times New Roman" w:hAnsi="Times New Roman" w:cs="Times New Roman"/>
          <w:sz w:val="28"/>
          <w:szCs w:val="28"/>
        </w:rPr>
        <w:t>о</w:t>
      </w:r>
      <w:r w:rsidR="00825AF1">
        <w:rPr>
          <w:rFonts w:ascii="Times New Roman" w:hAnsi="Times New Roman" w:cs="Times New Roman"/>
          <w:sz w:val="28"/>
          <w:szCs w:val="28"/>
        </w:rPr>
        <w:t>ответственно</w:t>
      </w:r>
      <w:r w:rsidR="00825AF1" w:rsidRPr="0033026B">
        <w:rPr>
          <w:rFonts w:ascii="Times New Roman" w:hAnsi="Times New Roman" w:cs="Times New Roman"/>
          <w:sz w:val="28"/>
          <w:szCs w:val="28"/>
        </w:rPr>
        <w:t>.</w:t>
      </w:r>
    </w:p>
    <w:p w:rsidR="00825AF1" w:rsidRPr="0033026B" w:rsidRDefault="00825AF1" w:rsidP="00825AF1">
      <w:pPr>
        <w:pStyle w:val="13NormDOC-txt"/>
        <w:spacing w:before="0" w:line="240" w:lineRule="auto"/>
        <w:ind w:left="0" w:right="284" w:firstLine="567"/>
        <w:rPr>
          <w:rFonts w:ascii="Times New Roman" w:hAnsi="Times New Roman" w:cs="Times New Roman"/>
          <w:sz w:val="28"/>
          <w:szCs w:val="28"/>
        </w:rPr>
      </w:pPr>
      <w:r w:rsidRPr="0033026B">
        <w:rPr>
          <w:rFonts w:ascii="Times New Roman" w:hAnsi="Times New Roman" w:cs="Times New Roman"/>
          <w:sz w:val="28"/>
          <w:szCs w:val="28"/>
        </w:rPr>
        <w:t xml:space="preserve">В 11 «б» профильную математику выбрали </w:t>
      </w:r>
      <w:r>
        <w:rPr>
          <w:rFonts w:ascii="Times New Roman" w:hAnsi="Times New Roman" w:cs="Times New Roman"/>
          <w:sz w:val="28"/>
          <w:szCs w:val="28"/>
        </w:rPr>
        <w:t>19 человек из 20 (95%), ф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зику выбрали 16 учеников (80%), информатику – 14 человек (70%), </w:t>
      </w:r>
      <w:r w:rsidRPr="0033026B">
        <w:rPr>
          <w:rFonts w:ascii="Times New Roman" w:hAnsi="Times New Roman" w:cs="Times New Roman"/>
          <w:sz w:val="28"/>
          <w:szCs w:val="28"/>
        </w:rPr>
        <w:t>что я</w:t>
      </w:r>
      <w:r w:rsidRPr="0033026B">
        <w:rPr>
          <w:rFonts w:ascii="Times New Roman" w:hAnsi="Times New Roman" w:cs="Times New Roman"/>
          <w:sz w:val="28"/>
          <w:szCs w:val="28"/>
        </w:rPr>
        <w:t>в</w:t>
      </w:r>
      <w:r w:rsidRPr="0033026B">
        <w:rPr>
          <w:rFonts w:ascii="Times New Roman" w:hAnsi="Times New Roman" w:cs="Times New Roman"/>
          <w:sz w:val="28"/>
          <w:szCs w:val="28"/>
        </w:rPr>
        <w:t>ляется одним из лучших результатов по правильности выбора профиля.</w:t>
      </w:r>
    </w:p>
    <w:p w:rsidR="00825AF1" w:rsidRPr="0033026B" w:rsidRDefault="00825AF1" w:rsidP="00825AF1">
      <w:pPr>
        <w:pStyle w:val="13NormDOC-txt"/>
        <w:spacing w:before="0" w:line="240" w:lineRule="auto"/>
        <w:ind w:left="0" w:right="284" w:firstLine="567"/>
        <w:rPr>
          <w:rFonts w:ascii="Times New Roman" w:hAnsi="Times New Roman" w:cs="Times New Roman"/>
          <w:sz w:val="28"/>
          <w:szCs w:val="28"/>
        </w:rPr>
      </w:pPr>
      <w:r w:rsidRPr="0033026B">
        <w:rPr>
          <w:rFonts w:ascii="Times New Roman" w:hAnsi="Times New Roman" w:cs="Times New Roman"/>
          <w:sz w:val="28"/>
          <w:szCs w:val="28"/>
        </w:rPr>
        <w:lastRenderedPageBreak/>
        <w:t xml:space="preserve">В 11 «д» классе </w:t>
      </w:r>
      <w:r>
        <w:rPr>
          <w:rFonts w:ascii="Times New Roman" w:hAnsi="Times New Roman" w:cs="Times New Roman"/>
          <w:sz w:val="28"/>
          <w:szCs w:val="28"/>
        </w:rPr>
        <w:t>профильную математику выбрали 16 учеников из 20, то есть 80</w:t>
      </w:r>
      <w:r w:rsidRPr="0033026B">
        <w:rPr>
          <w:rFonts w:ascii="Times New Roman" w:hAnsi="Times New Roman" w:cs="Times New Roman"/>
          <w:sz w:val="28"/>
          <w:szCs w:val="28"/>
        </w:rPr>
        <w:t>% выпускников данного пр</w:t>
      </w:r>
      <w:r>
        <w:rPr>
          <w:rFonts w:ascii="Times New Roman" w:hAnsi="Times New Roman" w:cs="Times New Roman"/>
          <w:sz w:val="28"/>
          <w:szCs w:val="28"/>
        </w:rPr>
        <w:t>офиля. Обществознание выбрали 14 выпускников, что составляет 70</w:t>
      </w:r>
      <w:r w:rsidRPr="0033026B">
        <w:rPr>
          <w:rFonts w:ascii="Times New Roman" w:hAnsi="Times New Roman" w:cs="Times New Roman"/>
          <w:sz w:val="28"/>
          <w:szCs w:val="28"/>
        </w:rPr>
        <w:t>% от общего числа обучающихся данного профиля.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page" w:horzAnchor="margin" w:tblpXSpec="center" w:tblpY="216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709"/>
        <w:gridCol w:w="851"/>
        <w:gridCol w:w="708"/>
        <w:gridCol w:w="567"/>
        <w:gridCol w:w="567"/>
        <w:gridCol w:w="851"/>
        <w:gridCol w:w="708"/>
        <w:gridCol w:w="709"/>
        <w:gridCol w:w="567"/>
        <w:gridCol w:w="851"/>
        <w:gridCol w:w="708"/>
        <w:gridCol w:w="709"/>
      </w:tblGrid>
      <w:tr w:rsidR="000A798A" w:rsidRPr="0030682F" w:rsidTr="007C4A32">
        <w:trPr>
          <w:trHeight w:val="1413"/>
        </w:trPr>
        <w:tc>
          <w:tcPr>
            <w:tcW w:w="846" w:type="dxa"/>
            <w:shd w:val="clear" w:color="auto" w:fill="auto"/>
            <w:vAlign w:val="center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учащихся всего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(П</w:t>
            </w: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английский язык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</w:tr>
      <w:tr w:rsidR="000A798A" w:rsidRPr="0030682F" w:rsidTr="007C4A32">
        <w:trPr>
          <w:trHeight w:val="37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A798A" w:rsidRPr="0030682F" w:rsidTr="007C4A32">
        <w:trPr>
          <w:trHeight w:val="37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Б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798A" w:rsidRPr="0030682F" w:rsidTr="007C4A32">
        <w:trPr>
          <w:trHeight w:val="37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Д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A798A" w:rsidRPr="0030682F" w:rsidTr="007C4A32">
        <w:trPr>
          <w:trHeight w:val="37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М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798A" w:rsidRPr="0030682F" w:rsidTr="007C4A32">
        <w:trPr>
          <w:trHeight w:val="375"/>
        </w:trPr>
        <w:tc>
          <w:tcPr>
            <w:tcW w:w="846" w:type="dxa"/>
            <w:shd w:val="clear" w:color="auto" w:fill="auto"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A798A" w:rsidRPr="0030682F" w:rsidRDefault="000A798A" w:rsidP="007C4A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825AF1" w:rsidRPr="0033026B" w:rsidRDefault="00825AF1" w:rsidP="00825AF1">
      <w:pPr>
        <w:pStyle w:val="13NormDOC-txt"/>
        <w:spacing w:before="0" w:line="240" w:lineRule="auto"/>
        <w:ind w:left="0" w:right="284" w:firstLine="567"/>
        <w:rPr>
          <w:rFonts w:ascii="Times New Roman" w:hAnsi="Times New Roman" w:cs="Times New Roman"/>
          <w:sz w:val="28"/>
          <w:szCs w:val="28"/>
        </w:rPr>
      </w:pPr>
      <w:r w:rsidRPr="0033026B">
        <w:rPr>
          <w:rFonts w:ascii="Times New Roman" w:hAnsi="Times New Roman" w:cs="Times New Roman"/>
          <w:sz w:val="28"/>
          <w:szCs w:val="28"/>
        </w:rPr>
        <w:t>В 11 «м» кл</w:t>
      </w:r>
      <w:r>
        <w:rPr>
          <w:rFonts w:ascii="Times New Roman" w:hAnsi="Times New Roman" w:cs="Times New Roman"/>
          <w:sz w:val="28"/>
          <w:szCs w:val="28"/>
        </w:rPr>
        <w:t>ассе профильную химию выбрали 19</w:t>
      </w:r>
      <w:r w:rsidRPr="0033026B">
        <w:rPr>
          <w:rFonts w:ascii="Times New Roman" w:hAnsi="Times New Roman" w:cs="Times New Roman"/>
          <w:sz w:val="28"/>
          <w:szCs w:val="28"/>
        </w:rPr>
        <w:t xml:space="preserve"> обуч</w:t>
      </w:r>
      <w:r>
        <w:rPr>
          <w:rFonts w:ascii="Times New Roman" w:hAnsi="Times New Roman" w:cs="Times New Roman"/>
          <w:sz w:val="28"/>
          <w:szCs w:val="28"/>
        </w:rPr>
        <w:t>ающихся из 22, что составляет 86%, биологию – также 19 (86%)</w:t>
      </w:r>
      <w:r w:rsidRPr="0033026B">
        <w:rPr>
          <w:rFonts w:ascii="Times New Roman" w:hAnsi="Times New Roman" w:cs="Times New Roman"/>
          <w:sz w:val="28"/>
          <w:szCs w:val="28"/>
        </w:rPr>
        <w:t xml:space="preserve">%, </w:t>
      </w:r>
      <w:r>
        <w:rPr>
          <w:rFonts w:ascii="Times New Roman" w:hAnsi="Times New Roman" w:cs="Times New Roman"/>
          <w:sz w:val="28"/>
          <w:szCs w:val="28"/>
        </w:rPr>
        <w:t>что также является пок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зателем осознанного выбора профиля.</w:t>
      </w:r>
    </w:p>
    <w:p w:rsidR="00825AF1" w:rsidRDefault="00825AF1" w:rsidP="00AE471E">
      <w:pPr>
        <w:pStyle w:val="13NormDOC-txt"/>
        <w:spacing w:before="0" w:line="240" w:lineRule="auto"/>
        <w:ind w:left="0" w:right="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Вместе с тем, разбросанность предметов в таблице выбора говорит о том, что классным руководителям, уже начиная с 7 класса, стоит включить в планы своей работы мероприятия по профориентации. Необходимо знак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мить детей с методами осознанного выбора будущей профессии, проводить совместную работу с психологом гимназии, разъяснительную работу с 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дителями по правильности выбора профиля.</w:t>
      </w:r>
    </w:p>
    <w:p w:rsidR="00825AF1" w:rsidRPr="00825AF1" w:rsidRDefault="00825AF1" w:rsidP="00AE471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Сводная таблица по предметам ЕГЭ </w:t>
      </w:r>
    </w:p>
    <w:p w:rsidR="00825AF1" w:rsidRPr="00825AF1" w:rsidRDefault="00825AF1" w:rsidP="00AE471E">
      <w:pPr>
        <w:spacing w:before="0" w:beforeAutospacing="0" w:after="0" w:afterAutospacing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25AF1">
        <w:rPr>
          <w:rFonts w:ascii="Times New Roman" w:hAnsi="Times New Roman" w:cs="Times New Roman"/>
          <w:i/>
          <w:sz w:val="24"/>
          <w:szCs w:val="24"/>
          <w:lang w:val="ru-RU"/>
        </w:rPr>
        <w:t>Таблица 8. Результаты ЕГЭ 2025 года в основной период.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1927"/>
        <w:gridCol w:w="709"/>
        <w:gridCol w:w="993"/>
        <w:gridCol w:w="958"/>
        <w:gridCol w:w="949"/>
        <w:gridCol w:w="1211"/>
        <w:gridCol w:w="992"/>
        <w:gridCol w:w="992"/>
        <w:gridCol w:w="851"/>
      </w:tblGrid>
      <w:tr w:rsidR="00825AF1" w:rsidRPr="00AE471E" w:rsidTr="000A798A">
        <w:tc>
          <w:tcPr>
            <w:tcW w:w="483" w:type="dxa"/>
            <w:hideMark/>
          </w:tcPr>
          <w:p w:rsidR="00825AF1" w:rsidRPr="00AE471E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5AF1" w:rsidRPr="00AE471E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27" w:type="dxa"/>
            <w:hideMark/>
          </w:tcPr>
          <w:p w:rsidR="00825AF1" w:rsidRPr="00AE471E" w:rsidRDefault="00825AF1" w:rsidP="00825A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09" w:type="dxa"/>
          </w:tcPr>
          <w:p w:rsidR="00825AF1" w:rsidRPr="00AE471E" w:rsidRDefault="00825AF1" w:rsidP="00825AF1">
            <w:pPr>
              <w:spacing w:after="0"/>
              <w:rPr>
                <w:rFonts w:ascii="Times New Roman" w:hAnsi="Times New Roman" w:cs="Times New Roman"/>
              </w:rPr>
            </w:pPr>
            <w:r w:rsidRPr="00AE471E">
              <w:rPr>
                <w:rFonts w:ascii="Times New Roman" w:hAnsi="Times New Roman" w:cs="Times New Roman"/>
              </w:rPr>
              <w:t>Кол-во</w:t>
            </w:r>
          </w:p>
          <w:p w:rsidR="00825AF1" w:rsidRPr="00AE471E" w:rsidRDefault="00825AF1" w:rsidP="00825AF1">
            <w:pPr>
              <w:spacing w:after="0"/>
              <w:rPr>
                <w:rFonts w:ascii="Times New Roman" w:hAnsi="Times New Roman" w:cs="Times New Roman"/>
              </w:rPr>
            </w:pPr>
            <w:r w:rsidRPr="00AE471E">
              <w:rPr>
                <w:rFonts w:ascii="Times New Roman" w:hAnsi="Times New Roman" w:cs="Times New Roman"/>
              </w:rPr>
              <w:t>участников</w:t>
            </w:r>
          </w:p>
        </w:tc>
        <w:tc>
          <w:tcPr>
            <w:tcW w:w="993" w:type="dxa"/>
          </w:tcPr>
          <w:p w:rsidR="00825AF1" w:rsidRPr="00AE471E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471E">
              <w:rPr>
                <w:rFonts w:ascii="Times New Roman" w:hAnsi="Times New Roman" w:cs="Times New Roman"/>
                <w:lang w:val="ru-RU"/>
              </w:rPr>
              <w:t>Кол-во в</w:t>
            </w:r>
            <w:r w:rsidRPr="00AE471E">
              <w:rPr>
                <w:rFonts w:ascii="Times New Roman" w:hAnsi="Times New Roman" w:cs="Times New Roman"/>
                <w:lang w:val="ru-RU"/>
              </w:rPr>
              <w:t>ы</w:t>
            </w:r>
            <w:r w:rsidRPr="00AE471E">
              <w:rPr>
                <w:rFonts w:ascii="Times New Roman" w:hAnsi="Times New Roman" w:cs="Times New Roman"/>
                <w:lang w:val="ru-RU"/>
              </w:rPr>
              <w:t>пускн</w:t>
            </w:r>
            <w:r w:rsidRPr="00AE471E">
              <w:rPr>
                <w:rFonts w:ascii="Times New Roman" w:hAnsi="Times New Roman" w:cs="Times New Roman"/>
                <w:lang w:val="ru-RU"/>
              </w:rPr>
              <w:t>и</w:t>
            </w:r>
            <w:r w:rsidRPr="00AE471E">
              <w:rPr>
                <w:rFonts w:ascii="Times New Roman" w:hAnsi="Times New Roman" w:cs="Times New Roman"/>
                <w:lang w:val="ru-RU"/>
              </w:rPr>
              <w:t>ков, набравших  от 70 до 80 б («4»)</w:t>
            </w:r>
          </w:p>
        </w:tc>
        <w:tc>
          <w:tcPr>
            <w:tcW w:w="958" w:type="dxa"/>
          </w:tcPr>
          <w:p w:rsidR="00825AF1" w:rsidRPr="00AE471E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471E">
              <w:rPr>
                <w:rFonts w:ascii="Times New Roman" w:hAnsi="Times New Roman" w:cs="Times New Roman"/>
                <w:lang w:val="ru-RU"/>
              </w:rPr>
              <w:t>Кол-во в</w:t>
            </w:r>
            <w:r w:rsidRPr="00AE471E">
              <w:rPr>
                <w:rFonts w:ascii="Times New Roman" w:hAnsi="Times New Roman" w:cs="Times New Roman"/>
                <w:lang w:val="ru-RU"/>
              </w:rPr>
              <w:t>ы</w:t>
            </w:r>
            <w:r w:rsidRPr="00AE471E">
              <w:rPr>
                <w:rFonts w:ascii="Times New Roman" w:hAnsi="Times New Roman" w:cs="Times New Roman"/>
                <w:lang w:val="ru-RU"/>
              </w:rPr>
              <w:t>пус</w:t>
            </w:r>
            <w:r w:rsidRPr="00AE471E">
              <w:rPr>
                <w:rFonts w:ascii="Times New Roman" w:hAnsi="Times New Roman" w:cs="Times New Roman"/>
                <w:lang w:val="ru-RU"/>
              </w:rPr>
              <w:t>к</w:t>
            </w:r>
            <w:r w:rsidRPr="00AE471E">
              <w:rPr>
                <w:rFonts w:ascii="Times New Roman" w:hAnsi="Times New Roman" w:cs="Times New Roman"/>
                <w:lang w:val="ru-RU"/>
              </w:rPr>
              <w:t>ников, набравших от 81 б («5»)</w:t>
            </w:r>
          </w:p>
        </w:tc>
        <w:tc>
          <w:tcPr>
            <w:tcW w:w="949" w:type="dxa"/>
          </w:tcPr>
          <w:p w:rsidR="00825AF1" w:rsidRPr="00AE471E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471E">
              <w:rPr>
                <w:rFonts w:ascii="Times New Roman" w:hAnsi="Times New Roman" w:cs="Times New Roman"/>
                <w:lang w:val="ru-RU"/>
              </w:rPr>
              <w:t>Кол-во в</w:t>
            </w:r>
            <w:r w:rsidRPr="00AE471E">
              <w:rPr>
                <w:rFonts w:ascii="Times New Roman" w:hAnsi="Times New Roman" w:cs="Times New Roman"/>
                <w:lang w:val="ru-RU"/>
              </w:rPr>
              <w:t>ы</w:t>
            </w:r>
            <w:r w:rsidRPr="00AE471E">
              <w:rPr>
                <w:rFonts w:ascii="Times New Roman" w:hAnsi="Times New Roman" w:cs="Times New Roman"/>
                <w:lang w:val="ru-RU"/>
              </w:rPr>
              <w:t>пус</w:t>
            </w:r>
            <w:r w:rsidRPr="00AE471E">
              <w:rPr>
                <w:rFonts w:ascii="Times New Roman" w:hAnsi="Times New Roman" w:cs="Times New Roman"/>
                <w:lang w:val="ru-RU"/>
              </w:rPr>
              <w:t>к</w:t>
            </w:r>
            <w:r w:rsidRPr="00AE471E">
              <w:rPr>
                <w:rFonts w:ascii="Times New Roman" w:hAnsi="Times New Roman" w:cs="Times New Roman"/>
                <w:lang w:val="ru-RU"/>
              </w:rPr>
              <w:t>ников, набравших  100 б</w:t>
            </w:r>
          </w:p>
        </w:tc>
        <w:tc>
          <w:tcPr>
            <w:tcW w:w="1211" w:type="dxa"/>
            <w:hideMark/>
          </w:tcPr>
          <w:p w:rsidR="00825AF1" w:rsidRPr="00AE471E" w:rsidRDefault="00825AF1" w:rsidP="00825AF1">
            <w:pPr>
              <w:spacing w:after="0"/>
              <w:ind w:left="-3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E471E">
              <w:rPr>
                <w:rFonts w:ascii="Times New Roman" w:hAnsi="Times New Roman" w:cs="Times New Roman"/>
                <w:b/>
              </w:rPr>
              <w:t>Не преодолели минимальный порог</w:t>
            </w:r>
          </w:p>
        </w:tc>
        <w:tc>
          <w:tcPr>
            <w:tcW w:w="992" w:type="dxa"/>
            <w:hideMark/>
          </w:tcPr>
          <w:p w:rsidR="00825AF1" w:rsidRPr="00AE471E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471E">
              <w:rPr>
                <w:rFonts w:ascii="Times New Roman" w:hAnsi="Times New Roman" w:cs="Times New Roman"/>
                <w:lang w:val="ru-RU"/>
              </w:rPr>
              <w:t>Сре</w:t>
            </w:r>
            <w:r w:rsidRPr="00AE471E">
              <w:rPr>
                <w:rFonts w:ascii="Times New Roman" w:hAnsi="Times New Roman" w:cs="Times New Roman"/>
                <w:lang w:val="ru-RU"/>
              </w:rPr>
              <w:t>д</w:t>
            </w:r>
            <w:r w:rsidRPr="00AE471E">
              <w:rPr>
                <w:rFonts w:ascii="Times New Roman" w:hAnsi="Times New Roman" w:cs="Times New Roman"/>
                <w:lang w:val="ru-RU"/>
              </w:rPr>
              <w:t>ний т</w:t>
            </w:r>
            <w:r w:rsidRPr="00AE471E">
              <w:rPr>
                <w:rFonts w:ascii="Times New Roman" w:hAnsi="Times New Roman" w:cs="Times New Roman"/>
                <w:lang w:val="ru-RU"/>
              </w:rPr>
              <w:t>е</w:t>
            </w:r>
            <w:r w:rsidRPr="00AE471E">
              <w:rPr>
                <w:rFonts w:ascii="Times New Roman" w:hAnsi="Times New Roman" w:cs="Times New Roman"/>
                <w:lang w:val="ru-RU"/>
              </w:rPr>
              <w:t>стовый балл по гимн</w:t>
            </w:r>
            <w:r w:rsidRPr="00AE471E">
              <w:rPr>
                <w:rFonts w:ascii="Times New Roman" w:hAnsi="Times New Roman" w:cs="Times New Roman"/>
                <w:lang w:val="ru-RU"/>
              </w:rPr>
              <w:t>а</w:t>
            </w:r>
            <w:r w:rsidRPr="00AE471E">
              <w:rPr>
                <w:rFonts w:ascii="Times New Roman" w:hAnsi="Times New Roman" w:cs="Times New Roman"/>
                <w:lang w:val="ru-RU"/>
              </w:rPr>
              <w:t>зии</w:t>
            </w:r>
          </w:p>
        </w:tc>
        <w:tc>
          <w:tcPr>
            <w:tcW w:w="992" w:type="dxa"/>
          </w:tcPr>
          <w:p w:rsidR="00825AF1" w:rsidRPr="00AE471E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471E">
              <w:rPr>
                <w:rFonts w:ascii="Times New Roman" w:hAnsi="Times New Roman" w:cs="Times New Roman"/>
                <w:lang w:val="ru-RU"/>
              </w:rPr>
              <w:t>Сре</w:t>
            </w:r>
            <w:r w:rsidRPr="00AE471E">
              <w:rPr>
                <w:rFonts w:ascii="Times New Roman" w:hAnsi="Times New Roman" w:cs="Times New Roman"/>
                <w:lang w:val="ru-RU"/>
              </w:rPr>
              <w:t>д</w:t>
            </w:r>
            <w:r w:rsidRPr="00AE471E">
              <w:rPr>
                <w:rFonts w:ascii="Times New Roman" w:hAnsi="Times New Roman" w:cs="Times New Roman"/>
                <w:lang w:val="ru-RU"/>
              </w:rPr>
              <w:t>ний т</w:t>
            </w:r>
            <w:r w:rsidRPr="00AE471E">
              <w:rPr>
                <w:rFonts w:ascii="Times New Roman" w:hAnsi="Times New Roman" w:cs="Times New Roman"/>
                <w:lang w:val="ru-RU"/>
              </w:rPr>
              <w:t>е</w:t>
            </w:r>
            <w:r w:rsidRPr="00AE471E">
              <w:rPr>
                <w:rFonts w:ascii="Times New Roman" w:hAnsi="Times New Roman" w:cs="Times New Roman"/>
                <w:lang w:val="ru-RU"/>
              </w:rPr>
              <w:t>стовый балл по России</w:t>
            </w:r>
          </w:p>
        </w:tc>
        <w:tc>
          <w:tcPr>
            <w:tcW w:w="851" w:type="dxa"/>
          </w:tcPr>
          <w:p w:rsidR="00825AF1" w:rsidRPr="00AE471E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471E">
              <w:rPr>
                <w:rFonts w:ascii="Times New Roman" w:hAnsi="Times New Roman" w:cs="Times New Roman"/>
              </w:rPr>
              <w:t>Разница</w:t>
            </w:r>
          </w:p>
        </w:tc>
      </w:tr>
      <w:tr w:rsidR="00825AF1" w:rsidRPr="00AE471E" w:rsidTr="000A798A">
        <w:tc>
          <w:tcPr>
            <w:tcW w:w="483" w:type="dxa"/>
            <w:hideMark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  <w:hideMark/>
          </w:tcPr>
          <w:p w:rsidR="00825AF1" w:rsidRPr="00AE471E" w:rsidRDefault="00825AF1" w:rsidP="00AE471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Русский язык (24 б – порог)</w:t>
            </w:r>
          </w:p>
        </w:tc>
        <w:tc>
          <w:tcPr>
            <w:tcW w:w="70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3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8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4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</w:tc>
        <w:tc>
          <w:tcPr>
            <w:tcW w:w="992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</w:tc>
        <w:tc>
          <w:tcPr>
            <w:tcW w:w="851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b/>
                <w:sz w:val="24"/>
                <w:szCs w:val="24"/>
              </w:rPr>
              <w:t>+9,9</w:t>
            </w:r>
          </w:p>
        </w:tc>
      </w:tr>
      <w:tr w:rsidR="00825AF1" w:rsidRPr="00AE471E" w:rsidTr="000A798A">
        <w:tc>
          <w:tcPr>
            <w:tcW w:w="483" w:type="dxa"/>
            <w:hideMark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7" w:type="dxa"/>
            <w:hideMark/>
          </w:tcPr>
          <w:p w:rsidR="00825AF1" w:rsidRPr="00AE471E" w:rsidRDefault="00825AF1" w:rsidP="00AE471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Математика (П) (27 б – порог)</w:t>
            </w:r>
          </w:p>
        </w:tc>
        <w:tc>
          <w:tcPr>
            <w:tcW w:w="70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8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69,7</w:t>
            </w:r>
          </w:p>
        </w:tc>
        <w:tc>
          <w:tcPr>
            <w:tcW w:w="992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62,6</w:t>
            </w:r>
          </w:p>
        </w:tc>
        <w:tc>
          <w:tcPr>
            <w:tcW w:w="851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b/>
                <w:sz w:val="24"/>
                <w:szCs w:val="24"/>
              </w:rPr>
              <w:t>+7,1</w:t>
            </w:r>
          </w:p>
        </w:tc>
      </w:tr>
      <w:tr w:rsidR="00825AF1" w:rsidRPr="00AE471E" w:rsidTr="000A798A">
        <w:tc>
          <w:tcPr>
            <w:tcW w:w="483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7" w:type="dxa"/>
          </w:tcPr>
          <w:p w:rsidR="00825AF1" w:rsidRPr="00AE471E" w:rsidRDefault="00825AF1" w:rsidP="00AE471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Математика (Б)</w:t>
            </w:r>
          </w:p>
        </w:tc>
        <w:tc>
          <w:tcPr>
            <w:tcW w:w="70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17</w:t>
            </w:r>
          </w:p>
        </w:tc>
        <w:tc>
          <w:tcPr>
            <w:tcW w:w="958" w:type="dxa"/>
          </w:tcPr>
          <w:p w:rsidR="00825AF1" w:rsidRPr="00AE471E" w:rsidRDefault="00825AF1" w:rsidP="00AE471E">
            <w:pPr>
              <w:spacing w:before="0" w:beforeAutospacing="0" w:after="0" w:afterAutospacing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13</w:t>
            </w:r>
          </w:p>
        </w:tc>
        <w:tc>
          <w:tcPr>
            <w:tcW w:w="94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211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AE471E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Малярова М. (2- 3), Молозаев А. (2 – 5)</w:t>
            </w:r>
          </w:p>
        </w:tc>
        <w:tc>
          <w:tcPr>
            <w:tcW w:w="992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3,9</w:t>
            </w:r>
          </w:p>
        </w:tc>
        <w:tc>
          <w:tcPr>
            <w:tcW w:w="992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4,0</w:t>
            </w:r>
          </w:p>
        </w:tc>
        <w:tc>
          <w:tcPr>
            <w:tcW w:w="851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AE471E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-0,1</w:t>
            </w:r>
          </w:p>
        </w:tc>
      </w:tr>
      <w:tr w:rsidR="00825AF1" w:rsidRPr="00AE471E" w:rsidTr="000A798A">
        <w:tc>
          <w:tcPr>
            <w:tcW w:w="483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7" w:type="dxa"/>
          </w:tcPr>
          <w:p w:rsidR="00825AF1" w:rsidRPr="00AE471E" w:rsidRDefault="00825AF1" w:rsidP="00AE471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825AF1" w:rsidRPr="00AE471E" w:rsidRDefault="00825AF1" w:rsidP="00AE471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(32 б –порог)</w:t>
            </w:r>
          </w:p>
        </w:tc>
        <w:tc>
          <w:tcPr>
            <w:tcW w:w="70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992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851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b/>
                <w:sz w:val="24"/>
                <w:szCs w:val="24"/>
              </w:rPr>
              <w:t>-3,4</w:t>
            </w:r>
          </w:p>
        </w:tc>
      </w:tr>
      <w:tr w:rsidR="00825AF1" w:rsidRPr="00AE471E" w:rsidTr="000A798A">
        <w:tc>
          <w:tcPr>
            <w:tcW w:w="483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7" w:type="dxa"/>
          </w:tcPr>
          <w:p w:rsidR="00825AF1" w:rsidRPr="00AE471E" w:rsidRDefault="00825AF1" w:rsidP="00AE471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(42 б – порог) </w:t>
            </w:r>
          </w:p>
        </w:tc>
        <w:tc>
          <w:tcPr>
            <w:tcW w:w="70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8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825AF1" w:rsidRPr="00AE471E" w:rsidRDefault="00825AF1" w:rsidP="00AE471E">
            <w:pPr>
              <w:spacing w:before="0" w:beforeAutospacing="0" w:after="0" w:afterAutospacing="0"/>
              <w:ind w:left="-31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71E">
              <w:rPr>
                <w:rFonts w:ascii="Times New Roman" w:hAnsi="Times New Roman" w:cs="Times New Roman"/>
                <w:b/>
                <w:sz w:val="20"/>
                <w:szCs w:val="20"/>
              </w:rPr>
              <w:t>Буринов А. (40 - 38)</w:t>
            </w:r>
          </w:p>
        </w:tc>
        <w:tc>
          <w:tcPr>
            <w:tcW w:w="992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992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851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b/>
                <w:sz w:val="24"/>
                <w:szCs w:val="24"/>
              </w:rPr>
              <w:t>+19,7</w:t>
            </w:r>
          </w:p>
        </w:tc>
      </w:tr>
      <w:tr w:rsidR="00825AF1" w:rsidRPr="00AE471E" w:rsidTr="000A798A">
        <w:tc>
          <w:tcPr>
            <w:tcW w:w="483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7" w:type="dxa"/>
          </w:tcPr>
          <w:p w:rsidR="00825AF1" w:rsidRPr="00AE471E" w:rsidRDefault="00825AF1" w:rsidP="00AE471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825AF1" w:rsidRPr="00AE471E" w:rsidRDefault="00825AF1" w:rsidP="00AE471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 xml:space="preserve"> (32 б – порог)</w:t>
            </w:r>
          </w:p>
        </w:tc>
        <w:tc>
          <w:tcPr>
            <w:tcW w:w="70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74,9</w:t>
            </w:r>
          </w:p>
        </w:tc>
        <w:tc>
          <w:tcPr>
            <w:tcW w:w="992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851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b/>
                <w:sz w:val="24"/>
                <w:szCs w:val="24"/>
              </w:rPr>
              <w:t>+19,1</w:t>
            </w:r>
          </w:p>
        </w:tc>
      </w:tr>
      <w:tr w:rsidR="00825AF1" w:rsidRPr="00AE471E" w:rsidTr="000A798A">
        <w:tc>
          <w:tcPr>
            <w:tcW w:w="483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7" w:type="dxa"/>
          </w:tcPr>
          <w:p w:rsidR="00825AF1" w:rsidRPr="00AE471E" w:rsidRDefault="00825AF1" w:rsidP="00AE471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825AF1" w:rsidRPr="00AE471E" w:rsidRDefault="00825AF1" w:rsidP="00AE471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(36 б – порог)</w:t>
            </w:r>
          </w:p>
        </w:tc>
        <w:tc>
          <w:tcPr>
            <w:tcW w:w="70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993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58,4</w:t>
            </w:r>
          </w:p>
        </w:tc>
        <w:tc>
          <w:tcPr>
            <w:tcW w:w="992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851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b/>
                <w:sz w:val="24"/>
                <w:szCs w:val="24"/>
              </w:rPr>
              <w:t>-3,3</w:t>
            </w:r>
          </w:p>
        </w:tc>
      </w:tr>
      <w:tr w:rsidR="00825AF1" w:rsidRPr="00AE471E" w:rsidTr="000A798A">
        <w:tc>
          <w:tcPr>
            <w:tcW w:w="483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27" w:type="dxa"/>
          </w:tcPr>
          <w:p w:rsidR="00825AF1" w:rsidRPr="00AE471E" w:rsidRDefault="00825AF1" w:rsidP="00AE471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825AF1" w:rsidRPr="00AE471E" w:rsidRDefault="00825AF1" w:rsidP="00AE471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(36 б – порог)</w:t>
            </w:r>
          </w:p>
        </w:tc>
        <w:tc>
          <w:tcPr>
            <w:tcW w:w="70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7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Кардонова Д. (33-26)</w:t>
            </w:r>
          </w:p>
        </w:tc>
        <w:tc>
          <w:tcPr>
            <w:tcW w:w="992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992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851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b/>
                <w:sz w:val="24"/>
                <w:szCs w:val="24"/>
              </w:rPr>
              <w:t>+12,9</w:t>
            </w:r>
          </w:p>
        </w:tc>
      </w:tr>
      <w:tr w:rsidR="00825AF1" w:rsidRPr="00AE471E" w:rsidTr="000A798A">
        <w:tc>
          <w:tcPr>
            <w:tcW w:w="483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7" w:type="dxa"/>
          </w:tcPr>
          <w:p w:rsidR="00825AF1" w:rsidRPr="00AE471E" w:rsidRDefault="00825AF1" w:rsidP="00AE471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825AF1" w:rsidRPr="00AE471E" w:rsidRDefault="00825AF1" w:rsidP="00AE471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 xml:space="preserve"> (36 б – порог)</w:t>
            </w:r>
          </w:p>
        </w:tc>
        <w:tc>
          <w:tcPr>
            <w:tcW w:w="70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825AF1" w:rsidRPr="00AE471E" w:rsidRDefault="00825AF1" w:rsidP="00AE471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7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Карсанова К (30 – 33)</w:t>
            </w:r>
          </w:p>
        </w:tc>
        <w:tc>
          <w:tcPr>
            <w:tcW w:w="992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992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851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b/>
                <w:sz w:val="24"/>
                <w:szCs w:val="24"/>
              </w:rPr>
              <w:t>+13,3</w:t>
            </w:r>
          </w:p>
        </w:tc>
      </w:tr>
      <w:tr w:rsidR="00825AF1" w:rsidRPr="00AE471E" w:rsidTr="000A798A">
        <w:tc>
          <w:tcPr>
            <w:tcW w:w="483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7" w:type="dxa"/>
          </w:tcPr>
          <w:p w:rsidR="00825AF1" w:rsidRPr="00AE471E" w:rsidRDefault="00825AF1" w:rsidP="00AE471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(40 б – порог) </w:t>
            </w:r>
          </w:p>
        </w:tc>
        <w:tc>
          <w:tcPr>
            <w:tcW w:w="70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7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Савлданов А (27-54)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55,9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b/>
                <w:sz w:val="24"/>
                <w:szCs w:val="24"/>
              </w:rPr>
              <w:t>+13,2</w:t>
            </w:r>
          </w:p>
        </w:tc>
      </w:tr>
      <w:tr w:rsidR="00825AF1" w:rsidRPr="00AE471E" w:rsidTr="000A798A">
        <w:tc>
          <w:tcPr>
            <w:tcW w:w="483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7" w:type="dxa"/>
          </w:tcPr>
          <w:p w:rsidR="00825AF1" w:rsidRPr="00AE471E" w:rsidRDefault="00825AF1" w:rsidP="00AE471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825AF1" w:rsidRPr="00AE471E" w:rsidRDefault="00825AF1" w:rsidP="00AE471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(22 б – порог)</w:t>
            </w:r>
          </w:p>
        </w:tc>
        <w:tc>
          <w:tcPr>
            <w:tcW w:w="70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8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47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Малярова М. (14)</w:t>
            </w:r>
          </w:p>
        </w:tc>
        <w:tc>
          <w:tcPr>
            <w:tcW w:w="992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</w:tc>
        <w:tc>
          <w:tcPr>
            <w:tcW w:w="992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sz w:val="24"/>
                <w:szCs w:val="24"/>
              </w:rPr>
              <w:t>64,1</w:t>
            </w:r>
          </w:p>
        </w:tc>
        <w:tc>
          <w:tcPr>
            <w:tcW w:w="851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b/>
                <w:sz w:val="24"/>
                <w:szCs w:val="24"/>
              </w:rPr>
              <w:t>+6,5</w:t>
            </w:r>
          </w:p>
        </w:tc>
      </w:tr>
      <w:tr w:rsidR="00825AF1" w:rsidRPr="00AE471E" w:rsidTr="000A798A">
        <w:tc>
          <w:tcPr>
            <w:tcW w:w="483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hideMark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993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958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949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11" w:type="dxa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b/>
                <w:sz w:val="24"/>
                <w:szCs w:val="24"/>
              </w:rPr>
              <w:t>7 - 4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AF1" w:rsidRPr="00AE471E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47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9,9</w:t>
            </w:r>
          </w:p>
        </w:tc>
      </w:tr>
    </w:tbl>
    <w:p w:rsidR="00825AF1" w:rsidRPr="0088181C" w:rsidRDefault="00825AF1" w:rsidP="00AE471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825AF1" w:rsidRPr="0088181C" w:rsidRDefault="00AE471E" w:rsidP="00AE471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показатели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ЕГЭ</w:t>
      </w:r>
      <w:r w:rsidR="00825AF1" w:rsidRPr="0088181C">
        <w:rPr>
          <w:rFonts w:ascii="Times New Roman" w:hAnsi="Times New Roman" w:cs="Times New Roman"/>
          <w:b/>
          <w:sz w:val="28"/>
          <w:szCs w:val="28"/>
        </w:rPr>
        <w:t xml:space="preserve"> – 2025:</w:t>
      </w:r>
    </w:p>
    <w:p w:rsidR="00825AF1" w:rsidRPr="00825AF1" w:rsidRDefault="00825AF1" w:rsidP="00AE47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>- подтвердили результаты пробных ЕГЭ, годовых отметок и сдали ЕГЭ по выбранным предметам в основной период 84 выпускника,</w:t>
      </w:r>
    </w:p>
    <w:p w:rsidR="00825AF1" w:rsidRPr="00825AF1" w:rsidRDefault="00825AF1" w:rsidP="00AE47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>- не преодолели минимальный порог и получили неудовлетворительный р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зультат 7 </w:t>
      </w:r>
      <w:proofErr w:type="gramStart"/>
      <w:r w:rsidRPr="00825AF1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825AF1">
        <w:rPr>
          <w:rFonts w:ascii="Times New Roman" w:hAnsi="Times New Roman" w:cs="Times New Roman"/>
          <w:sz w:val="28"/>
          <w:szCs w:val="28"/>
          <w:lang w:val="ru-RU"/>
        </w:rPr>
        <w:t>: по базовой математике 2 ученика, по обществозн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нию – 1, по биологии – 1, по химии – 1, по информатике – 1, по английскому языку – 1,</w:t>
      </w:r>
    </w:p>
    <w:p w:rsidR="00825AF1" w:rsidRPr="00825AF1" w:rsidRDefault="00825AF1" w:rsidP="00AE47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>- 28 выпускников подтвердили необходимые условия для получения аттест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тов с отличием и получили медаль «За особые успехи в учении»:</w:t>
      </w:r>
    </w:p>
    <w:p w:rsidR="00825AF1" w:rsidRPr="00825AF1" w:rsidRDefault="00825AF1" w:rsidP="00AE47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  степени</w:t>
      </w:r>
      <w:proofErr w:type="gramEnd"/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 15 выпускников, </w:t>
      </w:r>
      <w:r>
        <w:rPr>
          <w:rFonts w:ascii="Times New Roman" w:hAnsi="Times New Roman" w:cs="Times New Roman"/>
          <w:sz w:val="28"/>
          <w:szCs w:val="28"/>
        </w:rPr>
        <w:t>II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 степени – 13,</w:t>
      </w:r>
    </w:p>
    <w:p w:rsidR="00825AF1" w:rsidRPr="00825AF1" w:rsidRDefault="00825AF1" w:rsidP="00AE47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- 5 выпускников сдали ЕГЭ на 100 баллов </w:t>
      </w:r>
      <w:proofErr w:type="gramStart"/>
      <w:r w:rsidRPr="00825AF1">
        <w:rPr>
          <w:rFonts w:ascii="Times New Roman" w:hAnsi="Times New Roman" w:cs="Times New Roman"/>
          <w:sz w:val="28"/>
          <w:szCs w:val="28"/>
          <w:lang w:val="ru-RU"/>
        </w:rPr>
        <w:t>по</w:t>
      </w:r>
      <w:proofErr w:type="gramEnd"/>
      <w:r w:rsidRPr="00825AF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25AF1" w:rsidRPr="00825AF1" w:rsidRDefault="00825AF1" w:rsidP="00AE47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          - русскому языку – 3 выпускников (Буваева Алена, Букшургинов Ко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стантин (11 «д», Чокаев Петр (11 «м»));</w:t>
      </w:r>
    </w:p>
    <w:p w:rsidR="00825AF1" w:rsidRPr="00825AF1" w:rsidRDefault="00825AF1" w:rsidP="00AE47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          - обществознанию – Сангаджиева Дарина  Савровна (11 «а»);</w:t>
      </w:r>
    </w:p>
    <w:p w:rsidR="00825AF1" w:rsidRPr="00825AF1" w:rsidRDefault="00825AF1" w:rsidP="00AE47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          - информатике – Согданов Санал (11 «б»)</w:t>
      </w:r>
    </w:p>
    <w:p w:rsidR="00825AF1" w:rsidRPr="00825AF1" w:rsidRDefault="00825AF1" w:rsidP="00AE47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25AF1">
        <w:rPr>
          <w:rFonts w:ascii="Times New Roman" w:hAnsi="Times New Roman" w:cs="Times New Roman"/>
          <w:sz w:val="28"/>
          <w:szCs w:val="28"/>
          <w:lang w:val="ru-RU"/>
        </w:rPr>
        <w:t>- 88 результатов входят в раздел высоких баллов на ЕГЭ: от 70 до 80 баллов),</w:t>
      </w:r>
      <w:proofErr w:type="gramEnd"/>
    </w:p>
    <w:p w:rsidR="00825AF1" w:rsidRPr="00825AF1" w:rsidRDefault="00825AF1" w:rsidP="00AE47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>- количество высокобалльных работ (от 80 и выше) в гимназии составляет 105 работ;</w:t>
      </w:r>
    </w:p>
    <w:p w:rsidR="00825AF1" w:rsidRPr="00825AF1" w:rsidRDefault="00825AF1" w:rsidP="00AE47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AF1">
        <w:rPr>
          <w:rFonts w:ascii="Times New Roman" w:hAnsi="Times New Roman" w:cs="Times New Roman"/>
          <w:sz w:val="28"/>
          <w:szCs w:val="28"/>
          <w:lang w:val="ru-RU"/>
        </w:rPr>
        <w:t>В сравнении с результатами по России общий средний балл по гимназии 62,5, по России – 52,9. Результаты гимназистов в целом выше общеросси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825AF1">
        <w:rPr>
          <w:rFonts w:ascii="Times New Roman" w:hAnsi="Times New Roman" w:cs="Times New Roman"/>
          <w:sz w:val="28"/>
          <w:szCs w:val="28"/>
          <w:lang w:val="ru-RU"/>
        </w:rPr>
        <w:t xml:space="preserve">ских результатов на 9,9 баллов. </w:t>
      </w:r>
    </w:p>
    <w:p w:rsidR="00825AF1" w:rsidRPr="00825AF1" w:rsidRDefault="00825AF1" w:rsidP="00DE1338">
      <w:pPr>
        <w:spacing w:before="0" w:beforeAutospacing="0" w:after="0" w:afterAutospacing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25AF1">
        <w:rPr>
          <w:rFonts w:ascii="Times New Roman" w:hAnsi="Times New Roman" w:cs="Times New Roman"/>
          <w:i/>
          <w:sz w:val="24"/>
          <w:szCs w:val="24"/>
          <w:lang w:val="ru-RU"/>
        </w:rPr>
        <w:t>Таблица 9. Результаты ЕГЭ 2025 года в резервный и дополнительный период.</w:t>
      </w:r>
    </w:p>
    <w:tbl>
      <w:tblPr>
        <w:tblW w:w="952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1956"/>
        <w:gridCol w:w="851"/>
        <w:gridCol w:w="1701"/>
        <w:gridCol w:w="1701"/>
        <w:gridCol w:w="949"/>
        <w:gridCol w:w="1886"/>
      </w:tblGrid>
      <w:tr w:rsidR="00825AF1" w:rsidRPr="00514602" w:rsidTr="00D225D1">
        <w:tc>
          <w:tcPr>
            <w:tcW w:w="483" w:type="dxa"/>
            <w:hideMark/>
          </w:tcPr>
          <w:p w:rsidR="00825AF1" w:rsidRPr="00825AF1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25AF1" w:rsidRPr="00056F12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6" w:type="dxa"/>
            <w:hideMark/>
          </w:tcPr>
          <w:p w:rsidR="00825AF1" w:rsidRPr="00056F12" w:rsidRDefault="00825AF1" w:rsidP="00D22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825AF1" w:rsidRPr="0054028F" w:rsidRDefault="00825AF1" w:rsidP="00825AF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028F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25AF1" w:rsidRPr="0054028F" w:rsidRDefault="00825AF1" w:rsidP="00825AF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028F">
              <w:rPr>
                <w:rFonts w:ascii="Times New Roman" w:hAnsi="Times New Roman" w:cs="Times New Roman"/>
                <w:sz w:val="20"/>
                <w:szCs w:val="20"/>
              </w:rPr>
              <w:t>участников</w:t>
            </w:r>
          </w:p>
        </w:tc>
        <w:tc>
          <w:tcPr>
            <w:tcW w:w="1701" w:type="dxa"/>
          </w:tcPr>
          <w:p w:rsidR="00825AF1" w:rsidRPr="00825AF1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25A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Средний тест</w:t>
            </w:r>
            <w:r w:rsidRPr="00825A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825A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вый балл по гимназии в о</w:t>
            </w:r>
            <w:r w:rsidRPr="00825A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825A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новной период</w:t>
            </w:r>
          </w:p>
        </w:tc>
        <w:tc>
          <w:tcPr>
            <w:tcW w:w="1701" w:type="dxa"/>
          </w:tcPr>
          <w:p w:rsidR="00825AF1" w:rsidRPr="00825AF1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25A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Средний тест</w:t>
            </w:r>
            <w:r w:rsidRPr="00825A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825A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вый балл по гимназии после пересдачи</w:t>
            </w:r>
          </w:p>
        </w:tc>
        <w:tc>
          <w:tcPr>
            <w:tcW w:w="949" w:type="dxa"/>
          </w:tcPr>
          <w:p w:rsidR="00825AF1" w:rsidRPr="0054028F" w:rsidRDefault="00825AF1" w:rsidP="00825AF1">
            <w:pPr>
              <w:spacing w:after="0"/>
              <w:ind w:hanging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28F">
              <w:rPr>
                <w:rFonts w:ascii="Times New Roman" w:hAnsi="Times New Roman" w:cs="Times New Roman"/>
                <w:sz w:val="20"/>
                <w:szCs w:val="20"/>
              </w:rPr>
              <w:t>Разница</w:t>
            </w:r>
          </w:p>
        </w:tc>
        <w:tc>
          <w:tcPr>
            <w:tcW w:w="1886" w:type="dxa"/>
            <w:hideMark/>
          </w:tcPr>
          <w:p w:rsidR="00825AF1" w:rsidRPr="00825AF1" w:rsidRDefault="00825AF1" w:rsidP="00825AF1">
            <w:pPr>
              <w:spacing w:after="0"/>
              <w:ind w:left="-3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ru-RU"/>
              </w:rPr>
            </w:pPr>
            <w:r w:rsidRPr="00825AF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Не преодолели минимальный порог после пер</w:t>
            </w:r>
            <w:r w:rsidRPr="00825AF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е</w:t>
            </w:r>
            <w:r w:rsidRPr="00825AF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сдачи</w:t>
            </w:r>
          </w:p>
        </w:tc>
      </w:tr>
      <w:tr w:rsidR="00825AF1" w:rsidRPr="00056F12" w:rsidTr="00D225D1">
        <w:tc>
          <w:tcPr>
            <w:tcW w:w="483" w:type="dxa"/>
            <w:hideMark/>
          </w:tcPr>
          <w:p w:rsidR="00825AF1" w:rsidRPr="00056F12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  <w:hideMark/>
          </w:tcPr>
          <w:p w:rsidR="00825AF1" w:rsidRPr="00056F12" w:rsidRDefault="00825AF1" w:rsidP="00825A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825AF1" w:rsidRPr="0012563B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701" w:type="dxa"/>
          </w:tcPr>
          <w:p w:rsidR="00825AF1" w:rsidRPr="00AD19C0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</w:tc>
        <w:tc>
          <w:tcPr>
            <w:tcW w:w="1701" w:type="dxa"/>
          </w:tcPr>
          <w:p w:rsidR="00825AF1" w:rsidRPr="0012563B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73,4</w:t>
            </w:r>
          </w:p>
        </w:tc>
        <w:tc>
          <w:tcPr>
            <w:tcW w:w="949" w:type="dxa"/>
          </w:tcPr>
          <w:p w:rsidR="00825AF1" w:rsidRPr="00412575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2575">
              <w:rPr>
                <w:rFonts w:ascii="Times New Roman" w:hAnsi="Times New Roman" w:cs="Times New Roman"/>
                <w:b/>
                <w:sz w:val="28"/>
                <w:szCs w:val="28"/>
              </w:rPr>
              <w:t>+2,8</w:t>
            </w:r>
          </w:p>
        </w:tc>
        <w:tc>
          <w:tcPr>
            <w:tcW w:w="1886" w:type="dxa"/>
          </w:tcPr>
          <w:p w:rsidR="00825AF1" w:rsidRPr="00414D96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F1" w:rsidRPr="00056F12" w:rsidTr="00D225D1">
        <w:tc>
          <w:tcPr>
            <w:tcW w:w="483" w:type="dxa"/>
            <w:hideMark/>
          </w:tcPr>
          <w:p w:rsidR="00825AF1" w:rsidRPr="00056F12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hideMark/>
          </w:tcPr>
          <w:p w:rsidR="00825AF1" w:rsidRPr="00056F12" w:rsidRDefault="00825AF1" w:rsidP="00825A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(П</w:t>
            </w: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825AF1" w:rsidRPr="0012563B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825AF1" w:rsidRPr="00AD19C0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</w:t>
            </w:r>
          </w:p>
        </w:tc>
        <w:tc>
          <w:tcPr>
            <w:tcW w:w="1701" w:type="dxa"/>
          </w:tcPr>
          <w:p w:rsidR="00825AF1" w:rsidRPr="0012563B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69,8</w:t>
            </w:r>
          </w:p>
        </w:tc>
        <w:tc>
          <w:tcPr>
            <w:tcW w:w="949" w:type="dxa"/>
          </w:tcPr>
          <w:p w:rsidR="00825AF1" w:rsidRPr="00412575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2575">
              <w:rPr>
                <w:rFonts w:ascii="Times New Roman" w:hAnsi="Times New Roman" w:cs="Times New Roman"/>
                <w:b/>
                <w:sz w:val="28"/>
                <w:szCs w:val="28"/>
              </w:rPr>
              <w:t>+0,1</w:t>
            </w:r>
          </w:p>
        </w:tc>
        <w:tc>
          <w:tcPr>
            <w:tcW w:w="1886" w:type="dxa"/>
          </w:tcPr>
          <w:p w:rsidR="00825AF1" w:rsidRPr="00414D96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F1" w:rsidRPr="00056F12" w:rsidTr="00D225D1">
        <w:tc>
          <w:tcPr>
            <w:tcW w:w="483" w:type="dxa"/>
          </w:tcPr>
          <w:p w:rsidR="00825AF1" w:rsidRPr="00056F12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</w:tcPr>
          <w:p w:rsidR="00825AF1" w:rsidRPr="00056F12" w:rsidRDefault="00825AF1" w:rsidP="00825A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(Б</w:t>
            </w: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825AF1" w:rsidRPr="0012563B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</w:tcPr>
          <w:p w:rsidR="00825AF1" w:rsidRPr="00AD19C0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3,9</w:t>
            </w:r>
          </w:p>
        </w:tc>
        <w:tc>
          <w:tcPr>
            <w:tcW w:w="1701" w:type="dxa"/>
          </w:tcPr>
          <w:p w:rsidR="00825AF1" w:rsidRPr="0012563B" w:rsidRDefault="00825AF1" w:rsidP="00825AF1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4,0</w:t>
            </w:r>
          </w:p>
        </w:tc>
        <w:tc>
          <w:tcPr>
            <w:tcW w:w="949" w:type="dxa"/>
          </w:tcPr>
          <w:p w:rsidR="00825AF1" w:rsidRPr="00412575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  <w:t>+0,1</w:t>
            </w:r>
          </w:p>
        </w:tc>
        <w:tc>
          <w:tcPr>
            <w:tcW w:w="1886" w:type="dxa"/>
          </w:tcPr>
          <w:p w:rsidR="00825AF1" w:rsidRPr="00414D96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25AF1" w:rsidRPr="00056F12" w:rsidTr="00D225D1">
        <w:tc>
          <w:tcPr>
            <w:tcW w:w="483" w:type="dxa"/>
          </w:tcPr>
          <w:p w:rsidR="00825AF1" w:rsidRPr="00056F12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6" w:type="dxa"/>
          </w:tcPr>
          <w:p w:rsidR="00825AF1" w:rsidRPr="00056F12" w:rsidRDefault="00825AF1" w:rsidP="00825A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</w:tcPr>
          <w:p w:rsidR="00825AF1" w:rsidRPr="0012563B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25AF1" w:rsidRPr="00AD19C0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701" w:type="dxa"/>
          </w:tcPr>
          <w:p w:rsidR="00825AF1" w:rsidRPr="0012563B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949" w:type="dxa"/>
          </w:tcPr>
          <w:p w:rsidR="00825AF1" w:rsidRPr="00412575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86" w:type="dxa"/>
          </w:tcPr>
          <w:p w:rsidR="00825AF1" w:rsidRPr="00414D96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F1" w:rsidRPr="00056F12" w:rsidTr="00D225D1">
        <w:tc>
          <w:tcPr>
            <w:tcW w:w="483" w:type="dxa"/>
          </w:tcPr>
          <w:p w:rsidR="00825AF1" w:rsidRPr="00056F12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:rsidR="00825AF1" w:rsidRPr="00056F12" w:rsidRDefault="00825AF1" w:rsidP="00825A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</w:tcPr>
          <w:p w:rsidR="00825AF1" w:rsidRPr="009A3FC3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825AF1" w:rsidRPr="00AD19C0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1701" w:type="dxa"/>
          </w:tcPr>
          <w:p w:rsidR="00825AF1" w:rsidRPr="0012563B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76,1</w:t>
            </w:r>
          </w:p>
        </w:tc>
        <w:tc>
          <w:tcPr>
            <w:tcW w:w="949" w:type="dxa"/>
          </w:tcPr>
          <w:p w:rsidR="00825AF1" w:rsidRPr="00412575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+2,8</w:t>
            </w:r>
          </w:p>
        </w:tc>
        <w:tc>
          <w:tcPr>
            <w:tcW w:w="1886" w:type="dxa"/>
          </w:tcPr>
          <w:p w:rsidR="00825AF1" w:rsidRPr="00777A60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A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Буринов А. </w:t>
            </w:r>
          </w:p>
          <w:p w:rsidR="00825AF1" w:rsidRPr="00777A60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A60">
              <w:rPr>
                <w:rFonts w:ascii="Times New Roman" w:hAnsi="Times New Roman" w:cs="Times New Roman"/>
                <w:b/>
                <w:sz w:val="24"/>
                <w:szCs w:val="24"/>
              </w:rPr>
              <w:t>(40б – 38б)</w:t>
            </w:r>
          </w:p>
        </w:tc>
      </w:tr>
      <w:tr w:rsidR="00825AF1" w:rsidRPr="00056F12" w:rsidTr="00D225D1">
        <w:tc>
          <w:tcPr>
            <w:tcW w:w="483" w:type="dxa"/>
          </w:tcPr>
          <w:p w:rsidR="00825AF1" w:rsidRPr="00056F12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6" w:type="dxa"/>
          </w:tcPr>
          <w:p w:rsidR="00825AF1" w:rsidRPr="00056F12" w:rsidRDefault="00825AF1" w:rsidP="00825A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825AF1" w:rsidRPr="0012563B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825AF1" w:rsidRPr="00AD19C0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74,9</w:t>
            </w:r>
          </w:p>
        </w:tc>
        <w:tc>
          <w:tcPr>
            <w:tcW w:w="1701" w:type="dxa"/>
          </w:tcPr>
          <w:p w:rsidR="00825AF1" w:rsidRPr="0012563B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  <w:tc>
          <w:tcPr>
            <w:tcW w:w="949" w:type="dxa"/>
          </w:tcPr>
          <w:p w:rsidR="00825AF1" w:rsidRPr="00412575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+1,7</w:t>
            </w:r>
          </w:p>
        </w:tc>
        <w:tc>
          <w:tcPr>
            <w:tcW w:w="1886" w:type="dxa"/>
          </w:tcPr>
          <w:p w:rsidR="00825AF1" w:rsidRPr="00777A60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AF1" w:rsidRPr="00056F12" w:rsidTr="00D225D1">
        <w:tc>
          <w:tcPr>
            <w:tcW w:w="483" w:type="dxa"/>
          </w:tcPr>
          <w:p w:rsidR="00825AF1" w:rsidRPr="00056F12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6" w:type="dxa"/>
          </w:tcPr>
          <w:p w:rsidR="00825AF1" w:rsidRPr="00056F12" w:rsidRDefault="00825AF1" w:rsidP="00825A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825AF1" w:rsidRPr="0012563B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25AF1" w:rsidRPr="00AD19C0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58,4</w:t>
            </w:r>
          </w:p>
        </w:tc>
        <w:tc>
          <w:tcPr>
            <w:tcW w:w="1701" w:type="dxa"/>
          </w:tcPr>
          <w:p w:rsidR="00825AF1" w:rsidRPr="0012563B" w:rsidRDefault="00825AF1" w:rsidP="00825A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58,4</w:t>
            </w:r>
          </w:p>
        </w:tc>
        <w:tc>
          <w:tcPr>
            <w:tcW w:w="949" w:type="dxa"/>
          </w:tcPr>
          <w:p w:rsidR="00825AF1" w:rsidRPr="00412575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86" w:type="dxa"/>
          </w:tcPr>
          <w:p w:rsidR="00825AF1" w:rsidRPr="00777A60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25AF1" w:rsidRPr="00056F12" w:rsidTr="00D225D1">
        <w:tc>
          <w:tcPr>
            <w:tcW w:w="483" w:type="dxa"/>
          </w:tcPr>
          <w:p w:rsidR="00825AF1" w:rsidRPr="00056F12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6" w:type="dxa"/>
          </w:tcPr>
          <w:p w:rsidR="00825AF1" w:rsidRPr="00056F12" w:rsidRDefault="00825AF1" w:rsidP="00825A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1" w:type="dxa"/>
          </w:tcPr>
          <w:p w:rsidR="00825AF1" w:rsidRPr="0012563B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825AF1" w:rsidRPr="00AD19C0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1701" w:type="dxa"/>
          </w:tcPr>
          <w:p w:rsidR="00825AF1" w:rsidRPr="0012563B" w:rsidRDefault="00825AF1" w:rsidP="00825A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949" w:type="dxa"/>
          </w:tcPr>
          <w:p w:rsidR="00825AF1" w:rsidRPr="00412575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+0,1</w:t>
            </w:r>
          </w:p>
        </w:tc>
        <w:tc>
          <w:tcPr>
            <w:tcW w:w="1886" w:type="dxa"/>
          </w:tcPr>
          <w:p w:rsidR="00825AF1" w:rsidRPr="00777A60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7A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Кардонова Д. </w:t>
            </w:r>
          </w:p>
          <w:p w:rsidR="00825AF1" w:rsidRPr="00777A60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7A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(33б – 26 б)</w:t>
            </w:r>
          </w:p>
        </w:tc>
      </w:tr>
      <w:tr w:rsidR="00825AF1" w:rsidRPr="00056F12" w:rsidTr="00D225D1">
        <w:tc>
          <w:tcPr>
            <w:tcW w:w="483" w:type="dxa"/>
          </w:tcPr>
          <w:p w:rsidR="00825AF1" w:rsidRPr="00056F12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56" w:type="dxa"/>
          </w:tcPr>
          <w:p w:rsidR="00825AF1" w:rsidRPr="00056F12" w:rsidRDefault="00825AF1" w:rsidP="00825A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825AF1" w:rsidRPr="0012563B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25AF1" w:rsidRPr="00AD19C0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1701" w:type="dxa"/>
          </w:tcPr>
          <w:p w:rsidR="00825AF1" w:rsidRPr="0012563B" w:rsidRDefault="00825AF1" w:rsidP="00825A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949" w:type="dxa"/>
          </w:tcPr>
          <w:p w:rsidR="00825AF1" w:rsidRPr="00412575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86" w:type="dxa"/>
          </w:tcPr>
          <w:p w:rsidR="00825AF1" w:rsidRPr="00777A60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7A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Карсанова К.</w:t>
            </w:r>
          </w:p>
          <w:p w:rsidR="00825AF1" w:rsidRPr="00777A60" w:rsidRDefault="00825AF1" w:rsidP="00AE471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7A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(30б – 33б)</w:t>
            </w:r>
          </w:p>
        </w:tc>
      </w:tr>
      <w:tr w:rsidR="00825AF1" w:rsidRPr="00056F12" w:rsidTr="00D225D1">
        <w:tc>
          <w:tcPr>
            <w:tcW w:w="483" w:type="dxa"/>
          </w:tcPr>
          <w:p w:rsidR="00825AF1" w:rsidRPr="00056F12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6" w:type="dxa"/>
          </w:tcPr>
          <w:p w:rsidR="00825AF1" w:rsidRPr="00056F12" w:rsidRDefault="00825AF1" w:rsidP="00825A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F12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1" w:type="dxa"/>
          </w:tcPr>
          <w:p w:rsidR="00825AF1" w:rsidRPr="0012563B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825AF1" w:rsidRPr="00AD19C0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701" w:type="dxa"/>
          </w:tcPr>
          <w:p w:rsidR="00825AF1" w:rsidRPr="0012563B" w:rsidRDefault="00825AF1" w:rsidP="00825A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72,9</w:t>
            </w:r>
          </w:p>
        </w:tc>
        <w:tc>
          <w:tcPr>
            <w:tcW w:w="949" w:type="dxa"/>
          </w:tcPr>
          <w:p w:rsidR="00825AF1" w:rsidRPr="00412575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+3,8</w:t>
            </w:r>
          </w:p>
        </w:tc>
        <w:tc>
          <w:tcPr>
            <w:tcW w:w="1886" w:type="dxa"/>
          </w:tcPr>
          <w:p w:rsidR="00825AF1" w:rsidRPr="00414D96" w:rsidRDefault="00825AF1" w:rsidP="00825A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5AF1" w:rsidRPr="00056F12" w:rsidTr="00D225D1">
        <w:tc>
          <w:tcPr>
            <w:tcW w:w="483" w:type="dxa"/>
          </w:tcPr>
          <w:p w:rsidR="00825AF1" w:rsidRPr="00056F12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6" w:type="dxa"/>
          </w:tcPr>
          <w:p w:rsidR="00825AF1" w:rsidRPr="00056F12" w:rsidRDefault="00825AF1" w:rsidP="00825A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825AF1" w:rsidRPr="0012563B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25AF1" w:rsidRPr="00AD19C0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</w:tc>
        <w:tc>
          <w:tcPr>
            <w:tcW w:w="1701" w:type="dxa"/>
          </w:tcPr>
          <w:p w:rsidR="00825AF1" w:rsidRPr="0012563B" w:rsidRDefault="00825AF1" w:rsidP="00825A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949" w:type="dxa"/>
          </w:tcPr>
          <w:p w:rsidR="00825AF1" w:rsidRPr="00412575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+0,2</w:t>
            </w:r>
          </w:p>
        </w:tc>
        <w:tc>
          <w:tcPr>
            <w:tcW w:w="1886" w:type="dxa"/>
          </w:tcPr>
          <w:p w:rsidR="00825AF1" w:rsidRPr="00414D96" w:rsidRDefault="00825AF1" w:rsidP="00825A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5AF1" w:rsidRPr="00056F12" w:rsidTr="00D225D1">
        <w:tc>
          <w:tcPr>
            <w:tcW w:w="483" w:type="dxa"/>
          </w:tcPr>
          <w:p w:rsidR="00825AF1" w:rsidRPr="00056F12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hideMark/>
          </w:tcPr>
          <w:p w:rsidR="00825AF1" w:rsidRPr="00056F12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значение</w:t>
            </w:r>
          </w:p>
        </w:tc>
        <w:tc>
          <w:tcPr>
            <w:tcW w:w="851" w:type="dxa"/>
          </w:tcPr>
          <w:p w:rsidR="00825AF1" w:rsidRPr="0012563B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5AF1" w:rsidRPr="00414D96" w:rsidRDefault="00825AF1" w:rsidP="00825AF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4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62,5</w:t>
            </w:r>
          </w:p>
        </w:tc>
        <w:tc>
          <w:tcPr>
            <w:tcW w:w="1701" w:type="dxa"/>
          </w:tcPr>
          <w:p w:rsidR="00825AF1" w:rsidRPr="00414D96" w:rsidRDefault="00825AF1" w:rsidP="00825AF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4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63,6</w:t>
            </w:r>
          </w:p>
        </w:tc>
        <w:tc>
          <w:tcPr>
            <w:tcW w:w="949" w:type="dxa"/>
          </w:tcPr>
          <w:p w:rsidR="00825AF1" w:rsidRPr="00412575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6" w:type="dxa"/>
          </w:tcPr>
          <w:p w:rsidR="00825AF1" w:rsidRPr="00414D96" w:rsidRDefault="00825AF1" w:rsidP="00825A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25AF1" w:rsidRPr="00AE471E" w:rsidRDefault="00825AF1" w:rsidP="00AE471E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AE471E">
        <w:rPr>
          <w:rFonts w:ascii="Times New Roman" w:hAnsi="Times New Roman" w:cs="Times New Roman"/>
          <w:sz w:val="28"/>
          <w:szCs w:val="28"/>
          <w:lang w:val="ru-RU"/>
        </w:rPr>
        <w:t>Сравним результаты единого государственного экзамена выпускников 2025 года в основной и дополнительный периоды.</w:t>
      </w:r>
    </w:p>
    <w:p w:rsidR="00825AF1" w:rsidRPr="00DE1338" w:rsidRDefault="00825AF1" w:rsidP="00AE471E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DE1338">
        <w:rPr>
          <w:rFonts w:ascii="Times New Roman" w:hAnsi="Times New Roman" w:cs="Times New Roman"/>
          <w:sz w:val="28"/>
          <w:szCs w:val="28"/>
          <w:lang w:val="ru-RU"/>
        </w:rPr>
        <w:t>Всего на пересдачу подали заявление 35 выпускников.</w:t>
      </w:r>
    </w:p>
    <w:p w:rsidR="00825AF1" w:rsidRPr="00DE1338" w:rsidRDefault="00825AF1" w:rsidP="00AE471E">
      <w:pPr>
        <w:pStyle w:val="af7"/>
        <w:shd w:val="clear" w:color="auto" w:fill="FFFFFF"/>
        <w:spacing w:before="0" w:beforeAutospacing="0" w:after="0" w:afterAutospacing="0" w:line="240" w:lineRule="auto"/>
        <w:ind w:firstLine="567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Возможность пересдавать экзамен позволила многим учащимся улу</w:t>
      </w: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ч</w:t>
      </w: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шить свои результаты. 38 % участников решили воспользоваться этим пр</w:t>
      </w: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а</w:t>
      </w: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вом, причем больше всего выпускники для пересдачи выбрали обществозн</w:t>
      </w: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а</w:t>
      </w: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ние, информатику и русский язык. Таким образом, по русскому языку сре</w:t>
      </w: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д</w:t>
      </w: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ний тестовый балл повысился 2,8 балла, по обществознанию – на 2,8 балла и по информатике – на 3,8 балла, повысив тем самым средний тестовый балл по гимназии на 1,1 балла.</w:t>
      </w:r>
    </w:p>
    <w:p w:rsidR="00825AF1" w:rsidRPr="00DE1338" w:rsidRDefault="00825AF1" w:rsidP="00AE471E">
      <w:pPr>
        <w:pStyle w:val="af7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 xml:space="preserve">Радует тот факт, что постепенно, с каждым годом, увеличивается число выпускников, выбравших для сдачи ЕГЭ </w:t>
      </w:r>
      <w:proofErr w:type="gramStart"/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естественно-научные</w:t>
      </w:r>
      <w:proofErr w:type="gramEnd"/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 xml:space="preserve"> предметы. Этот тренд отражает растущий спрос на инженерные и технические спец</w:t>
      </w: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и</w:t>
      </w: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альности.</w:t>
      </w:r>
    </w:p>
    <w:p w:rsidR="00825AF1" w:rsidRPr="00DE1338" w:rsidRDefault="00825AF1" w:rsidP="00AE471E">
      <w:pPr>
        <w:pStyle w:val="af7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 xml:space="preserve">Количество </w:t>
      </w:r>
      <w:proofErr w:type="gramStart"/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сдающих</w:t>
      </w:r>
      <w:proofErr w:type="gramEnd"/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 xml:space="preserve"> профильную математику выросло с 43% в пр</w:t>
      </w: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о</w:t>
      </w: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 xml:space="preserve">шлом году до 49% в 2025 году. ЕГЭ по физике сдавали 9 человек из 84 (11%), в текущем году – 19 выпускников из 91 (21%). </w:t>
      </w:r>
    </w:p>
    <w:p w:rsidR="00825AF1" w:rsidRPr="00DE1338" w:rsidRDefault="00825AF1" w:rsidP="00AE471E">
      <w:pPr>
        <w:pStyle w:val="af7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Значительное влияние на результаты ЕГЭ оказывает не только квалиф</w:t>
      </w: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и</w:t>
      </w: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кация педагогов и учебная программа, а еще и организация</w:t>
      </w:r>
      <w:r w:rsidRPr="00DE1338">
        <w:rPr>
          <w:rFonts w:ascii="Times New Roman" w:hAnsi="Times New Roman"/>
          <w:color w:val="333333"/>
          <w:sz w:val="28"/>
          <w:szCs w:val="28"/>
        </w:rPr>
        <w:t>  </w:t>
      </w: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 xml:space="preserve"> учебной среды. Комфортные классы,</w:t>
      </w:r>
      <w:r w:rsidRPr="00DE1338">
        <w:rPr>
          <w:rFonts w:ascii="Times New Roman" w:hAnsi="Times New Roman"/>
          <w:color w:val="333333"/>
          <w:sz w:val="28"/>
          <w:szCs w:val="28"/>
        </w:rPr>
        <w:t> </w:t>
      </w: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современное оборудование</w:t>
      </w:r>
      <w:r w:rsidRPr="00DE1338">
        <w:rPr>
          <w:rFonts w:ascii="Times New Roman" w:hAnsi="Times New Roman"/>
          <w:color w:val="333333"/>
          <w:sz w:val="28"/>
          <w:szCs w:val="28"/>
        </w:rPr>
        <w:t> </w:t>
      </w: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и наличие необходимых р</w:t>
      </w: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е</w:t>
      </w: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сурсов повышают мотивацию учащихся и улучшают качество усвоения м</w:t>
      </w: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а</w:t>
      </w: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>териала.</w:t>
      </w:r>
      <w:r w:rsidRPr="00DE1338">
        <w:rPr>
          <w:rFonts w:ascii="Times New Roman" w:hAnsi="Times New Roman"/>
          <w:color w:val="333333"/>
          <w:sz w:val="28"/>
          <w:szCs w:val="28"/>
        </w:rPr>
        <w:t> </w:t>
      </w:r>
      <w:r w:rsidRPr="00DE1338">
        <w:rPr>
          <w:rFonts w:ascii="Times New Roman" w:hAnsi="Times New Roman"/>
          <w:color w:val="333333"/>
          <w:sz w:val="28"/>
          <w:szCs w:val="28"/>
          <w:lang w:val="ru-RU"/>
        </w:rPr>
        <w:t xml:space="preserve"> </w:t>
      </w:r>
    </w:p>
    <w:p w:rsidR="00AE471E" w:rsidRPr="00DE1338" w:rsidRDefault="00AE471E" w:rsidP="00AE471E">
      <w:pPr>
        <w:spacing w:before="0" w:beforeAutospacing="0" w:after="0" w:afterAutospacing="0"/>
        <w:jc w:val="both"/>
        <w:rPr>
          <w:rStyle w:val="fontstyle01"/>
          <w:sz w:val="28"/>
          <w:szCs w:val="28"/>
        </w:rPr>
      </w:pPr>
      <w:r w:rsidRPr="00DE1338">
        <w:rPr>
          <w:rStyle w:val="fontstyle01"/>
          <w:sz w:val="28"/>
          <w:szCs w:val="28"/>
        </w:rPr>
        <w:t>На основании вышеизложенного рекомендовано:</w:t>
      </w:r>
    </w:p>
    <w:p w:rsidR="00AE471E" w:rsidRPr="00DE1338" w:rsidRDefault="00AE471E" w:rsidP="0017739E">
      <w:pPr>
        <w:pStyle w:val="a3"/>
        <w:numPr>
          <w:ilvl w:val="0"/>
          <w:numId w:val="34"/>
        </w:numPr>
        <w:spacing w:before="0" w:beforeAutospacing="0" w:after="0" w:afterAutospacing="0"/>
        <w:ind w:left="426"/>
        <w:jc w:val="both"/>
        <w:rPr>
          <w:rStyle w:val="fontstyle21"/>
          <w:b w:val="0"/>
          <w:sz w:val="28"/>
          <w:szCs w:val="28"/>
          <w:lang w:val="ru-RU"/>
        </w:rPr>
      </w:pPr>
      <w:proofErr w:type="gramStart"/>
      <w:r w:rsidRPr="00DE1338">
        <w:rPr>
          <w:rStyle w:val="fontstyle21"/>
          <w:b w:val="0"/>
          <w:sz w:val="28"/>
          <w:szCs w:val="28"/>
          <w:lang w:val="ru-RU"/>
        </w:rPr>
        <w:t>Продолжить планомерную работу школы в подготовке обучающихся к ЕГЭ.</w:t>
      </w:r>
      <w:proofErr w:type="gramEnd"/>
    </w:p>
    <w:p w:rsidR="00AE471E" w:rsidRPr="00AE471E" w:rsidRDefault="00AE471E" w:rsidP="0017739E">
      <w:pPr>
        <w:pStyle w:val="a3"/>
        <w:numPr>
          <w:ilvl w:val="0"/>
          <w:numId w:val="34"/>
        </w:numPr>
        <w:spacing w:before="0" w:beforeAutospacing="0" w:after="0" w:afterAutospacing="0"/>
        <w:ind w:left="426"/>
        <w:jc w:val="both"/>
        <w:rPr>
          <w:rStyle w:val="fontstyle21"/>
          <w:b w:val="0"/>
          <w:sz w:val="28"/>
          <w:szCs w:val="28"/>
          <w:lang w:val="ru-RU"/>
        </w:rPr>
      </w:pPr>
      <w:r w:rsidRPr="00DE1338">
        <w:rPr>
          <w:rStyle w:val="fontstyle21"/>
          <w:b w:val="0"/>
          <w:sz w:val="28"/>
          <w:szCs w:val="28"/>
          <w:lang w:val="ru-RU"/>
        </w:rPr>
        <w:t>Совершенствовать систему текущего</w:t>
      </w:r>
      <w:r w:rsidRPr="00AE471E">
        <w:rPr>
          <w:rStyle w:val="fontstyle21"/>
          <w:b w:val="0"/>
          <w:sz w:val="28"/>
          <w:szCs w:val="28"/>
          <w:lang w:val="ru-RU"/>
        </w:rPr>
        <w:t xml:space="preserve"> контроля успеваемости, обеспечить объективность оценивания уровня подготовки учащихся.</w:t>
      </w:r>
    </w:p>
    <w:p w:rsidR="00AE471E" w:rsidRPr="00AE471E" w:rsidRDefault="00AE471E" w:rsidP="0017739E">
      <w:pPr>
        <w:pStyle w:val="a3"/>
        <w:numPr>
          <w:ilvl w:val="0"/>
          <w:numId w:val="34"/>
        </w:numPr>
        <w:spacing w:before="0" w:beforeAutospacing="0" w:after="0" w:afterAutospacing="0"/>
        <w:ind w:left="426"/>
        <w:jc w:val="both"/>
        <w:rPr>
          <w:rStyle w:val="fontstyle21"/>
          <w:b w:val="0"/>
          <w:sz w:val="28"/>
          <w:szCs w:val="28"/>
          <w:lang w:val="ru-RU"/>
        </w:rPr>
      </w:pPr>
      <w:r w:rsidRPr="00AE471E">
        <w:rPr>
          <w:rStyle w:val="fontstyle21"/>
          <w:b w:val="0"/>
          <w:sz w:val="28"/>
          <w:szCs w:val="28"/>
          <w:lang w:val="ru-RU"/>
        </w:rPr>
        <w:t>Усилить эффективность подготовки учащихся 11 класса к государстве</w:t>
      </w:r>
      <w:r w:rsidRPr="00AE471E">
        <w:rPr>
          <w:rStyle w:val="fontstyle21"/>
          <w:b w:val="0"/>
          <w:sz w:val="28"/>
          <w:szCs w:val="28"/>
          <w:lang w:val="ru-RU"/>
        </w:rPr>
        <w:t>н</w:t>
      </w:r>
      <w:r w:rsidRPr="00AE471E">
        <w:rPr>
          <w:rStyle w:val="fontstyle21"/>
          <w:b w:val="0"/>
          <w:sz w:val="28"/>
          <w:szCs w:val="28"/>
          <w:lang w:val="ru-RU"/>
        </w:rPr>
        <w:t>ной (итоговой) аттестации:</w:t>
      </w:r>
    </w:p>
    <w:p w:rsidR="0092713D" w:rsidRDefault="00AE471E" w:rsidP="00DE1338">
      <w:pPr>
        <w:pStyle w:val="a3"/>
        <w:spacing w:before="0" w:beforeAutospacing="0" w:after="0" w:afterAutospacing="0"/>
        <w:ind w:left="426"/>
        <w:jc w:val="both"/>
        <w:rPr>
          <w:rStyle w:val="fontstyle21"/>
          <w:b w:val="0"/>
          <w:sz w:val="28"/>
          <w:szCs w:val="28"/>
          <w:lang w:val="ru-RU"/>
        </w:rPr>
      </w:pPr>
      <w:r w:rsidRPr="00DE1338">
        <w:rPr>
          <w:rStyle w:val="fontstyle21"/>
          <w:b w:val="0"/>
          <w:sz w:val="28"/>
          <w:szCs w:val="28"/>
          <w:lang w:val="ru-RU"/>
        </w:rPr>
        <w:t>- систематически использовать в работе с учащимися такого рода зад</w:t>
      </w:r>
      <w:r w:rsidRPr="00DE1338">
        <w:rPr>
          <w:rStyle w:val="fontstyle21"/>
          <w:b w:val="0"/>
          <w:sz w:val="28"/>
          <w:szCs w:val="28"/>
          <w:lang w:val="ru-RU"/>
        </w:rPr>
        <w:t>а</w:t>
      </w:r>
      <w:r w:rsidRPr="00DE1338">
        <w:rPr>
          <w:rStyle w:val="fontstyle21"/>
          <w:b w:val="0"/>
          <w:sz w:val="28"/>
          <w:szCs w:val="28"/>
          <w:lang w:val="ru-RU"/>
        </w:rPr>
        <w:t>ния, которые требуют умений решать проблемные задачи, анализировать и интерпретировать оригинальные тексты, выражать и аргументировать собственные оценки и суждения, конкретизировать теоретические пол</w:t>
      </w:r>
      <w:r w:rsidRPr="00DE1338">
        <w:rPr>
          <w:rStyle w:val="fontstyle21"/>
          <w:b w:val="0"/>
          <w:sz w:val="28"/>
          <w:szCs w:val="28"/>
          <w:lang w:val="ru-RU"/>
        </w:rPr>
        <w:t>о</w:t>
      </w:r>
      <w:r w:rsidRPr="00DE1338">
        <w:rPr>
          <w:rStyle w:val="fontstyle21"/>
          <w:b w:val="0"/>
          <w:sz w:val="28"/>
          <w:szCs w:val="28"/>
          <w:lang w:val="ru-RU"/>
        </w:rPr>
        <w:t>жения учебного курса, применять контекстные знания;</w:t>
      </w:r>
    </w:p>
    <w:p w:rsidR="00AE471E" w:rsidRPr="00DE1338" w:rsidRDefault="00DE1338" w:rsidP="00DE1338">
      <w:pPr>
        <w:pStyle w:val="a3"/>
        <w:spacing w:before="0" w:beforeAutospacing="0" w:after="0" w:afterAutospacing="0"/>
        <w:ind w:left="426"/>
        <w:jc w:val="both"/>
        <w:rPr>
          <w:rStyle w:val="fontstyle21"/>
          <w:b w:val="0"/>
          <w:sz w:val="28"/>
          <w:szCs w:val="28"/>
          <w:lang w:val="ru-RU"/>
        </w:rPr>
      </w:pPr>
      <w:r w:rsidRPr="00DE1338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E471E" w:rsidRPr="00DE1338">
        <w:rPr>
          <w:rStyle w:val="fontstyle21"/>
          <w:b w:val="0"/>
          <w:sz w:val="28"/>
          <w:szCs w:val="28"/>
          <w:lang w:val="ru-RU"/>
        </w:rPr>
        <w:t>планомерно осуществлять мониторинг учебных достижений обуча</w:t>
      </w:r>
      <w:r w:rsidR="00AE471E" w:rsidRPr="00DE1338">
        <w:rPr>
          <w:rStyle w:val="fontstyle21"/>
          <w:b w:val="0"/>
          <w:sz w:val="28"/>
          <w:szCs w:val="28"/>
          <w:lang w:val="ru-RU"/>
        </w:rPr>
        <w:t>ю</w:t>
      </w:r>
      <w:r w:rsidR="00AE471E" w:rsidRPr="00DE1338">
        <w:rPr>
          <w:rStyle w:val="fontstyle21"/>
          <w:b w:val="0"/>
          <w:sz w:val="28"/>
          <w:szCs w:val="28"/>
          <w:lang w:val="ru-RU"/>
        </w:rPr>
        <w:t>щихся;</w:t>
      </w:r>
      <w:r w:rsidR="00AE471E" w:rsidRPr="00DE1338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DE1338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E471E" w:rsidRPr="00DE1338">
        <w:rPr>
          <w:rStyle w:val="fontstyle21"/>
          <w:b w:val="0"/>
          <w:sz w:val="28"/>
          <w:szCs w:val="28"/>
          <w:lang w:val="ru-RU"/>
        </w:rPr>
        <w:t>для улучшения успеваемости и качества обучения организовать индив</w:t>
      </w:r>
      <w:r w:rsidR="00AE471E" w:rsidRPr="00DE1338">
        <w:rPr>
          <w:rStyle w:val="fontstyle21"/>
          <w:b w:val="0"/>
          <w:sz w:val="28"/>
          <w:szCs w:val="28"/>
          <w:lang w:val="ru-RU"/>
        </w:rPr>
        <w:t>и</w:t>
      </w:r>
      <w:r w:rsidR="00AE471E" w:rsidRPr="00DE1338">
        <w:rPr>
          <w:rStyle w:val="fontstyle21"/>
          <w:b w:val="0"/>
          <w:sz w:val="28"/>
          <w:szCs w:val="28"/>
          <w:lang w:val="ru-RU"/>
        </w:rPr>
        <w:lastRenderedPageBreak/>
        <w:t xml:space="preserve">дуальную работу со </w:t>
      </w:r>
      <w:proofErr w:type="gramStart"/>
      <w:r w:rsidR="00AE471E" w:rsidRPr="00DE1338">
        <w:rPr>
          <w:rStyle w:val="fontstyle21"/>
          <w:b w:val="0"/>
          <w:sz w:val="28"/>
          <w:szCs w:val="28"/>
          <w:lang w:val="ru-RU"/>
        </w:rPr>
        <w:t>слабоуспевающими</w:t>
      </w:r>
      <w:proofErr w:type="gramEnd"/>
      <w:r w:rsidR="00AE471E" w:rsidRPr="00DE1338">
        <w:rPr>
          <w:rStyle w:val="fontstyle21"/>
          <w:b w:val="0"/>
          <w:sz w:val="28"/>
          <w:szCs w:val="28"/>
          <w:lang w:val="ru-RU"/>
        </w:rPr>
        <w:t xml:space="preserve"> и сильными обучающимися (предусмотренную учебным планом);</w:t>
      </w:r>
    </w:p>
    <w:p w:rsidR="00AE471E" w:rsidRPr="00DE1338" w:rsidRDefault="00DE1338" w:rsidP="00DE1338">
      <w:pPr>
        <w:pStyle w:val="a3"/>
        <w:spacing w:before="0" w:beforeAutospacing="0" w:after="0" w:afterAutospacing="0"/>
        <w:ind w:left="426"/>
        <w:jc w:val="both"/>
        <w:rPr>
          <w:rStyle w:val="fontstyle21"/>
          <w:b w:val="0"/>
          <w:sz w:val="28"/>
          <w:szCs w:val="28"/>
          <w:lang w:val="ru-RU"/>
        </w:rPr>
      </w:pPr>
      <w:r w:rsidRPr="00DE1338">
        <w:rPr>
          <w:rStyle w:val="fontstyle21"/>
          <w:b w:val="0"/>
          <w:sz w:val="28"/>
          <w:szCs w:val="28"/>
          <w:lang w:val="ru-RU"/>
        </w:rPr>
        <w:t xml:space="preserve">- </w:t>
      </w:r>
      <w:r w:rsidR="00AE471E" w:rsidRPr="00DE1338">
        <w:rPr>
          <w:rStyle w:val="fontstyle21"/>
          <w:b w:val="0"/>
          <w:sz w:val="28"/>
          <w:szCs w:val="28"/>
          <w:lang w:val="ru-RU"/>
        </w:rPr>
        <w:t>проводить с обучающимися выпускных классов и их родителями работу по профилактике стрессового состояния.</w:t>
      </w:r>
    </w:p>
    <w:p w:rsidR="00AE471E" w:rsidRPr="00DE1338" w:rsidRDefault="00DE1338" w:rsidP="00DE1338">
      <w:pPr>
        <w:pStyle w:val="a3"/>
        <w:spacing w:before="0" w:beforeAutospacing="0" w:after="0" w:afterAutospacing="0"/>
        <w:ind w:left="426"/>
        <w:jc w:val="both"/>
        <w:rPr>
          <w:rStyle w:val="fontstyle21"/>
          <w:b w:val="0"/>
          <w:sz w:val="28"/>
          <w:szCs w:val="28"/>
          <w:lang w:val="ru-RU"/>
        </w:rPr>
      </w:pPr>
      <w:r w:rsidRPr="00DE1338">
        <w:rPr>
          <w:rStyle w:val="fontstyle21"/>
          <w:b w:val="0"/>
          <w:sz w:val="28"/>
          <w:szCs w:val="28"/>
          <w:lang w:val="ru-RU"/>
        </w:rPr>
        <w:t xml:space="preserve">- </w:t>
      </w:r>
      <w:r w:rsidR="00AE471E" w:rsidRPr="00DE1338">
        <w:rPr>
          <w:rStyle w:val="fontstyle21"/>
          <w:b w:val="0"/>
          <w:sz w:val="28"/>
          <w:szCs w:val="28"/>
          <w:lang w:val="ru-RU"/>
        </w:rPr>
        <w:t>оптимально сочетать изучение нового материала с повторением осно</w:t>
      </w:r>
      <w:r w:rsidR="00AE471E" w:rsidRPr="00DE1338">
        <w:rPr>
          <w:rStyle w:val="fontstyle21"/>
          <w:b w:val="0"/>
          <w:sz w:val="28"/>
          <w:szCs w:val="28"/>
          <w:lang w:val="ru-RU"/>
        </w:rPr>
        <w:t>в</w:t>
      </w:r>
      <w:r w:rsidR="00AE471E" w:rsidRPr="00DE1338">
        <w:rPr>
          <w:rStyle w:val="fontstyle21"/>
          <w:b w:val="0"/>
          <w:sz w:val="28"/>
          <w:szCs w:val="28"/>
          <w:lang w:val="ru-RU"/>
        </w:rPr>
        <w:t>ных разделов, создавать ситуации «погружения» в предмет, при этом о</w:t>
      </w:r>
      <w:r w:rsidR="00AE471E" w:rsidRPr="00DE1338">
        <w:rPr>
          <w:rStyle w:val="fontstyle21"/>
          <w:b w:val="0"/>
          <w:sz w:val="28"/>
          <w:szCs w:val="28"/>
          <w:lang w:val="ru-RU"/>
        </w:rPr>
        <w:t>р</w:t>
      </w:r>
      <w:r w:rsidR="00AE471E" w:rsidRPr="00DE1338">
        <w:rPr>
          <w:rStyle w:val="fontstyle21"/>
          <w:b w:val="0"/>
          <w:sz w:val="28"/>
          <w:szCs w:val="28"/>
          <w:lang w:val="ru-RU"/>
        </w:rPr>
        <w:t>ганизуя системное повторение пройденного материала, особенно за курс основной школы;</w:t>
      </w:r>
    </w:p>
    <w:p w:rsidR="00AE471E" w:rsidRPr="00DE1338" w:rsidRDefault="00DE1338" w:rsidP="00DE1338">
      <w:pPr>
        <w:pStyle w:val="a3"/>
        <w:spacing w:before="0" w:beforeAutospacing="0" w:after="0" w:afterAutospacing="0"/>
        <w:ind w:left="426"/>
        <w:jc w:val="both"/>
        <w:rPr>
          <w:rStyle w:val="fontstyle21"/>
          <w:b w:val="0"/>
          <w:sz w:val="28"/>
          <w:szCs w:val="28"/>
          <w:lang w:val="ru-RU"/>
        </w:rPr>
      </w:pPr>
      <w:r w:rsidRPr="00DE1338">
        <w:rPr>
          <w:rStyle w:val="fontstyle21"/>
          <w:b w:val="0"/>
          <w:sz w:val="28"/>
          <w:szCs w:val="28"/>
          <w:lang w:val="ru-RU"/>
        </w:rPr>
        <w:t xml:space="preserve">- </w:t>
      </w:r>
      <w:r w:rsidR="00AE471E" w:rsidRPr="00DE1338">
        <w:rPr>
          <w:rStyle w:val="fontstyle21"/>
          <w:b w:val="0"/>
          <w:sz w:val="28"/>
          <w:szCs w:val="28"/>
          <w:lang w:val="ru-RU"/>
        </w:rPr>
        <w:t>тщательно планировать итоговое повторение в конце полугодия и года с учетом содержания КИМ ЕГЭ предшествующих лет;</w:t>
      </w:r>
    </w:p>
    <w:p w:rsidR="00AE471E" w:rsidRPr="00DE1338" w:rsidRDefault="00DE1338" w:rsidP="00DE1338">
      <w:pPr>
        <w:pStyle w:val="a3"/>
        <w:spacing w:before="0" w:beforeAutospacing="0" w:after="0" w:afterAutospacing="0"/>
        <w:ind w:left="426"/>
        <w:jc w:val="both"/>
        <w:rPr>
          <w:rStyle w:val="fontstyle21"/>
          <w:b w:val="0"/>
          <w:sz w:val="28"/>
          <w:szCs w:val="28"/>
          <w:lang w:val="ru-RU"/>
        </w:rPr>
      </w:pPr>
      <w:r w:rsidRPr="00DE1338">
        <w:rPr>
          <w:rStyle w:val="fontstyle21"/>
          <w:b w:val="0"/>
          <w:sz w:val="28"/>
          <w:szCs w:val="28"/>
          <w:lang w:val="ru-RU"/>
        </w:rPr>
        <w:t xml:space="preserve"> -</w:t>
      </w:r>
      <w:r w:rsidR="00AE471E" w:rsidRPr="00DE1338">
        <w:rPr>
          <w:rStyle w:val="fontstyle21"/>
          <w:b w:val="0"/>
          <w:sz w:val="28"/>
          <w:szCs w:val="28"/>
          <w:lang w:val="ru-RU"/>
        </w:rPr>
        <w:t>серьезно анализировать нормативную документацию по проведению ЕГЭ: «Спецификации экзаменационных работ», «Кодификаторы», «Д</w:t>
      </w:r>
      <w:r w:rsidR="00AE471E" w:rsidRPr="00DE1338">
        <w:rPr>
          <w:rStyle w:val="fontstyle21"/>
          <w:b w:val="0"/>
          <w:sz w:val="28"/>
          <w:szCs w:val="28"/>
          <w:lang w:val="ru-RU"/>
        </w:rPr>
        <w:t>е</w:t>
      </w:r>
      <w:r w:rsidR="00AE471E" w:rsidRPr="00DE1338">
        <w:rPr>
          <w:rStyle w:val="fontstyle21"/>
          <w:b w:val="0"/>
          <w:sz w:val="28"/>
          <w:szCs w:val="28"/>
          <w:lang w:val="ru-RU"/>
        </w:rPr>
        <w:t>монстрационные варианты ЕГЭ- 2026».</w:t>
      </w:r>
    </w:p>
    <w:p w:rsidR="00AE471E" w:rsidRPr="00AE471E" w:rsidRDefault="00DE1338" w:rsidP="00DE1338">
      <w:pPr>
        <w:pStyle w:val="a3"/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1338">
        <w:rPr>
          <w:rStyle w:val="fontstyle21"/>
          <w:b w:val="0"/>
          <w:sz w:val="28"/>
          <w:szCs w:val="28"/>
          <w:lang w:val="ru-RU"/>
        </w:rPr>
        <w:t xml:space="preserve">- </w:t>
      </w:r>
      <w:r w:rsidR="00AE471E" w:rsidRPr="00DE1338">
        <w:rPr>
          <w:rStyle w:val="fontstyle21"/>
          <w:b w:val="0"/>
          <w:sz w:val="28"/>
          <w:szCs w:val="28"/>
          <w:lang w:val="ru-RU"/>
        </w:rPr>
        <w:t xml:space="preserve">вести работу с </w:t>
      </w:r>
      <w:proofErr w:type="gramStart"/>
      <w:r w:rsidR="00AE471E" w:rsidRPr="00DE1338">
        <w:rPr>
          <w:rStyle w:val="fontstyle21"/>
          <w:b w:val="0"/>
          <w:sz w:val="28"/>
          <w:szCs w:val="28"/>
          <w:lang w:val="ru-RU"/>
        </w:rPr>
        <w:t>обучающимися</w:t>
      </w:r>
      <w:proofErr w:type="gramEnd"/>
      <w:r w:rsidR="00AE471E" w:rsidRPr="00DE1338">
        <w:rPr>
          <w:rStyle w:val="fontstyle21"/>
          <w:b w:val="0"/>
          <w:sz w:val="28"/>
          <w:szCs w:val="28"/>
          <w:lang w:val="ru-RU"/>
        </w:rPr>
        <w:t xml:space="preserve"> по правильности заполнения </w:t>
      </w:r>
      <w:r w:rsidR="00AE471E" w:rsidRPr="00AE471E">
        <w:rPr>
          <w:rStyle w:val="fontstyle21"/>
          <w:b w:val="0"/>
          <w:sz w:val="28"/>
          <w:szCs w:val="28"/>
          <w:lang w:val="ru-RU"/>
        </w:rPr>
        <w:t>бланков.</w:t>
      </w:r>
    </w:p>
    <w:p w:rsidR="0099073C" w:rsidRDefault="0092713D" w:rsidP="0092713D">
      <w:pPr>
        <w:spacing w:before="0" w:beforeAutospacing="0" w:after="0" w:afterAutospacing="0"/>
        <w:ind w:left="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VI</w:t>
      </w:r>
      <w:r w:rsidR="00D225D1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92713D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99073C">
        <w:rPr>
          <w:rFonts w:ascii="Times New Roman" w:hAnsi="Times New Roman" w:cs="Times New Roman"/>
          <w:b/>
          <w:sz w:val="28"/>
          <w:szCs w:val="28"/>
          <w:lang w:val="ru-RU"/>
        </w:rPr>
        <w:t>Организация работы с одаренными детьми</w:t>
      </w:r>
    </w:p>
    <w:tbl>
      <w:tblPr>
        <w:tblW w:w="948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1276"/>
        <w:gridCol w:w="1418"/>
        <w:gridCol w:w="1418"/>
        <w:gridCol w:w="2977"/>
      </w:tblGrid>
      <w:tr w:rsidR="0099073C" w:rsidRPr="0099073C" w:rsidTr="000A798A">
        <w:trPr>
          <w:trHeight w:val="275"/>
        </w:trPr>
        <w:tc>
          <w:tcPr>
            <w:tcW w:w="2400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276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977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99073C" w:rsidRPr="00514602" w:rsidTr="000A798A">
        <w:trPr>
          <w:trHeight w:val="570"/>
        </w:trPr>
        <w:tc>
          <w:tcPr>
            <w:tcW w:w="2400" w:type="dxa"/>
            <w:vMerge w:val="restart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21 научно практич</w:t>
            </w:r>
            <w:r w:rsidRPr="0099073C">
              <w:rPr>
                <w:rFonts w:ascii="Times New Roman" w:hAnsi="Times New Roman" w:cs="Times New Roman"/>
                <w:lang w:val="ru-RU"/>
              </w:rPr>
              <w:t>е</w:t>
            </w:r>
            <w:r w:rsidRPr="0099073C">
              <w:rPr>
                <w:rFonts w:ascii="Times New Roman" w:hAnsi="Times New Roman" w:cs="Times New Roman"/>
                <w:lang w:val="ru-RU"/>
              </w:rPr>
              <w:t>ская конференция «Бичкн Торскм»</w:t>
            </w:r>
          </w:p>
        </w:tc>
        <w:tc>
          <w:tcPr>
            <w:tcW w:w="1276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Мамаев Эренцен 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 2 степени</w:t>
            </w:r>
          </w:p>
        </w:tc>
        <w:tc>
          <w:tcPr>
            <w:tcW w:w="2977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Джуканова Д.Н., учитель истории и обществознания</w:t>
            </w:r>
          </w:p>
        </w:tc>
      </w:tr>
      <w:tr w:rsidR="0099073C" w:rsidRPr="00514602" w:rsidTr="000A798A">
        <w:trPr>
          <w:trHeight w:val="552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Ходжаева Камила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7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Уланова С.П., учитель ка</w:t>
            </w:r>
            <w:r w:rsidRPr="0099073C">
              <w:rPr>
                <w:rFonts w:ascii="Times New Roman" w:hAnsi="Times New Roman" w:cs="Times New Roman"/>
                <w:lang w:val="ru-RU"/>
              </w:rPr>
              <w:t>л</w:t>
            </w:r>
            <w:r w:rsidRPr="0099073C">
              <w:rPr>
                <w:rFonts w:ascii="Times New Roman" w:hAnsi="Times New Roman" w:cs="Times New Roman"/>
                <w:lang w:val="ru-RU"/>
              </w:rPr>
              <w:t>мыцкого языка</w:t>
            </w:r>
          </w:p>
        </w:tc>
      </w:tr>
      <w:tr w:rsidR="0099073C" w:rsidRPr="00514602" w:rsidTr="000A798A">
        <w:trPr>
          <w:trHeight w:val="551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Молозаева Милана 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977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Уланова С.П., учитель ка</w:t>
            </w:r>
            <w:r w:rsidRPr="0099073C">
              <w:rPr>
                <w:rFonts w:ascii="Times New Roman" w:hAnsi="Times New Roman" w:cs="Times New Roman"/>
                <w:lang w:val="ru-RU"/>
              </w:rPr>
              <w:t>л</w:t>
            </w:r>
            <w:r w:rsidRPr="0099073C">
              <w:rPr>
                <w:rFonts w:ascii="Times New Roman" w:hAnsi="Times New Roman" w:cs="Times New Roman"/>
                <w:lang w:val="ru-RU"/>
              </w:rPr>
              <w:t>мыцкого языка</w:t>
            </w:r>
          </w:p>
        </w:tc>
      </w:tr>
      <w:tr w:rsidR="0099073C" w:rsidRPr="00514602" w:rsidTr="000A798A">
        <w:trPr>
          <w:trHeight w:val="826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Эрендженова Энкира 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977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Уланова С.П., учитель ка</w:t>
            </w:r>
            <w:r w:rsidRPr="0099073C">
              <w:rPr>
                <w:rFonts w:ascii="Times New Roman" w:hAnsi="Times New Roman" w:cs="Times New Roman"/>
                <w:lang w:val="ru-RU"/>
              </w:rPr>
              <w:t>л</w:t>
            </w:r>
            <w:r w:rsidRPr="0099073C">
              <w:rPr>
                <w:rFonts w:ascii="Times New Roman" w:hAnsi="Times New Roman" w:cs="Times New Roman"/>
                <w:lang w:val="ru-RU"/>
              </w:rPr>
              <w:t>мыцкого языка</w:t>
            </w:r>
          </w:p>
        </w:tc>
      </w:tr>
      <w:tr w:rsidR="0099073C" w:rsidRPr="00514602" w:rsidTr="000A798A">
        <w:trPr>
          <w:trHeight w:val="721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Бочкаева Олеся 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 2 степени</w:t>
            </w:r>
          </w:p>
        </w:tc>
        <w:tc>
          <w:tcPr>
            <w:tcW w:w="2977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Джуканова Д.Н., учитель истории и обществознания</w:t>
            </w:r>
          </w:p>
        </w:tc>
      </w:tr>
      <w:tr w:rsidR="0099073C" w:rsidRPr="00514602" w:rsidTr="000A798A">
        <w:trPr>
          <w:trHeight w:val="1104"/>
        </w:trPr>
        <w:tc>
          <w:tcPr>
            <w:tcW w:w="2400" w:type="dxa"/>
            <w:vMerge w:val="restart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Будущее науки: нац</w:t>
            </w:r>
            <w:r w:rsidRPr="0099073C">
              <w:rPr>
                <w:rFonts w:ascii="Times New Roman" w:hAnsi="Times New Roman" w:cs="Times New Roman"/>
                <w:lang w:val="ru-RU"/>
              </w:rPr>
              <w:t>и</w:t>
            </w:r>
            <w:r w:rsidRPr="0099073C">
              <w:rPr>
                <w:rFonts w:ascii="Times New Roman" w:hAnsi="Times New Roman" w:cs="Times New Roman"/>
                <w:lang w:val="ru-RU"/>
              </w:rPr>
              <w:t xml:space="preserve">ональный конкурс </w:t>
            </w:r>
            <w:proofErr w:type="gramStart"/>
            <w:r w:rsidRPr="0099073C">
              <w:rPr>
                <w:rFonts w:ascii="Times New Roman" w:hAnsi="Times New Roman" w:cs="Times New Roman"/>
                <w:lang w:val="ru-RU"/>
              </w:rPr>
              <w:t>школьных</w:t>
            </w:r>
            <w:proofErr w:type="gramEnd"/>
          </w:p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исследовательских проектов,  Всеросси</w:t>
            </w:r>
            <w:r w:rsidRPr="0099073C">
              <w:rPr>
                <w:rFonts w:ascii="Times New Roman" w:hAnsi="Times New Roman" w:cs="Times New Roman"/>
                <w:lang w:val="ru-RU"/>
              </w:rPr>
              <w:t>й</w:t>
            </w:r>
            <w:r w:rsidRPr="0099073C">
              <w:rPr>
                <w:rFonts w:ascii="Times New Roman" w:hAnsi="Times New Roman" w:cs="Times New Roman"/>
                <w:lang w:val="ru-RU"/>
              </w:rPr>
              <w:t>ский конкурс юных исследователей окр</w:t>
            </w:r>
            <w:r w:rsidRPr="0099073C">
              <w:rPr>
                <w:rFonts w:ascii="Times New Roman" w:hAnsi="Times New Roman" w:cs="Times New Roman"/>
                <w:lang w:val="ru-RU"/>
              </w:rPr>
              <w:t>у</w:t>
            </w:r>
            <w:r w:rsidRPr="0099073C">
              <w:rPr>
                <w:rFonts w:ascii="Times New Roman" w:hAnsi="Times New Roman" w:cs="Times New Roman"/>
                <w:lang w:val="ru-RU"/>
              </w:rPr>
              <w:t>жающей среды В.Б. Всесвятского</w:t>
            </w:r>
          </w:p>
        </w:tc>
        <w:tc>
          <w:tcPr>
            <w:tcW w:w="1276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Педерова Аделина 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7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Лиджигоряева Л</w:t>
            </w:r>
            <w:proofErr w:type="gramStart"/>
            <w:r w:rsidRPr="0099073C">
              <w:rPr>
                <w:rFonts w:ascii="Times New Roman" w:hAnsi="Times New Roman" w:cs="Times New Roman"/>
                <w:lang w:val="ru-RU"/>
              </w:rPr>
              <w:t>,Б</w:t>
            </w:r>
            <w:proofErr w:type="gramEnd"/>
            <w:r w:rsidRPr="0099073C">
              <w:rPr>
                <w:rFonts w:ascii="Times New Roman" w:hAnsi="Times New Roman" w:cs="Times New Roman"/>
                <w:lang w:val="ru-RU"/>
              </w:rPr>
              <w:t>, учитель биологии</w:t>
            </w:r>
          </w:p>
        </w:tc>
      </w:tr>
      <w:tr w:rsidR="0099073C" w:rsidRPr="00514602" w:rsidTr="000A798A">
        <w:trPr>
          <w:trHeight w:val="554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Брюгдикова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9073C">
              <w:rPr>
                <w:rFonts w:ascii="Times New Roman" w:hAnsi="Times New Roman" w:cs="Times New Roman"/>
              </w:rPr>
              <w:t>Иляна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7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Лиджигоряева Л</w:t>
            </w:r>
            <w:proofErr w:type="gramStart"/>
            <w:r w:rsidRPr="0099073C">
              <w:rPr>
                <w:rFonts w:ascii="Times New Roman" w:hAnsi="Times New Roman" w:cs="Times New Roman"/>
                <w:lang w:val="ru-RU"/>
              </w:rPr>
              <w:t>,Б</w:t>
            </w:r>
            <w:proofErr w:type="gramEnd"/>
            <w:r w:rsidRPr="0099073C">
              <w:rPr>
                <w:rFonts w:ascii="Times New Roman" w:hAnsi="Times New Roman" w:cs="Times New Roman"/>
                <w:lang w:val="ru-RU"/>
              </w:rPr>
              <w:t>, учитель биологии</w:t>
            </w:r>
          </w:p>
        </w:tc>
      </w:tr>
      <w:tr w:rsidR="0099073C" w:rsidRPr="00514602" w:rsidTr="000A798A">
        <w:trPr>
          <w:trHeight w:val="1103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Настаева Екатерина 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7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Лиджигоряева Л</w:t>
            </w:r>
            <w:proofErr w:type="gramStart"/>
            <w:r w:rsidRPr="0099073C">
              <w:rPr>
                <w:rFonts w:ascii="Times New Roman" w:hAnsi="Times New Roman" w:cs="Times New Roman"/>
                <w:lang w:val="ru-RU"/>
              </w:rPr>
              <w:t>,Б</w:t>
            </w:r>
            <w:proofErr w:type="gramEnd"/>
            <w:r w:rsidRPr="0099073C">
              <w:rPr>
                <w:rFonts w:ascii="Times New Roman" w:hAnsi="Times New Roman" w:cs="Times New Roman"/>
                <w:lang w:val="ru-RU"/>
              </w:rPr>
              <w:t>, учитель биологии</w:t>
            </w:r>
          </w:p>
        </w:tc>
      </w:tr>
      <w:tr w:rsidR="0099073C" w:rsidRPr="0099073C" w:rsidTr="000A798A">
        <w:trPr>
          <w:trHeight w:val="1103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Мучаев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9073C">
              <w:rPr>
                <w:rFonts w:ascii="Times New Roman" w:hAnsi="Times New Roman" w:cs="Times New Roman"/>
              </w:rPr>
              <w:t xml:space="preserve">Алдар 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 победитель</w:t>
            </w:r>
          </w:p>
        </w:tc>
        <w:tc>
          <w:tcPr>
            <w:tcW w:w="2977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Настаев О.О., учитель биологии</w:t>
            </w:r>
          </w:p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</w:p>
        </w:tc>
      </w:tr>
      <w:tr w:rsidR="0099073C" w:rsidRPr="00514602" w:rsidTr="000A798A">
        <w:trPr>
          <w:trHeight w:val="489"/>
        </w:trPr>
        <w:tc>
          <w:tcPr>
            <w:tcW w:w="2400" w:type="dxa"/>
            <w:vMerge w:val="restart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21 научно практич</w:t>
            </w:r>
            <w:r w:rsidRPr="0099073C">
              <w:rPr>
                <w:rFonts w:ascii="Times New Roman" w:hAnsi="Times New Roman" w:cs="Times New Roman"/>
                <w:lang w:val="ru-RU"/>
              </w:rPr>
              <w:t>е</w:t>
            </w:r>
            <w:r w:rsidRPr="0099073C">
              <w:rPr>
                <w:rFonts w:ascii="Times New Roman" w:hAnsi="Times New Roman" w:cs="Times New Roman"/>
                <w:lang w:val="ru-RU"/>
              </w:rPr>
              <w:t>ская конференция «БичкнТорскм», рег</w:t>
            </w:r>
            <w:r w:rsidRPr="0099073C">
              <w:rPr>
                <w:rFonts w:ascii="Times New Roman" w:hAnsi="Times New Roman" w:cs="Times New Roman"/>
                <w:lang w:val="ru-RU"/>
              </w:rPr>
              <w:t>и</w:t>
            </w:r>
            <w:r w:rsidRPr="0099073C">
              <w:rPr>
                <w:rFonts w:ascii="Times New Roman" w:hAnsi="Times New Roman" w:cs="Times New Roman"/>
                <w:lang w:val="ru-RU"/>
              </w:rPr>
              <w:t>ональный уровень.</w:t>
            </w:r>
          </w:p>
        </w:tc>
        <w:tc>
          <w:tcPr>
            <w:tcW w:w="1276" w:type="dxa"/>
            <w:vMerge w:val="restart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МО и Н РК</w:t>
            </w:r>
          </w:p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11.11.24.№ 1485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Молозаева Милана 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977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Уланова С.П., учитель ка</w:t>
            </w:r>
            <w:r w:rsidRPr="0099073C">
              <w:rPr>
                <w:rFonts w:ascii="Times New Roman" w:hAnsi="Times New Roman" w:cs="Times New Roman"/>
                <w:lang w:val="ru-RU"/>
              </w:rPr>
              <w:t>л</w:t>
            </w:r>
            <w:r w:rsidRPr="0099073C">
              <w:rPr>
                <w:rFonts w:ascii="Times New Roman" w:hAnsi="Times New Roman" w:cs="Times New Roman"/>
                <w:lang w:val="ru-RU"/>
              </w:rPr>
              <w:t>мыцкого языка</w:t>
            </w:r>
          </w:p>
        </w:tc>
      </w:tr>
      <w:tr w:rsidR="0099073C" w:rsidRPr="00514602" w:rsidTr="000A798A">
        <w:trPr>
          <w:trHeight w:val="505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Бочкаева Олеся 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 2 степени</w:t>
            </w:r>
          </w:p>
        </w:tc>
        <w:tc>
          <w:tcPr>
            <w:tcW w:w="2977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Джуканова Д.Н., учитель истории и обществознания</w:t>
            </w:r>
          </w:p>
        </w:tc>
      </w:tr>
      <w:tr w:rsidR="0099073C" w:rsidRPr="00514602" w:rsidTr="000A798A">
        <w:trPr>
          <w:trHeight w:val="420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Эрендженова Энкира 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977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Уланова С.П., учитель ка</w:t>
            </w:r>
            <w:r w:rsidRPr="0099073C">
              <w:rPr>
                <w:rFonts w:ascii="Times New Roman" w:hAnsi="Times New Roman" w:cs="Times New Roman"/>
                <w:lang w:val="ru-RU"/>
              </w:rPr>
              <w:t>л</w:t>
            </w:r>
            <w:r w:rsidRPr="0099073C">
              <w:rPr>
                <w:rFonts w:ascii="Times New Roman" w:hAnsi="Times New Roman" w:cs="Times New Roman"/>
                <w:lang w:val="ru-RU"/>
              </w:rPr>
              <w:t>мыцкого языка</w:t>
            </w:r>
          </w:p>
        </w:tc>
      </w:tr>
      <w:tr w:rsidR="0099073C" w:rsidRPr="00514602" w:rsidTr="000A798A">
        <w:trPr>
          <w:trHeight w:val="526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Мамаев Эренцен 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 2 степени</w:t>
            </w:r>
          </w:p>
        </w:tc>
        <w:tc>
          <w:tcPr>
            <w:tcW w:w="2977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Джуканова Д.Н., учитель истории и обществознания</w:t>
            </w:r>
          </w:p>
        </w:tc>
      </w:tr>
      <w:tr w:rsidR="0099073C" w:rsidRPr="00514602" w:rsidTr="000A798A">
        <w:trPr>
          <w:trHeight w:val="548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Ходжаева Камила 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7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Уланова С.П., учитель ка</w:t>
            </w:r>
            <w:r w:rsidRPr="0099073C">
              <w:rPr>
                <w:rFonts w:ascii="Times New Roman" w:hAnsi="Times New Roman" w:cs="Times New Roman"/>
                <w:lang w:val="ru-RU"/>
              </w:rPr>
              <w:t>л</w:t>
            </w:r>
            <w:r w:rsidRPr="0099073C">
              <w:rPr>
                <w:rFonts w:ascii="Times New Roman" w:hAnsi="Times New Roman" w:cs="Times New Roman"/>
                <w:lang w:val="ru-RU"/>
              </w:rPr>
              <w:t>мыцкого языка</w:t>
            </w:r>
          </w:p>
        </w:tc>
      </w:tr>
      <w:tr w:rsidR="0099073C" w:rsidRPr="00514602" w:rsidTr="000A798A">
        <w:trPr>
          <w:trHeight w:val="559"/>
        </w:trPr>
        <w:tc>
          <w:tcPr>
            <w:tcW w:w="2400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Региональные чемп</w:t>
            </w:r>
            <w:r w:rsidRPr="0099073C">
              <w:rPr>
                <w:rFonts w:ascii="Times New Roman" w:hAnsi="Times New Roman" w:cs="Times New Roman"/>
                <w:lang w:val="ru-RU"/>
              </w:rPr>
              <w:t>и</w:t>
            </w:r>
            <w:r w:rsidRPr="0099073C">
              <w:rPr>
                <w:rFonts w:ascii="Times New Roman" w:hAnsi="Times New Roman" w:cs="Times New Roman"/>
                <w:lang w:val="ru-RU"/>
              </w:rPr>
              <w:t>онаты по оказанию первой помощи Ро</w:t>
            </w:r>
            <w:r w:rsidRPr="0099073C">
              <w:rPr>
                <w:rFonts w:ascii="Times New Roman" w:hAnsi="Times New Roman" w:cs="Times New Roman"/>
                <w:lang w:val="ru-RU"/>
              </w:rPr>
              <w:t>с</w:t>
            </w:r>
            <w:r w:rsidRPr="0099073C">
              <w:rPr>
                <w:rFonts w:ascii="Times New Roman" w:hAnsi="Times New Roman" w:cs="Times New Roman"/>
                <w:lang w:val="ru-RU"/>
              </w:rPr>
              <w:t>сии с целью проверки навыков оказания пе</w:t>
            </w:r>
            <w:r w:rsidRPr="0099073C">
              <w:rPr>
                <w:rFonts w:ascii="Times New Roman" w:hAnsi="Times New Roman" w:cs="Times New Roman"/>
                <w:lang w:val="ru-RU"/>
              </w:rPr>
              <w:t>р</w:t>
            </w:r>
            <w:r w:rsidRPr="0099073C">
              <w:rPr>
                <w:rFonts w:ascii="Times New Roman" w:hAnsi="Times New Roman" w:cs="Times New Roman"/>
                <w:lang w:val="ru-RU"/>
              </w:rPr>
              <w:t>вой помощи среди участников проекта и</w:t>
            </w:r>
          </w:p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определения лучшей региональной команды</w:t>
            </w:r>
          </w:p>
        </w:tc>
        <w:tc>
          <w:tcPr>
            <w:tcW w:w="1276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Муниципальный</w:t>
            </w:r>
          </w:p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Муниц</w:t>
            </w:r>
            <w:r w:rsidRPr="0099073C">
              <w:rPr>
                <w:rFonts w:ascii="Times New Roman" w:hAnsi="Times New Roman" w:cs="Times New Roman"/>
                <w:lang w:val="ru-RU"/>
              </w:rPr>
              <w:t>и</w:t>
            </w:r>
            <w:r w:rsidRPr="0099073C">
              <w:rPr>
                <w:rFonts w:ascii="Times New Roman" w:hAnsi="Times New Roman" w:cs="Times New Roman"/>
                <w:lang w:val="ru-RU"/>
              </w:rPr>
              <w:t>пальный этап -1 м</w:t>
            </w:r>
            <w:r w:rsidRPr="0099073C">
              <w:rPr>
                <w:rFonts w:ascii="Times New Roman" w:hAnsi="Times New Roman" w:cs="Times New Roman"/>
                <w:lang w:val="ru-RU"/>
              </w:rPr>
              <w:t>е</w:t>
            </w:r>
            <w:r w:rsidRPr="0099073C">
              <w:rPr>
                <w:rFonts w:ascii="Times New Roman" w:hAnsi="Times New Roman" w:cs="Times New Roman"/>
                <w:lang w:val="ru-RU"/>
              </w:rPr>
              <w:t>сто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Регионал</w:t>
            </w:r>
            <w:r w:rsidRPr="0099073C">
              <w:rPr>
                <w:rFonts w:ascii="Times New Roman" w:hAnsi="Times New Roman" w:cs="Times New Roman"/>
                <w:lang w:val="ru-RU"/>
              </w:rPr>
              <w:t>ь</w:t>
            </w:r>
            <w:r w:rsidRPr="0099073C">
              <w:rPr>
                <w:rFonts w:ascii="Times New Roman" w:hAnsi="Times New Roman" w:cs="Times New Roman"/>
                <w:lang w:val="ru-RU"/>
              </w:rPr>
              <w:t>ный этап -1 место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Всероссийский -4 место.</w:t>
            </w:r>
          </w:p>
        </w:tc>
        <w:tc>
          <w:tcPr>
            <w:tcW w:w="2977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Настаев О.О.</w:t>
            </w:r>
          </w:p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Учитель биологии</w:t>
            </w:r>
          </w:p>
        </w:tc>
      </w:tr>
      <w:tr w:rsidR="0099073C" w:rsidRPr="0099073C" w:rsidTr="000A798A">
        <w:trPr>
          <w:trHeight w:val="1103"/>
        </w:trPr>
        <w:tc>
          <w:tcPr>
            <w:tcW w:w="2400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Лига интеллектуальных игр приказ </w:t>
            </w:r>
          </w:p>
        </w:tc>
        <w:tc>
          <w:tcPr>
            <w:tcW w:w="1276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УОА г. Элиста</w:t>
            </w:r>
          </w:p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№ 852 от 5.12.24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Леляев В</w:t>
            </w:r>
            <w:r w:rsidRPr="0099073C">
              <w:rPr>
                <w:rFonts w:ascii="Times New Roman" w:hAnsi="Times New Roman" w:cs="Times New Roman"/>
                <w:lang w:val="ru-RU"/>
              </w:rPr>
              <w:t>и</w:t>
            </w:r>
            <w:r w:rsidRPr="0099073C">
              <w:rPr>
                <w:rFonts w:ascii="Times New Roman" w:hAnsi="Times New Roman" w:cs="Times New Roman"/>
                <w:lang w:val="ru-RU"/>
              </w:rPr>
              <w:t xml:space="preserve">талий 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Муни</w:t>
            </w:r>
            <w:r w:rsidRPr="0099073C">
              <w:rPr>
                <w:rFonts w:ascii="Times New Roman" w:hAnsi="Times New Roman" w:cs="Times New Roman"/>
                <w:lang w:val="ru-RU"/>
              </w:rPr>
              <w:t>е</w:t>
            </w:r>
            <w:r w:rsidRPr="0099073C">
              <w:rPr>
                <w:rFonts w:ascii="Times New Roman" w:hAnsi="Times New Roman" w:cs="Times New Roman"/>
                <w:lang w:val="ru-RU"/>
              </w:rPr>
              <w:t>ваБулгун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 xml:space="preserve">Нимеева Дарья 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Очиров Арлтан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 xml:space="preserve">Манджиев Станислав 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Абушинов Александр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Аршан</w:t>
            </w:r>
            <w:r w:rsidRPr="0099073C">
              <w:rPr>
                <w:rFonts w:ascii="Times New Roman" w:hAnsi="Times New Roman" w:cs="Times New Roman"/>
                <w:lang w:val="ru-RU"/>
              </w:rPr>
              <w:t>о</w:t>
            </w:r>
            <w:r w:rsidRPr="0099073C">
              <w:rPr>
                <w:rFonts w:ascii="Times New Roman" w:hAnsi="Times New Roman" w:cs="Times New Roman"/>
                <w:lang w:val="ru-RU"/>
              </w:rPr>
              <w:t>ваАйса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 xml:space="preserve">Хатаев Бата 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7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Бембеев В.Б.</w:t>
            </w:r>
          </w:p>
        </w:tc>
      </w:tr>
      <w:tr w:rsidR="0099073C" w:rsidRPr="00514602" w:rsidTr="000A798A">
        <w:trPr>
          <w:trHeight w:val="1103"/>
        </w:trPr>
        <w:tc>
          <w:tcPr>
            <w:tcW w:w="2400" w:type="dxa"/>
            <w:vMerge w:val="restart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Факультет наук о м</w:t>
            </w:r>
            <w:r w:rsidRPr="0099073C">
              <w:rPr>
                <w:rFonts w:ascii="Times New Roman" w:hAnsi="Times New Roman" w:cs="Times New Roman"/>
                <w:lang w:val="ru-RU"/>
              </w:rPr>
              <w:t>а</w:t>
            </w:r>
            <w:r w:rsidRPr="0099073C">
              <w:rPr>
                <w:rFonts w:ascii="Times New Roman" w:hAnsi="Times New Roman" w:cs="Times New Roman"/>
                <w:lang w:val="ru-RU"/>
              </w:rPr>
              <w:t>териалах МГУ им. М.В. Ломоносова, Х</w:t>
            </w:r>
            <w:r w:rsidRPr="0099073C">
              <w:rPr>
                <w:rFonts w:ascii="Times New Roman" w:hAnsi="Times New Roman" w:cs="Times New Roman"/>
                <w:lang w:val="ru-RU"/>
              </w:rPr>
              <w:t>и</w:t>
            </w:r>
            <w:r w:rsidRPr="0099073C">
              <w:rPr>
                <w:rFonts w:ascii="Times New Roman" w:hAnsi="Times New Roman" w:cs="Times New Roman"/>
                <w:lang w:val="ru-RU"/>
              </w:rPr>
              <w:t>мический факультет МГУ им. М.В. Лом</w:t>
            </w:r>
            <w:r w:rsidRPr="0099073C">
              <w:rPr>
                <w:rFonts w:ascii="Times New Roman" w:hAnsi="Times New Roman" w:cs="Times New Roman"/>
                <w:lang w:val="ru-RU"/>
              </w:rPr>
              <w:t>о</w:t>
            </w:r>
            <w:r w:rsidRPr="0099073C">
              <w:rPr>
                <w:rFonts w:ascii="Times New Roman" w:hAnsi="Times New Roman" w:cs="Times New Roman"/>
                <w:lang w:val="ru-RU"/>
              </w:rPr>
              <w:t>носова, АНО «Наци</w:t>
            </w:r>
            <w:r w:rsidRPr="0099073C">
              <w:rPr>
                <w:rFonts w:ascii="Times New Roman" w:hAnsi="Times New Roman" w:cs="Times New Roman"/>
                <w:lang w:val="ru-RU"/>
              </w:rPr>
              <w:t>о</w:t>
            </w:r>
            <w:r w:rsidRPr="0099073C">
              <w:rPr>
                <w:rFonts w:ascii="Times New Roman" w:hAnsi="Times New Roman" w:cs="Times New Roman"/>
                <w:lang w:val="ru-RU"/>
              </w:rPr>
              <w:t>нальный центр непр</w:t>
            </w:r>
            <w:r w:rsidRPr="0099073C">
              <w:rPr>
                <w:rFonts w:ascii="Times New Roman" w:hAnsi="Times New Roman" w:cs="Times New Roman"/>
                <w:lang w:val="ru-RU"/>
              </w:rPr>
              <w:t>е</w:t>
            </w:r>
            <w:r w:rsidRPr="0099073C">
              <w:rPr>
                <w:rFonts w:ascii="Times New Roman" w:hAnsi="Times New Roman" w:cs="Times New Roman"/>
                <w:lang w:val="ru-RU"/>
              </w:rPr>
              <w:t xml:space="preserve">рывного </w:t>
            </w:r>
            <w:proofErr w:type="gramStart"/>
            <w:r w:rsidRPr="0099073C">
              <w:rPr>
                <w:rFonts w:ascii="Times New Roman" w:hAnsi="Times New Roman" w:cs="Times New Roman"/>
                <w:lang w:val="ru-RU"/>
              </w:rPr>
              <w:t>естественно-научного</w:t>
            </w:r>
            <w:proofErr w:type="gramEnd"/>
            <w:r w:rsidRPr="0099073C">
              <w:rPr>
                <w:rFonts w:ascii="Times New Roman" w:hAnsi="Times New Roman" w:cs="Times New Roman"/>
                <w:lang w:val="ru-RU"/>
              </w:rPr>
              <w:t xml:space="preserve"> образов</w:t>
            </w:r>
            <w:r w:rsidRPr="0099073C">
              <w:rPr>
                <w:rFonts w:ascii="Times New Roman" w:hAnsi="Times New Roman" w:cs="Times New Roman"/>
                <w:lang w:val="ru-RU"/>
              </w:rPr>
              <w:t>а</w:t>
            </w:r>
            <w:r w:rsidRPr="0099073C">
              <w:rPr>
                <w:rFonts w:ascii="Times New Roman" w:hAnsi="Times New Roman" w:cs="Times New Roman"/>
                <w:lang w:val="ru-RU"/>
              </w:rPr>
              <w:t>ния», региональные организаторы пригл</w:t>
            </w:r>
            <w:r w:rsidRPr="0099073C">
              <w:rPr>
                <w:rFonts w:ascii="Times New Roman" w:hAnsi="Times New Roman" w:cs="Times New Roman"/>
                <w:lang w:val="ru-RU"/>
              </w:rPr>
              <w:t>а</w:t>
            </w:r>
            <w:r w:rsidRPr="0099073C">
              <w:rPr>
                <w:rFonts w:ascii="Times New Roman" w:hAnsi="Times New Roman" w:cs="Times New Roman"/>
                <w:lang w:val="ru-RU"/>
              </w:rPr>
              <w:t xml:space="preserve">шают на </w:t>
            </w:r>
            <w:r w:rsidRPr="0099073C">
              <w:rPr>
                <w:rFonts w:ascii="Times New Roman" w:hAnsi="Times New Roman" w:cs="Times New Roman"/>
              </w:rPr>
              <w:t>I</w:t>
            </w:r>
            <w:r w:rsidRPr="0099073C">
              <w:rPr>
                <w:rFonts w:ascii="Times New Roman" w:hAnsi="Times New Roman" w:cs="Times New Roman"/>
                <w:lang w:val="ru-RU"/>
              </w:rPr>
              <w:t>Регионал</w:t>
            </w:r>
            <w:r w:rsidRPr="0099073C">
              <w:rPr>
                <w:rFonts w:ascii="Times New Roman" w:hAnsi="Times New Roman" w:cs="Times New Roman"/>
                <w:lang w:val="ru-RU"/>
              </w:rPr>
              <w:t>ь</w:t>
            </w:r>
            <w:r w:rsidRPr="0099073C">
              <w:rPr>
                <w:rFonts w:ascii="Times New Roman" w:hAnsi="Times New Roman" w:cs="Times New Roman"/>
                <w:lang w:val="ru-RU"/>
              </w:rPr>
              <w:t>ный химический ту</w:t>
            </w:r>
            <w:r w:rsidRPr="0099073C">
              <w:rPr>
                <w:rFonts w:ascii="Times New Roman" w:hAnsi="Times New Roman" w:cs="Times New Roman"/>
                <w:lang w:val="ru-RU"/>
              </w:rPr>
              <w:t>р</w:t>
            </w:r>
            <w:r w:rsidRPr="0099073C">
              <w:rPr>
                <w:rFonts w:ascii="Times New Roman" w:hAnsi="Times New Roman" w:cs="Times New Roman"/>
                <w:lang w:val="ru-RU"/>
              </w:rPr>
              <w:t>нир для школьников Республики Калм</w:t>
            </w:r>
            <w:r w:rsidRPr="0099073C">
              <w:rPr>
                <w:rFonts w:ascii="Times New Roman" w:hAnsi="Times New Roman" w:cs="Times New Roman"/>
                <w:lang w:val="ru-RU"/>
              </w:rPr>
              <w:t>ы</w:t>
            </w:r>
            <w:r w:rsidRPr="0099073C">
              <w:rPr>
                <w:rFonts w:ascii="Times New Roman" w:hAnsi="Times New Roman" w:cs="Times New Roman"/>
                <w:lang w:val="ru-RU"/>
              </w:rPr>
              <w:t>кия.</w:t>
            </w:r>
          </w:p>
        </w:tc>
        <w:tc>
          <w:tcPr>
            <w:tcW w:w="1276" w:type="dxa"/>
            <w:vMerge w:val="restart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9073C">
              <w:rPr>
                <w:rFonts w:ascii="Times New Roman" w:hAnsi="Times New Roman" w:cs="Times New Roman"/>
              </w:rPr>
              <w:t>I</w:t>
            </w:r>
            <w:r w:rsidRPr="0099073C">
              <w:rPr>
                <w:rFonts w:ascii="Times New Roman" w:hAnsi="Times New Roman" w:cs="Times New Roman"/>
                <w:lang w:val="ru-RU"/>
              </w:rPr>
              <w:t xml:space="preserve"> Реги</w:t>
            </w:r>
            <w:r w:rsidRPr="0099073C">
              <w:rPr>
                <w:rFonts w:ascii="Times New Roman" w:hAnsi="Times New Roman" w:cs="Times New Roman"/>
                <w:lang w:val="ru-RU"/>
              </w:rPr>
              <w:t>о</w:t>
            </w:r>
            <w:r w:rsidRPr="0099073C">
              <w:rPr>
                <w:rFonts w:ascii="Times New Roman" w:hAnsi="Times New Roman" w:cs="Times New Roman"/>
                <w:lang w:val="ru-RU"/>
              </w:rPr>
              <w:t>нальный химич</w:t>
            </w:r>
            <w:r w:rsidRPr="0099073C">
              <w:rPr>
                <w:rFonts w:ascii="Times New Roman" w:hAnsi="Times New Roman" w:cs="Times New Roman"/>
                <w:lang w:val="ru-RU"/>
              </w:rPr>
              <w:t>е</w:t>
            </w:r>
            <w:r w:rsidRPr="0099073C">
              <w:rPr>
                <w:rFonts w:ascii="Times New Roman" w:hAnsi="Times New Roman" w:cs="Times New Roman"/>
                <w:lang w:val="ru-RU"/>
              </w:rPr>
              <w:t>ский ту</w:t>
            </w:r>
            <w:r w:rsidRPr="0099073C">
              <w:rPr>
                <w:rFonts w:ascii="Times New Roman" w:hAnsi="Times New Roman" w:cs="Times New Roman"/>
                <w:lang w:val="ru-RU"/>
              </w:rPr>
              <w:t>р</w:t>
            </w:r>
            <w:r w:rsidRPr="0099073C">
              <w:rPr>
                <w:rFonts w:ascii="Times New Roman" w:hAnsi="Times New Roman" w:cs="Times New Roman"/>
                <w:lang w:val="ru-RU"/>
              </w:rPr>
              <w:t>нир для школьн</w:t>
            </w:r>
            <w:r w:rsidRPr="0099073C">
              <w:rPr>
                <w:rFonts w:ascii="Times New Roman" w:hAnsi="Times New Roman" w:cs="Times New Roman"/>
                <w:lang w:val="ru-RU"/>
              </w:rPr>
              <w:t>и</w:t>
            </w:r>
            <w:r w:rsidRPr="0099073C">
              <w:rPr>
                <w:rFonts w:ascii="Times New Roman" w:hAnsi="Times New Roman" w:cs="Times New Roman"/>
                <w:lang w:val="ru-RU"/>
              </w:rPr>
              <w:t>ков Ре</w:t>
            </w:r>
            <w:r w:rsidRPr="0099073C">
              <w:rPr>
                <w:rFonts w:ascii="Times New Roman" w:hAnsi="Times New Roman" w:cs="Times New Roman"/>
                <w:lang w:val="ru-RU"/>
              </w:rPr>
              <w:t>с</w:t>
            </w:r>
            <w:r w:rsidRPr="0099073C">
              <w:rPr>
                <w:rFonts w:ascii="Times New Roman" w:hAnsi="Times New Roman" w:cs="Times New Roman"/>
                <w:lang w:val="ru-RU"/>
              </w:rPr>
              <w:t>публики Калмыкия.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Манджиева София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Муниева Булгун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Нимеева Дарья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Нусхаева Дарина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Натырова Даяна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Гасандаева Дарина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7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Команда «Ураниум» (Бадм</w:t>
            </w:r>
            <w:r w:rsidRPr="0099073C">
              <w:rPr>
                <w:rFonts w:ascii="Times New Roman" w:hAnsi="Times New Roman" w:cs="Times New Roman"/>
                <w:lang w:val="ru-RU"/>
              </w:rPr>
              <w:t>а</w:t>
            </w:r>
            <w:r w:rsidRPr="0099073C">
              <w:rPr>
                <w:rFonts w:ascii="Times New Roman" w:hAnsi="Times New Roman" w:cs="Times New Roman"/>
                <w:lang w:val="ru-RU"/>
              </w:rPr>
              <w:t>ева А.Б. 10»М»)</w:t>
            </w:r>
          </w:p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073C" w:rsidRPr="00514602" w:rsidTr="000A798A">
        <w:trPr>
          <w:trHeight w:val="1103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НоставаА</w:t>
            </w:r>
            <w:r w:rsidRPr="0099073C">
              <w:rPr>
                <w:rFonts w:ascii="Times New Roman" w:hAnsi="Times New Roman" w:cs="Times New Roman"/>
                <w:lang w:val="ru-RU"/>
              </w:rPr>
              <w:t>л</w:t>
            </w:r>
            <w:r w:rsidRPr="0099073C">
              <w:rPr>
                <w:rFonts w:ascii="Times New Roman" w:hAnsi="Times New Roman" w:cs="Times New Roman"/>
                <w:lang w:val="ru-RU"/>
              </w:rPr>
              <w:t>тана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Убушие</w:t>
            </w:r>
            <w:r w:rsidRPr="0099073C">
              <w:rPr>
                <w:rFonts w:ascii="Times New Roman" w:hAnsi="Times New Roman" w:cs="Times New Roman"/>
                <w:lang w:val="ru-RU"/>
              </w:rPr>
              <w:t>в</w:t>
            </w:r>
            <w:r w:rsidRPr="0099073C">
              <w:rPr>
                <w:rFonts w:ascii="Times New Roman" w:hAnsi="Times New Roman" w:cs="Times New Roman"/>
                <w:lang w:val="ru-RU"/>
              </w:rPr>
              <w:t>Хонгр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АлгаевАюш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Годжаева Дарья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Педерова</w:t>
            </w:r>
            <w:r w:rsidRPr="0099073C">
              <w:rPr>
                <w:rFonts w:ascii="Times New Roman" w:hAnsi="Times New Roman" w:cs="Times New Roman"/>
                <w:lang w:val="ru-RU"/>
              </w:rPr>
              <w:t>А</w:t>
            </w:r>
            <w:r w:rsidRPr="0099073C">
              <w:rPr>
                <w:rFonts w:ascii="Times New Roman" w:hAnsi="Times New Roman" w:cs="Times New Roman"/>
                <w:lang w:val="ru-RU"/>
              </w:rPr>
              <w:t>делина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Бадмаева Тенгрина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977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Команда «Аурум» (Лидж</w:t>
            </w:r>
            <w:r w:rsidRPr="0099073C">
              <w:rPr>
                <w:rFonts w:ascii="Times New Roman" w:hAnsi="Times New Roman" w:cs="Times New Roman"/>
                <w:lang w:val="ru-RU"/>
              </w:rPr>
              <w:t>и</w:t>
            </w:r>
            <w:r w:rsidRPr="0099073C">
              <w:rPr>
                <w:rFonts w:ascii="Times New Roman" w:hAnsi="Times New Roman" w:cs="Times New Roman"/>
                <w:lang w:val="ru-RU"/>
              </w:rPr>
              <w:t>горяева Л.Б. 9 « М»)</w:t>
            </w:r>
          </w:p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073C" w:rsidRPr="00514602" w:rsidTr="000A798A">
        <w:trPr>
          <w:trHeight w:val="1103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Басангова Айта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Дамбинова Гиляна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 xml:space="preserve">Мучкинова </w:t>
            </w:r>
            <w:r w:rsidRPr="0099073C">
              <w:rPr>
                <w:rFonts w:ascii="Times New Roman" w:hAnsi="Times New Roman" w:cs="Times New Roman"/>
                <w:lang w:val="ru-RU"/>
              </w:rPr>
              <w:lastRenderedPageBreak/>
              <w:t xml:space="preserve">Алина 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Богаев С</w:t>
            </w:r>
            <w:r w:rsidRPr="0099073C">
              <w:rPr>
                <w:rFonts w:ascii="Times New Roman" w:hAnsi="Times New Roman" w:cs="Times New Roman"/>
                <w:lang w:val="ru-RU"/>
              </w:rPr>
              <w:t>а</w:t>
            </w:r>
            <w:r w:rsidRPr="0099073C">
              <w:rPr>
                <w:rFonts w:ascii="Times New Roman" w:hAnsi="Times New Roman" w:cs="Times New Roman"/>
                <w:lang w:val="ru-RU"/>
              </w:rPr>
              <w:t>нан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Эренджен</w:t>
            </w:r>
            <w:r w:rsidRPr="0099073C">
              <w:rPr>
                <w:rFonts w:ascii="Times New Roman" w:hAnsi="Times New Roman" w:cs="Times New Roman"/>
                <w:lang w:val="ru-RU"/>
              </w:rPr>
              <w:t>о</w:t>
            </w:r>
            <w:r w:rsidRPr="0099073C">
              <w:rPr>
                <w:rFonts w:ascii="Times New Roman" w:hAnsi="Times New Roman" w:cs="Times New Roman"/>
                <w:lang w:val="ru-RU"/>
              </w:rPr>
              <w:t>ва Айлин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Кальдинова Яна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lastRenderedPageBreak/>
              <w:t>участник</w:t>
            </w:r>
          </w:p>
        </w:tc>
        <w:tc>
          <w:tcPr>
            <w:tcW w:w="2977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Команда «Протий» (Курд</w:t>
            </w:r>
            <w:r w:rsidRPr="0099073C">
              <w:rPr>
                <w:rFonts w:ascii="Times New Roman" w:hAnsi="Times New Roman" w:cs="Times New Roman"/>
                <w:lang w:val="ru-RU"/>
              </w:rPr>
              <w:t>ю</w:t>
            </w:r>
            <w:r w:rsidRPr="0099073C">
              <w:rPr>
                <w:rFonts w:ascii="Times New Roman" w:hAnsi="Times New Roman" w:cs="Times New Roman"/>
                <w:lang w:val="ru-RU"/>
              </w:rPr>
              <w:t>кова Э. А. 11 «М»)</w:t>
            </w:r>
          </w:p>
        </w:tc>
      </w:tr>
      <w:tr w:rsidR="0099073C" w:rsidRPr="0099073C" w:rsidTr="000A798A">
        <w:trPr>
          <w:trHeight w:val="787"/>
        </w:trPr>
        <w:tc>
          <w:tcPr>
            <w:tcW w:w="2400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lastRenderedPageBreak/>
              <w:t>Классная география. August 19, 2024</w:t>
            </w:r>
          </w:p>
        </w:tc>
        <w:tc>
          <w:tcPr>
            <w:tcW w:w="1276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География моей малой Родины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 10-11 классы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призеры</w:t>
            </w:r>
          </w:p>
        </w:tc>
        <w:tc>
          <w:tcPr>
            <w:tcW w:w="2977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Настаев О.О. Бембеев В.Б.</w:t>
            </w:r>
          </w:p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Самаева Е.Н.</w:t>
            </w:r>
          </w:p>
        </w:tc>
      </w:tr>
      <w:tr w:rsidR="0099073C" w:rsidRPr="00514602" w:rsidTr="000A798A">
        <w:trPr>
          <w:trHeight w:val="1103"/>
        </w:trPr>
        <w:tc>
          <w:tcPr>
            <w:tcW w:w="2400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Городская открытая олимпиада школьн</w:t>
            </w:r>
            <w:r w:rsidRPr="0099073C">
              <w:rPr>
                <w:rFonts w:ascii="Times New Roman" w:hAnsi="Times New Roman" w:cs="Times New Roman"/>
                <w:lang w:val="ru-RU"/>
              </w:rPr>
              <w:t>и</w:t>
            </w:r>
            <w:r w:rsidRPr="0099073C">
              <w:rPr>
                <w:rFonts w:ascii="Times New Roman" w:hAnsi="Times New Roman" w:cs="Times New Roman"/>
                <w:lang w:val="ru-RU"/>
              </w:rPr>
              <w:t>ков по физике</w:t>
            </w:r>
          </w:p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СПГУ, МГУ им Ломонос</w:t>
            </w:r>
            <w:r w:rsidRPr="0099073C">
              <w:rPr>
                <w:rFonts w:ascii="Times New Roman" w:hAnsi="Times New Roman" w:cs="Times New Roman"/>
                <w:lang w:val="ru-RU"/>
              </w:rPr>
              <w:t>о</w:t>
            </w:r>
            <w:r w:rsidRPr="0099073C">
              <w:rPr>
                <w:rFonts w:ascii="Times New Roman" w:hAnsi="Times New Roman" w:cs="Times New Roman"/>
                <w:lang w:val="ru-RU"/>
              </w:rPr>
              <w:t>ва, физ</w:t>
            </w:r>
            <w:r w:rsidRPr="0099073C">
              <w:rPr>
                <w:rFonts w:ascii="Times New Roman" w:hAnsi="Times New Roman" w:cs="Times New Roman"/>
                <w:lang w:val="ru-RU"/>
              </w:rPr>
              <w:t>и</w:t>
            </w:r>
            <w:r w:rsidRPr="0099073C">
              <w:rPr>
                <w:rFonts w:ascii="Times New Roman" w:hAnsi="Times New Roman" w:cs="Times New Roman"/>
                <w:lang w:val="ru-RU"/>
              </w:rPr>
              <w:t>ческий факультет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7-11 кл ф</w:t>
            </w:r>
            <w:r w:rsidRPr="0099073C">
              <w:rPr>
                <w:rFonts w:ascii="Times New Roman" w:hAnsi="Times New Roman" w:cs="Times New Roman"/>
                <w:lang w:val="ru-RU"/>
              </w:rPr>
              <w:t>и</w:t>
            </w:r>
            <w:r w:rsidRPr="0099073C">
              <w:rPr>
                <w:rFonts w:ascii="Times New Roman" w:hAnsi="Times New Roman" w:cs="Times New Roman"/>
                <w:lang w:val="ru-RU"/>
              </w:rPr>
              <w:t>зико-матем. профиль ЭМГ 68 уч.</w:t>
            </w:r>
          </w:p>
        </w:tc>
        <w:tc>
          <w:tcPr>
            <w:tcW w:w="1418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7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Отчиева Б.</w:t>
            </w:r>
            <w:proofErr w:type="gramStart"/>
            <w:r w:rsidRPr="0099073C">
              <w:rPr>
                <w:rFonts w:ascii="Times New Roman" w:hAnsi="Times New Roman" w:cs="Times New Roman"/>
                <w:lang w:val="ru-RU"/>
              </w:rPr>
              <w:t>Ю</w:t>
            </w:r>
            <w:proofErr w:type="gramEnd"/>
          </w:p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Мемеева Р.Н.</w:t>
            </w:r>
          </w:p>
        </w:tc>
      </w:tr>
      <w:tr w:rsidR="0099073C" w:rsidRPr="0099073C" w:rsidTr="000A798A">
        <w:trPr>
          <w:trHeight w:val="248"/>
        </w:trPr>
        <w:tc>
          <w:tcPr>
            <w:tcW w:w="2400" w:type="dxa"/>
            <w:vMerge w:val="restart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Региональный конкурс исследовательских и проектных работ школьников «Высший пилотаж» в 2024-2025 учебном году</w:t>
            </w:r>
          </w:p>
        </w:tc>
        <w:tc>
          <w:tcPr>
            <w:tcW w:w="1276" w:type="dxa"/>
            <w:vMerge w:val="restart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Всеро</w:t>
            </w:r>
            <w:r w:rsidRPr="0099073C">
              <w:rPr>
                <w:rFonts w:ascii="Times New Roman" w:hAnsi="Times New Roman" w:cs="Times New Roman"/>
                <w:lang w:val="ru-RU"/>
              </w:rPr>
              <w:t>с</w:t>
            </w:r>
            <w:r w:rsidRPr="0099073C">
              <w:rPr>
                <w:rFonts w:ascii="Times New Roman" w:hAnsi="Times New Roman" w:cs="Times New Roman"/>
                <w:lang w:val="ru-RU"/>
              </w:rPr>
              <w:t>сийский. ВШЭ. Высший пилотаж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Секция «Биол</w:t>
            </w:r>
            <w:r w:rsidRPr="0099073C">
              <w:rPr>
                <w:rFonts w:ascii="Times New Roman" w:hAnsi="Times New Roman" w:cs="Times New Roman"/>
                <w:lang w:val="ru-RU"/>
              </w:rPr>
              <w:t>о</w:t>
            </w:r>
            <w:r w:rsidRPr="0099073C">
              <w:rPr>
                <w:rFonts w:ascii="Times New Roman" w:hAnsi="Times New Roman" w:cs="Times New Roman"/>
                <w:lang w:val="ru-RU"/>
              </w:rPr>
              <w:t>гия»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Педерова Карина 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победитель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Лиджигоряева Л.Б.</w:t>
            </w:r>
          </w:p>
        </w:tc>
      </w:tr>
      <w:tr w:rsidR="0099073C" w:rsidRPr="0099073C" w:rsidTr="000A798A">
        <w:trPr>
          <w:trHeight w:val="554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Ностаева Алтана Саналовна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Лиджигоряева Л.Б.</w:t>
            </w:r>
          </w:p>
        </w:tc>
      </w:tr>
      <w:tr w:rsidR="0099073C" w:rsidRPr="0099073C" w:rsidTr="000A798A">
        <w:trPr>
          <w:trHeight w:val="419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Боваев Санджи Мергенович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Малова О.Б.</w:t>
            </w:r>
          </w:p>
        </w:tc>
      </w:tr>
      <w:tr w:rsidR="0099073C" w:rsidRPr="0099073C" w:rsidTr="000A798A">
        <w:trPr>
          <w:trHeight w:val="511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Палтынова Цолмон Аркадьевна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  <w:shd w:val="clear" w:color="auto" w:fill="EBEDF0"/>
              </w:rPr>
              <w:t>Боваева Наталья Зоригтуевна</w:t>
            </w:r>
          </w:p>
        </w:tc>
      </w:tr>
      <w:tr w:rsidR="0099073C" w:rsidRPr="0099073C" w:rsidTr="000A798A">
        <w:trPr>
          <w:trHeight w:val="575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Всеро</w:t>
            </w:r>
            <w:r w:rsidRPr="0099073C">
              <w:rPr>
                <w:rFonts w:ascii="Times New Roman" w:hAnsi="Times New Roman" w:cs="Times New Roman"/>
                <w:lang w:val="ru-RU"/>
              </w:rPr>
              <w:t>с</w:t>
            </w:r>
            <w:r w:rsidRPr="0099073C">
              <w:rPr>
                <w:rFonts w:ascii="Times New Roman" w:hAnsi="Times New Roman" w:cs="Times New Roman"/>
                <w:lang w:val="ru-RU"/>
              </w:rPr>
              <w:t>сийский. ВШЭ. Высший пилотаж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Секция «История»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Манджиев Станислав Адьянович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Джуканова Д.Н.</w:t>
            </w:r>
          </w:p>
        </w:tc>
      </w:tr>
      <w:tr w:rsidR="0099073C" w:rsidRPr="0099073C" w:rsidTr="000A798A">
        <w:trPr>
          <w:trHeight w:val="556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Шараева Екатерина Федоровна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Манцаева Т.Б.</w:t>
            </w:r>
          </w:p>
        </w:tc>
      </w:tr>
      <w:tr w:rsidR="0099073C" w:rsidRPr="0099073C" w:rsidTr="000A798A">
        <w:trPr>
          <w:trHeight w:val="550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Шоваева Айлана Джангаровна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Джуканова Д.Н</w:t>
            </w:r>
          </w:p>
        </w:tc>
      </w:tr>
      <w:tr w:rsidR="0099073C" w:rsidRPr="0099073C" w:rsidTr="000A798A">
        <w:trPr>
          <w:trHeight w:val="543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Басанова Юлия Витальевна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Моллаев Александр Монтаевич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  <w:tr w:rsidR="0099073C" w:rsidRPr="0099073C" w:rsidTr="000A798A">
        <w:trPr>
          <w:trHeight w:val="567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Васильева Полина Игоревна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Горяева Д.Б</w:t>
            </w:r>
          </w:p>
        </w:tc>
      </w:tr>
      <w:tr w:rsidR="0099073C" w:rsidRPr="0099073C" w:rsidTr="000A798A">
        <w:trPr>
          <w:trHeight w:val="561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Поволоцкий Михаил Константинович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  <w:tr w:rsidR="0099073C" w:rsidRPr="0099073C" w:rsidTr="000A798A">
        <w:trPr>
          <w:trHeight w:val="837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Всеро</w:t>
            </w:r>
            <w:r w:rsidRPr="0099073C">
              <w:rPr>
                <w:rFonts w:ascii="Times New Roman" w:hAnsi="Times New Roman" w:cs="Times New Roman"/>
                <w:lang w:val="ru-RU"/>
              </w:rPr>
              <w:t>с</w:t>
            </w:r>
            <w:r w:rsidRPr="0099073C">
              <w:rPr>
                <w:rFonts w:ascii="Times New Roman" w:hAnsi="Times New Roman" w:cs="Times New Roman"/>
                <w:lang w:val="ru-RU"/>
              </w:rPr>
              <w:t>сийский. ВШЭ. Высший пилотаж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 xml:space="preserve">Секция </w:t>
            </w:r>
            <w:r w:rsidRPr="0099073C">
              <w:rPr>
                <w:rFonts w:ascii="Times New Roman" w:hAnsi="Times New Roman" w:cs="Times New Roman"/>
                <w:lang w:val="ru-RU"/>
              </w:rPr>
              <w:lastRenderedPageBreak/>
              <w:t>«Предпр</w:t>
            </w:r>
            <w:r w:rsidRPr="0099073C">
              <w:rPr>
                <w:rFonts w:ascii="Times New Roman" w:hAnsi="Times New Roman" w:cs="Times New Roman"/>
                <w:lang w:val="ru-RU"/>
              </w:rPr>
              <w:t>и</w:t>
            </w:r>
            <w:r w:rsidRPr="0099073C">
              <w:rPr>
                <w:rFonts w:ascii="Times New Roman" w:hAnsi="Times New Roman" w:cs="Times New Roman"/>
                <w:lang w:val="ru-RU"/>
              </w:rPr>
              <w:t>нимател</w:t>
            </w:r>
            <w:r w:rsidRPr="0099073C">
              <w:rPr>
                <w:rFonts w:ascii="Times New Roman" w:hAnsi="Times New Roman" w:cs="Times New Roman"/>
                <w:lang w:val="ru-RU"/>
              </w:rPr>
              <w:t>ь</w:t>
            </w:r>
            <w:r w:rsidRPr="0099073C">
              <w:rPr>
                <w:rFonts w:ascii="Times New Roman" w:hAnsi="Times New Roman" w:cs="Times New Roman"/>
                <w:lang w:val="ru-RU"/>
              </w:rPr>
              <w:t>ство»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lastRenderedPageBreak/>
              <w:t>Хечиева Г</w:t>
            </w:r>
            <w:r w:rsidRPr="0099073C">
              <w:rPr>
                <w:rFonts w:ascii="Times New Roman" w:hAnsi="Times New Roman" w:cs="Times New Roman"/>
                <w:lang w:val="ru-RU"/>
              </w:rPr>
              <w:t>е</w:t>
            </w:r>
            <w:r w:rsidRPr="0099073C">
              <w:rPr>
                <w:rFonts w:ascii="Times New Roman" w:hAnsi="Times New Roman" w:cs="Times New Roman"/>
                <w:lang w:val="ru-RU"/>
              </w:rPr>
              <w:t xml:space="preserve">рензел 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 xml:space="preserve">Очирова Иджилина 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 xml:space="preserve">Цебекова Энкира 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Манцаева Т.Б.</w:t>
            </w:r>
          </w:p>
        </w:tc>
      </w:tr>
      <w:tr w:rsidR="0099073C" w:rsidRPr="0099073C" w:rsidTr="000A798A">
        <w:trPr>
          <w:trHeight w:val="715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Самаев Бата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 xml:space="preserve">Лиджиев Дамир 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 xml:space="preserve">Бадмаев Дмитрий 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Евстратенко Г.В.</w:t>
            </w:r>
          </w:p>
        </w:tc>
      </w:tr>
      <w:tr w:rsidR="0099073C" w:rsidRPr="0099073C" w:rsidTr="000A798A">
        <w:trPr>
          <w:trHeight w:val="559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Нормаева Алина Дмитриевна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Манцаева Т.Б.</w:t>
            </w:r>
          </w:p>
        </w:tc>
      </w:tr>
      <w:tr w:rsidR="0099073C" w:rsidRPr="0099073C" w:rsidTr="000A798A">
        <w:trPr>
          <w:trHeight w:val="553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Эрднеева Алтана Александровна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Манцаева Т.Б.</w:t>
            </w:r>
          </w:p>
        </w:tc>
      </w:tr>
      <w:tr w:rsidR="0099073C" w:rsidRPr="0099073C" w:rsidTr="000A798A">
        <w:trPr>
          <w:trHeight w:val="559"/>
        </w:trPr>
        <w:tc>
          <w:tcPr>
            <w:tcW w:w="2400" w:type="dxa"/>
            <w:vMerge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Манджиева Дарина 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Эрендженова Айлина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Евстратенко Г.В.</w:t>
            </w:r>
          </w:p>
        </w:tc>
      </w:tr>
      <w:tr w:rsidR="0099073C" w:rsidRPr="0099073C" w:rsidTr="000A798A">
        <w:trPr>
          <w:trHeight w:val="1103"/>
        </w:trPr>
        <w:tc>
          <w:tcPr>
            <w:tcW w:w="2400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«Об участии в Инте</w:t>
            </w:r>
            <w:r w:rsidRPr="0099073C">
              <w:rPr>
                <w:rFonts w:ascii="Times New Roman" w:hAnsi="Times New Roman" w:cs="Times New Roman"/>
                <w:lang w:val="ru-RU"/>
              </w:rPr>
              <w:t>н</w:t>
            </w:r>
            <w:r w:rsidRPr="0099073C">
              <w:rPr>
                <w:rFonts w:ascii="Times New Roman" w:hAnsi="Times New Roman" w:cs="Times New Roman"/>
                <w:lang w:val="ru-RU"/>
              </w:rPr>
              <w:t xml:space="preserve">сиве по олимпиадной математике от ФПМИ. </w:t>
            </w:r>
            <w:r w:rsidRPr="0099073C">
              <w:rPr>
                <w:rFonts w:ascii="Times New Roman" w:hAnsi="Times New Roman" w:cs="Times New Roman"/>
              </w:rPr>
              <w:t>Будущее»</w:t>
            </w:r>
          </w:p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 МФТИ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1. Басхаева Дарина, п</w:t>
            </w:r>
            <w:r w:rsidRPr="0099073C">
              <w:rPr>
                <w:rFonts w:ascii="Times New Roman" w:hAnsi="Times New Roman" w:cs="Times New Roman"/>
                <w:lang w:val="ru-RU"/>
              </w:rPr>
              <w:t>о</w:t>
            </w:r>
            <w:r w:rsidRPr="0099073C">
              <w:rPr>
                <w:rFonts w:ascii="Times New Roman" w:hAnsi="Times New Roman" w:cs="Times New Roman"/>
                <w:lang w:val="ru-RU"/>
              </w:rPr>
              <w:t>бедитель муниц</w:t>
            </w:r>
            <w:r w:rsidRPr="0099073C">
              <w:rPr>
                <w:rFonts w:ascii="Times New Roman" w:hAnsi="Times New Roman" w:cs="Times New Roman"/>
                <w:lang w:val="ru-RU"/>
              </w:rPr>
              <w:t>и</w:t>
            </w:r>
            <w:r w:rsidRPr="0099073C">
              <w:rPr>
                <w:rFonts w:ascii="Times New Roman" w:hAnsi="Times New Roman" w:cs="Times New Roman"/>
                <w:lang w:val="ru-RU"/>
              </w:rPr>
              <w:t>пального этапа ВОШ;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2.Самхаева Алтана, призер м</w:t>
            </w:r>
            <w:r w:rsidRPr="0099073C">
              <w:rPr>
                <w:rFonts w:ascii="Times New Roman" w:hAnsi="Times New Roman" w:cs="Times New Roman"/>
                <w:lang w:val="ru-RU"/>
              </w:rPr>
              <w:t>у</w:t>
            </w:r>
            <w:r w:rsidRPr="0099073C">
              <w:rPr>
                <w:rFonts w:ascii="Times New Roman" w:hAnsi="Times New Roman" w:cs="Times New Roman"/>
                <w:lang w:val="ru-RU"/>
              </w:rPr>
              <w:t>ниципал</w:t>
            </w:r>
            <w:r w:rsidRPr="0099073C">
              <w:rPr>
                <w:rFonts w:ascii="Times New Roman" w:hAnsi="Times New Roman" w:cs="Times New Roman"/>
                <w:lang w:val="ru-RU"/>
              </w:rPr>
              <w:t>ь</w:t>
            </w:r>
            <w:r w:rsidRPr="0099073C">
              <w:rPr>
                <w:rFonts w:ascii="Times New Roman" w:hAnsi="Times New Roman" w:cs="Times New Roman"/>
                <w:lang w:val="ru-RU"/>
              </w:rPr>
              <w:t>ного этапа ВОШ;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3.Яровой А</w:t>
            </w:r>
            <w:r w:rsidRPr="0099073C">
              <w:rPr>
                <w:rFonts w:ascii="Times New Roman" w:hAnsi="Times New Roman" w:cs="Times New Roman"/>
                <w:lang w:val="ru-RU"/>
              </w:rPr>
              <w:t>р</w:t>
            </w:r>
            <w:r w:rsidRPr="0099073C">
              <w:rPr>
                <w:rFonts w:ascii="Times New Roman" w:hAnsi="Times New Roman" w:cs="Times New Roman"/>
                <w:lang w:val="ru-RU"/>
              </w:rPr>
              <w:t>тем</w:t>
            </w:r>
            <w:proofErr w:type="gramStart"/>
            <w:r w:rsidRPr="0099073C">
              <w:rPr>
                <w:rFonts w:ascii="Times New Roman" w:hAnsi="Times New Roman" w:cs="Times New Roman"/>
                <w:lang w:val="ru-RU"/>
              </w:rPr>
              <w:t>,п</w:t>
            </w:r>
            <w:proofErr w:type="gramEnd"/>
            <w:r w:rsidRPr="0099073C">
              <w:rPr>
                <w:rFonts w:ascii="Times New Roman" w:hAnsi="Times New Roman" w:cs="Times New Roman"/>
                <w:lang w:val="ru-RU"/>
              </w:rPr>
              <w:t>ризер муниц</w:t>
            </w:r>
            <w:r w:rsidRPr="0099073C">
              <w:rPr>
                <w:rFonts w:ascii="Times New Roman" w:hAnsi="Times New Roman" w:cs="Times New Roman"/>
                <w:lang w:val="ru-RU"/>
              </w:rPr>
              <w:t>и</w:t>
            </w:r>
            <w:r w:rsidRPr="0099073C">
              <w:rPr>
                <w:rFonts w:ascii="Times New Roman" w:hAnsi="Times New Roman" w:cs="Times New Roman"/>
                <w:lang w:val="ru-RU"/>
              </w:rPr>
              <w:t>пального этапа ВОШ;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Яванова С.С.</w:t>
            </w:r>
          </w:p>
        </w:tc>
      </w:tr>
      <w:tr w:rsidR="0099073C" w:rsidRPr="0099073C" w:rsidTr="000A798A">
        <w:trPr>
          <w:trHeight w:val="1103"/>
        </w:trPr>
        <w:tc>
          <w:tcPr>
            <w:tcW w:w="2400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9073C">
              <w:rPr>
                <w:rFonts w:ascii="Times New Roman" w:hAnsi="Times New Roman" w:cs="Times New Roman"/>
                <w:lang w:val="ru-RU"/>
              </w:rPr>
              <w:t>Всероссийская</w:t>
            </w:r>
            <w:proofErr w:type="gramEnd"/>
            <w:r w:rsidRPr="0099073C">
              <w:rPr>
                <w:rFonts w:ascii="Times New Roman" w:hAnsi="Times New Roman" w:cs="Times New Roman"/>
                <w:lang w:val="ru-RU"/>
              </w:rPr>
              <w:t xml:space="preserve"> о</w:t>
            </w:r>
            <w:r w:rsidRPr="0099073C">
              <w:rPr>
                <w:rFonts w:ascii="Times New Roman" w:hAnsi="Times New Roman" w:cs="Times New Roman"/>
                <w:lang w:val="ru-RU"/>
              </w:rPr>
              <w:t>н</w:t>
            </w:r>
            <w:r w:rsidRPr="0099073C">
              <w:rPr>
                <w:rFonts w:ascii="Times New Roman" w:hAnsi="Times New Roman" w:cs="Times New Roman"/>
                <w:lang w:val="ru-RU"/>
              </w:rPr>
              <w:t>лайн-олимпиада «Бе</w:t>
            </w:r>
            <w:r w:rsidRPr="0099073C">
              <w:rPr>
                <w:rFonts w:ascii="Times New Roman" w:hAnsi="Times New Roman" w:cs="Times New Roman"/>
                <w:lang w:val="ru-RU"/>
              </w:rPr>
              <w:t>з</w:t>
            </w:r>
            <w:r w:rsidRPr="0099073C">
              <w:rPr>
                <w:rFonts w:ascii="Times New Roman" w:hAnsi="Times New Roman" w:cs="Times New Roman"/>
                <w:lang w:val="ru-RU"/>
              </w:rPr>
              <w:t>опасный интернет»</w:t>
            </w:r>
          </w:p>
        </w:tc>
        <w:tc>
          <w:tcPr>
            <w:tcW w:w="1276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«Безопасный интернет»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10м-26 Е</w:t>
            </w:r>
            <w:r w:rsidRPr="0099073C">
              <w:rPr>
                <w:rFonts w:ascii="Times New Roman" w:hAnsi="Times New Roman" w:cs="Times New Roman"/>
                <w:lang w:val="ru-RU"/>
              </w:rPr>
              <w:t>в</w:t>
            </w:r>
            <w:r w:rsidRPr="0099073C">
              <w:rPr>
                <w:rFonts w:ascii="Times New Roman" w:hAnsi="Times New Roman" w:cs="Times New Roman"/>
                <w:lang w:val="ru-RU"/>
              </w:rPr>
              <w:t>стратенко Г.В.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6д-25(29) Айгуль М</w:t>
            </w:r>
            <w:r w:rsidRPr="0099073C">
              <w:rPr>
                <w:rFonts w:ascii="Times New Roman" w:hAnsi="Times New Roman" w:cs="Times New Roman"/>
                <w:lang w:val="ru-RU"/>
              </w:rPr>
              <w:t>а</w:t>
            </w:r>
            <w:r w:rsidRPr="0099073C">
              <w:rPr>
                <w:rFonts w:ascii="Times New Roman" w:hAnsi="Times New Roman" w:cs="Times New Roman"/>
                <w:lang w:val="ru-RU"/>
              </w:rPr>
              <w:t>ратовна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6г-24(25),Августина Вал</w:t>
            </w:r>
            <w:r w:rsidRPr="0099073C">
              <w:rPr>
                <w:rFonts w:ascii="Times New Roman" w:hAnsi="Times New Roman" w:cs="Times New Roman"/>
                <w:lang w:val="ru-RU"/>
              </w:rPr>
              <w:t>е</w:t>
            </w:r>
            <w:r w:rsidRPr="0099073C">
              <w:rPr>
                <w:rFonts w:ascii="Times New Roman" w:hAnsi="Times New Roman" w:cs="Times New Roman"/>
                <w:lang w:val="ru-RU"/>
              </w:rPr>
              <w:t>рьевна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4а-31(Четырева Н.Д.)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7г - Карм</w:t>
            </w:r>
            <w:r w:rsidRPr="0099073C">
              <w:rPr>
                <w:rFonts w:ascii="Times New Roman" w:hAnsi="Times New Roman" w:cs="Times New Roman"/>
                <w:lang w:val="ru-RU"/>
              </w:rPr>
              <w:t>а</w:t>
            </w:r>
            <w:r w:rsidRPr="0099073C">
              <w:rPr>
                <w:rFonts w:ascii="Times New Roman" w:hAnsi="Times New Roman" w:cs="Times New Roman"/>
                <w:lang w:val="ru-RU"/>
              </w:rPr>
              <w:t>нова К.С.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8А-14(31) Болдырева Л.Х.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3в-25(31) Баляева Б.Х.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 xml:space="preserve">3б -33(34) Буржинова </w:t>
            </w:r>
            <w:r w:rsidRPr="0099073C">
              <w:rPr>
                <w:rFonts w:ascii="Times New Roman" w:hAnsi="Times New Roman" w:cs="Times New Roman"/>
                <w:lang w:val="ru-RU"/>
              </w:rPr>
              <w:lastRenderedPageBreak/>
              <w:t>Э.А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7а- 34 Бис</w:t>
            </w:r>
            <w:r w:rsidRPr="0099073C">
              <w:rPr>
                <w:rFonts w:ascii="Times New Roman" w:hAnsi="Times New Roman" w:cs="Times New Roman"/>
                <w:lang w:val="ru-RU"/>
              </w:rPr>
              <w:t>а</w:t>
            </w:r>
            <w:r w:rsidRPr="0099073C">
              <w:rPr>
                <w:rFonts w:ascii="Times New Roman" w:hAnsi="Times New Roman" w:cs="Times New Roman"/>
                <w:lang w:val="ru-RU"/>
              </w:rPr>
              <w:t>лиева З.Л.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10д -19 Яв</w:t>
            </w:r>
            <w:r w:rsidRPr="0099073C">
              <w:rPr>
                <w:rFonts w:ascii="Times New Roman" w:hAnsi="Times New Roman" w:cs="Times New Roman"/>
                <w:lang w:val="ru-RU"/>
              </w:rPr>
              <w:t>а</w:t>
            </w:r>
            <w:r w:rsidRPr="0099073C">
              <w:rPr>
                <w:rFonts w:ascii="Times New Roman" w:hAnsi="Times New Roman" w:cs="Times New Roman"/>
                <w:lang w:val="ru-RU"/>
              </w:rPr>
              <w:t>нова С.С.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Яванова С.С.</w:t>
            </w:r>
          </w:p>
        </w:tc>
      </w:tr>
      <w:tr w:rsidR="0099073C" w:rsidRPr="0099073C" w:rsidTr="000A798A">
        <w:trPr>
          <w:trHeight w:val="919"/>
        </w:trPr>
        <w:tc>
          <w:tcPr>
            <w:tcW w:w="2400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lastRenderedPageBreak/>
              <w:t>В рамках Сетевого взаимодействия</w:t>
            </w:r>
          </w:p>
        </w:tc>
        <w:tc>
          <w:tcPr>
            <w:tcW w:w="1276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 КГУ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10б,11б -42 учащихся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Лекции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Суббота  2 урока с я</w:t>
            </w:r>
            <w:r w:rsidRPr="0099073C">
              <w:rPr>
                <w:rFonts w:ascii="Times New Roman" w:hAnsi="Times New Roman" w:cs="Times New Roman"/>
                <w:lang w:val="ru-RU"/>
              </w:rPr>
              <w:t>н</w:t>
            </w:r>
            <w:r w:rsidRPr="0099073C">
              <w:rPr>
                <w:rFonts w:ascii="Times New Roman" w:hAnsi="Times New Roman" w:cs="Times New Roman"/>
                <w:lang w:val="ru-RU"/>
              </w:rPr>
              <w:t>варя по май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Самаева Е.М.</w:t>
            </w:r>
          </w:p>
        </w:tc>
      </w:tr>
      <w:tr w:rsidR="0099073C" w:rsidRPr="0099073C" w:rsidTr="000A798A">
        <w:trPr>
          <w:trHeight w:val="651"/>
        </w:trPr>
        <w:tc>
          <w:tcPr>
            <w:tcW w:w="2400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В рамках Сетевого взаимодействия</w:t>
            </w:r>
          </w:p>
        </w:tc>
        <w:tc>
          <w:tcPr>
            <w:tcW w:w="1276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КГУ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 10-11 кл.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Среда  в течении года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Радочинская Ю. Н.</w:t>
            </w:r>
          </w:p>
        </w:tc>
      </w:tr>
      <w:tr w:rsidR="0099073C" w:rsidRPr="0099073C" w:rsidTr="000A798A">
        <w:trPr>
          <w:trHeight w:val="460"/>
        </w:trPr>
        <w:tc>
          <w:tcPr>
            <w:tcW w:w="2400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В рамках Сетевого взаимодействия</w:t>
            </w:r>
          </w:p>
        </w:tc>
        <w:tc>
          <w:tcPr>
            <w:tcW w:w="1276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КГУ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 10-11 медицинские классы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 Сб. 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Бадмаева С. Е.</w:t>
            </w:r>
          </w:p>
        </w:tc>
      </w:tr>
      <w:tr w:rsidR="0099073C" w:rsidRPr="00514602" w:rsidTr="000A798A">
        <w:trPr>
          <w:trHeight w:val="1103"/>
        </w:trPr>
        <w:tc>
          <w:tcPr>
            <w:tcW w:w="2400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В рамках Сетевого взаимодействия</w:t>
            </w:r>
          </w:p>
        </w:tc>
        <w:tc>
          <w:tcPr>
            <w:tcW w:w="1276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 xml:space="preserve"> ВШЭ День о</w:t>
            </w:r>
            <w:r w:rsidRPr="0099073C">
              <w:rPr>
                <w:rFonts w:ascii="Times New Roman" w:hAnsi="Times New Roman" w:cs="Times New Roman"/>
                <w:lang w:val="ru-RU"/>
              </w:rPr>
              <w:t>т</w:t>
            </w:r>
            <w:r w:rsidRPr="0099073C">
              <w:rPr>
                <w:rFonts w:ascii="Times New Roman" w:hAnsi="Times New Roman" w:cs="Times New Roman"/>
                <w:lang w:val="ru-RU"/>
              </w:rPr>
              <w:t xml:space="preserve">крытых дверей 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Квест игра «Моя пр</w:t>
            </w:r>
            <w:r w:rsidRPr="0099073C">
              <w:rPr>
                <w:rFonts w:ascii="Times New Roman" w:hAnsi="Times New Roman" w:cs="Times New Roman"/>
                <w:lang w:val="ru-RU"/>
              </w:rPr>
              <w:t>о</w:t>
            </w:r>
            <w:r w:rsidRPr="0099073C">
              <w:rPr>
                <w:rFonts w:ascii="Times New Roman" w:hAnsi="Times New Roman" w:cs="Times New Roman"/>
                <w:lang w:val="ru-RU"/>
              </w:rPr>
              <w:t>фессия».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Под рук</w:t>
            </w:r>
            <w:r w:rsidRPr="0099073C">
              <w:rPr>
                <w:rFonts w:ascii="Times New Roman" w:hAnsi="Times New Roman" w:cs="Times New Roman"/>
                <w:lang w:val="ru-RU"/>
              </w:rPr>
              <w:t>о</w:t>
            </w:r>
            <w:r w:rsidRPr="0099073C">
              <w:rPr>
                <w:rFonts w:ascii="Times New Roman" w:hAnsi="Times New Roman" w:cs="Times New Roman"/>
                <w:lang w:val="ru-RU"/>
              </w:rPr>
              <w:t>водством: Антонова Ю. М., З</w:t>
            </w:r>
            <w:r w:rsidRPr="0099073C">
              <w:rPr>
                <w:rFonts w:ascii="Times New Roman" w:hAnsi="Times New Roman" w:cs="Times New Roman"/>
                <w:lang w:val="ru-RU"/>
              </w:rPr>
              <w:t>а</w:t>
            </w:r>
            <w:r w:rsidRPr="0099073C">
              <w:rPr>
                <w:rFonts w:ascii="Times New Roman" w:hAnsi="Times New Roman" w:cs="Times New Roman"/>
                <w:lang w:val="ru-RU"/>
              </w:rPr>
              <w:t>харова Е. С., Кон</w:t>
            </w:r>
            <w:r w:rsidRPr="0099073C">
              <w:rPr>
                <w:rFonts w:ascii="Times New Roman" w:hAnsi="Times New Roman" w:cs="Times New Roman"/>
                <w:lang w:val="ru-RU"/>
              </w:rPr>
              <w:t>ю</w:t>
            </w:r>
            <w:r w:rsidRPr="0099073C">
              <w:rPr>
                <w:rFonts w:ascii="Times New Roman" w:hAnsi="Times New Roman" w:cs="Times New Roman"/>
                <w:lang w:val="ru-RU"/>
              </w:rPr>
              <w:t>шенко А. .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9073C">
              <w:rPr>
                <w:rFonts w:ascii="Times New Roman" w:hAnsi="Times New Roman" w:cs="Times New Roman"/>
              </w:rPr>
              <w:t>10-11 классы-120+ 15 родителей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21-23.02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Аснова Жаныл, зам. Дир Междунар. креативного це</w:t>
            </w:r>
            <w:r w:rsidRPr="0099073C">
              <w:rPr>
                <w:rFonts w:ascii="Times New Roman" w:hAnsi="Times New Roman" w:cs="Times New Roman"/>
                <w:lang w:val="ru-RU"/>
              </w:rPr>
              <w:t>н</w:t>
            </w:r>
            <w:r w:rsidRPr="0099073C">
              <w:rPr>
                <w:rFonts w:ascii="Times New Roman" w:hAnsi="Times New Roman" w:cs="Times New Roman"/>
                <w:lang w:val="ru-RU"/>
              </w:rPr>
              <w:t>тра «Абитуриент, Студент, Выпусник.»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Коненко Оксанв Евгеньевна, Директор центра целевой профориентации,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Жихарева Анна Владим</w:t>
            </w:r>
            <w:r w:rsidRPr="0099073C">
              <w:rPr>
                <w:rFonts w:ascii="Times New Roman" w:hAnsi="Times New Roman" w:cs="Times New Roman"/>
                <w:lang w:val="ru-RU"/>
              </w:rPr>
              <w:t>и</w:t>
            </w:r>
            <w:r w:rsidRPr="0099073C">
              <w:rPr>
                <w:rFonts w:ascii="Times New Roman" w:hAnsi="Times New Roman" w:cs="Times New Roman"/>
                <w:lang w:val="ru-RU"/>
              </w:rPr>
              <w:t>ровна, зам. дир. по работе с абитуриентами,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Корнеев Олег Владимир</w:t>
            </w:r>
            <w:r w:rsidRPr="0099073C">
              <w:rPr>
                <w:rFonts w:ascii="Times New Roman" w:hAnsi="Times New Roman" w:cs="Times New Roman"/>
                <w:lang w:val="ru-RU"/>
              </w:rPr>
              <w:t>о</w:t>
            </w:r>
            <w:r w:rsidRPr="0099073C">
              <w:rPr>
                <w:rFonts w:ascii="Times New Roman" w:hAnsi="Times New Roman" w:cs="Times New Roman"/>
                <w:lang w:val="ru-RU"/>
              </w:rPr>
              <w:t>ви</w:t>
            </w:r>
            <w:proofErr w:type="gramStart"/>
            <w:r w:rsidRPr="0099073C">
              <w:rPr>
                <w:rFonts w:ascii="Times New Roman" w:hAnsi="Times New Roman" w:cs="Times New Roman"/>
                <w:lang w:val="ru-RU"/>
              </w:rPr>
              <w:t>ч-</w:t>
            </w:r>
            <w:proofErr w:type="gramEnd"/>
            <w:r w:rsidRPr="0099073C">
              <w:rPr>
                <w:rFonts w:ascii="Times New Roman" w:hAnsi="Times New Roman" w:cs="Times New Roman"/>
                <w:lang w:val="ru-RU"/>
              </w:rPr>
              <w:t xml:space="preserve"> Академический руков</w:t>
            </w:r>
            <w:r w:rsidRPr="0099073C">
              <w:rPr>
                <w:rFonts w:ascii="Times New Roman" w:hAnsi="Times New Roman" w:cs="Times New Roman"/>
                <w:lang w:val="ru-RU"/>
              </w:rPr>
              <w:t>о</w:t>
            </w:r>
            <w:r w:rsidRPr="0099073C">
              <w:rPr>
                <w:rFonts w:ascii="Times New Roman" w:hAnsi="Times New Roman" w:cs="Times New Roman"/>
                <w:lang w:val="ru-RU"/>
              </w:rPr>
              <w:t>дитель международной пр</w:t>
            </w:r>
            <w:r w:rsidRPr="0099073C">
              <w:rPr>
                <w:rFonts w:ascii="Times New Roman" w:hAnsi="Times New Roman" w:cs="Times New Roman"/>
                <w:lang w:val="ru-RU"/>
              </w:rPr>
              <w:t>о</w:t>
            </w:r>
            <w:r w:rsidRPr="0099073C">
              <w:rPr>
                <w:rFonts w:ascii="Times New Roman" w:hAnsi="Times New Roman" w:cs="Times New Roman"/>
                <w:lang w:val="ru-RU"/>
              </w:rPr>
              <w:t>граммы</w:t>
            </w:r>
          </w:p>
        </w:tc>
      </w:tr>
      <w:tr w:rsidR="0099073C" w:rsidRPr="0099073C" w:rsidTr="000A798A">
        <w:tblPrEx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2400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276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РЦОД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 8 б-13 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С 4 марта до 25.05.2025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 xml:space="preserve">Среда 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3урока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Никишов В.Н.</w:t>
            </w:r>
          </w:p>
        </w:tc>
      </w:tr>
      <w:tr w:rsidR="0099073C" w:rsidRPr="0099073C" w:rsidTr="000A798A">
        <w:tblPrEx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2400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ВОШ муниципальный</w:t>
            </w:r>
          </w:p>
        </w:tc>
        <w:tc>
          <w:tcPr>
            <w:tcW w:w="1276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 Управление образования г.Элиста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4-11—508 призеров 100+ 8 УДЕ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Победителей -14 + 2 УДЕ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11.11.24- 11.12.24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Приказ №887 от6.11.24</w:t>
            </w:r>
          </w:p>
        </w:tc>
      </w:tr>
      <w:tr w:rsidR="0099073C" w:rsidRPr="0099073C" w:rsidTr="000A798A">
        <w:tblPrEx>
          <w:tblLook w:val="04A0" w:firstRow="1" w:lastRow="0" w:firstColumn="1" w:lastColumn="0" w:noHBand="0" w:noVBand="1"/>
        </w:tblPrEx>
        <w:trPr>
          <w:trHeight w:val="715"/>
        </w:trPr>
        <w:tc>
          <w:tcPr>
            <w:tcW w:w="2400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Интенсив по оли</w:t>
            </w:r>
            <w:r w:rsidRPr="0099073C">
              <w:rPr>
                <w:rFonts w:ascii="Times New Roman" w:hAnsi="Times New Roman" w:cs="Times New Roman"/>
                <w:lang w:val="ru-RU"/>
              </w:rPr>
              <w:t>м</w:t>
            </w:r>
            <w:r w:rsidRPr="0099073C">
              <w:rPr>
                <w:rFonts w:ascii="Times New Roman" w:hAnsi="Times New Roman" w:cs="Times New Roman"/>
                <w:lang w:val="ru-RU"/>
              </w:rPr>
              <w:t xml:space="preserve">пиадной математике от ФПМИ. </w:t>
            </w:r>
            <w:r w:rsidRPr="0099073C">
              <w:rPr>
                <w:rFonts w:ascii="Times New Roman" w:hAnsi="Times New Roman" w:cs="Times New Roman"/>
              </w:rPr>
              <w:t>Будущее</w:t>
            </w:r>
          </w:p>
        </w:tc>
        <w:tc>
          <w:tcPr>
            <w:tcW w:w="1276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Управление образования г. Элиста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4-11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21-23.01.2024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  <w:tr w:rsidR="0099073C" w:rsidRPr="0099073C" w:rsidTr="000A798A">
        <w:tblPrEx>
          <w:tblLook w:val="04A0" w:firstRow="1" w:lastRow="0" w:firstColumn="1" w:lastColumn="0" w:noHBand="0" w:noVBand="1"/>
        </w:tblPrEx>
        <w:trPr>
          <w:trHeight w:val="711"/>
        </w:trPr>
        <w:tc>
          <w:tcPr>
            <w:tcW w:w="2400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ВОШ региональный</w:t>
            </w:r>
          </w:p>
        </w:tc>
        <w:tc>
          <w:tcPr>
            <w:tcW w:w="1276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Министерство образования и науки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4-11</w:t>
            </w:r>
            <w:proofErr w:type="gramStart"/>
            <w:r w:rsidRPr="0099073C">
              <w:rPr>
                <w:rFonts w:ascii="Times New Roman" w:hAnsi="Times New Roman" w:cs="Times New Roman"/>
                <w:lang w:val="ru-RU"/>
              </w:rPr>
              <w:t xml:space="preserve"> В</w:t>
            </w:r>
            <w:proofErr w:type="gramEnd"/>
            <w:r w:rsidRPr="0099073C">
              <w:rPr>
                <w:rFonts w:ascii="Times New Roman" w:hAnsi="Times New Roman" w:cs="Times New Roman"/>
                <w:lang w:val="ru-RU"/>
              </w:rPr>
              <w:t>сего 87+ 9УДЕ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Поб-1 УДЕ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Призеров -11+ 2 УДЕ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9073C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Приказ №171   от04.03.25</w:t>
            </w:r>
          </w:p>
        </w:tc>
      </w:tr>
      <w:tr w:rsidR="0099073C" w:rsidRPr="00514602" w:rsidTr="000A798A">
        <w:tblPrEx>
          <w:tblLook w:val="04A0" w:firstRow="1" w:lastRow="0" w:firstColumn="1" w:lastColumn="0" w:noHBand="0" w:noVBand="1"/>
        </w:tblPrEx>
        <w:trPr>
          <w:trHeight w:val="976"/>
        </w:trPr>
        <w:tc>
          <w:tcPr>
            <w:tcW w:w="2400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СКФУ</w:t>
            </w:r>
          </w:p>
        </w:tc>
        <w:tc>
          <w:tcPr>
            <w:tcW w:w="1276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Министерство образования РФ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 8-11-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География-27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Математика-26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26.02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25.02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 xml:space="preserve">«ФГАОУ ВО «Северо-Кавказский федеральный университет» </w:t>
            </w:r>
            <w:proofErr w:type="gramStart"/>
            <w:r w:rsidRPr="0099073C">
              <w:rPr>
                <w:rFonts w:ascii="Times New Roman" w:hAnsi="Times New Roman" w:cs="Times New Roman"/>
                <w:lang w:val="ru-RU"/>
              </w:rPr>
              <w:t>пр</w:t>
            </w:r>
            <w:proofErr w:type="gramEnd"/>
            <w:r w:rsidRPr="0099073C">
              <w:rPr>
                <w:rFonts w:ascii="Times New Roman" w:hAnsi="Times New Roman" w:cs="Times New Roman"/>
                <w:lang w:val="ru-RU"/>
              </w:rPr>
              <w:t xml:space="preserve"> № 44416- о  от 14.08 2024</w:t>
            </w:r>
          </w:p>
        </w:tc>
      </w:tr>
      <w:tr w:rsidR="0099073C" w:rsidRPr="0099073C" w:rsidTr="000A798A">
        <w:tblPrEx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2400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lastRenderedPageBreak/>
              <w:t>Всероссийский ко</w:t>
            </w:r>
            <w:r w:rsidRPr="0099073C">
              <w:rPr>
                <w:rFonts w:ascii="Times New Roman" w:hAnsi="Times New Roman" w:cs="Times New Roman"/>
                <w:lang w:val="ru-RU"/>
              </w:rPr>
              <w:t>н</w:t>
            </w:r>
            <w:r w:rsidRPr="0099073C">
              <w:rPr>
                <w:rFonts w:ascii="Times New Roman" w:hAnsi="Times New Roman" w:cs="Times New Roman"/>
                <w:lang w:val="ru-RU"/>
              </w:rPr>
              <w:t>курс исследовател</w:t>
            </w:r>
            <w:r w:rsidRPr="0099073C">
              <w:rPr>
                <w:rFonts w:ascii="Times New Roman" w:hAnsi="Times New Roman" w:cs="Times New Roman"/>
                <w:lang w:val="ru-RU"/>
              </w:rPr>
              <w:t>ь</w:t>
            </w:r>
            <w:r w:rsidRPr="0099073C">
              <w:rPr>
                <w:rFonts w:ascii="Times New Roman" w:hAnsi="Times New Roman" w:cs="Times New Roman"/>
                <w:lang w:val="ru-RU"/>
              </w:rPr>
              <w:t>ских и проектных р</w:t>
            </w:r>
            <w:r w:rsidRPr="0099073C">
              <w:rPr>
                <w:rFonts w:ascii="Times New Roman" w:hAnsi="Times New Roman" w:cs="Times New Roman"/>
                <w:lang w:val="ru-RU"/>
              </w:rPr>
              <w:t>а</w:t>
            </w:r>
            <w:r w:rsidRPr="0099073C">
              <w:rPr>
                <w:rFonts w:ascii="Times New Roman" w:hAnsi="Times New Roman" w:cs="Times New Roman"/>
                <w:lang w:val="ru-RU"/>
              </w:rPr>
              <w:t>бот школьников «Высший пилотаж» в 2024-2025 учебном году</w:t>
            </w:r>
          </w:p>
        </w:tc>
        <w:tc>
          <w:tcPr>
            <w:tcW w:w="1276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Всероссийский. ВШЭ. Высший пилотаж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 Участников -3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 25-27.03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 Призеров -2</w:t>
            </w:r>
          </w:p>
        </w:tc>
      </w:tr>
      <w:tr w:rsidR="0099073C" w:rsidRPr="00514602" w:rsidTr="000A798A">
        <w:tblPrEx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2400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Муниципальный этап НПК «и помнит мир спасенный»</w:t>
            </w:r>
          </w:p>
        </w:tc>
        <w:tc>
          <w:tcPr>
            <w:tcW w:w="1276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НПК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 Участников -13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25.04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Поб-5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Призеров-4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Номинация «История семьи. Земляки - герои» Побед</w:t>
            </w:r>
            <w:r w:rsidRPr="0099073C">
              <w:rPr>
                <w:rFonts w:ascii="Times New Roman" w:hAnsi="Times New Roman" w:cs="Times New Roman"/>
                <w:lang w:val="ru-RU"/>
              </w:rPr>
              <w:t>и</w:t>
            </w:r>
            <w:r w:rsidRPr="0099073C">
              <w:rPr>
                <w:rFonts w:ascii="Times New Roman" w:hAnsi="Times New Roman" w:cs="Times New Roman"/>
                <w:lang w:val="ru-RU"/>
              </w:rPr>
              <w:t>тель-1, призеры -2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Руководители: Уланова С.П., Джуканова Д.Н., Манцаева Т.Б.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Номинация «Вставай, страна огромная!»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Победитель -1, призер-1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Руководители: Лиджигоря</w:t>
            </w:r>
            <w:r w:rsidRPr="0099073C">
              <w:rPr>
                <w:rFonts w:ascii="Times New Roman" w:hAnsi="Times New Roman" w:cs="Times New Roman"/>
                <w:lang w:val="ru-RU"/>
              </w:rPr>
              <w:t>е</w:t>
            </w:r>
            <w:r w:rsidRPr="0099073C">
              <w:rPr>
                <w:rFonts w:ascii="Times New Roman" w:hAnsi="Times New Roman" w:cs="Times New Roman"/>
                <w:lang w:val="ru-RU"/>
              </w:rPr>
              <w:t>ва Л.Б., Уланова С. П.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Номинация «Города труд</w:t>
            </w:r>
            <w:r w:rsidRPr="0099073C">
              <w:rPr>
                <w:rFonts w:ascii="Times New Roman" w:hAnsi="Times New Roman" w:cs="Times New Roman"/>
                <w:lang w:val="ru-RU"/>
              </w:rPr>
              <w:t>о</w:t>
            </w:r>
            <w:r w:rsidRPr="0099073C">
              <w:rPr>
                <w:rFonts w:ascii="Times New Roman" w:hAnsi="Times New Roman" w:cs="Times New Roman"/>
                <w:lang w:val="ru-RU"/>
              </w:rPr>
              <w:t>вой доблести»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Победитель-1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Руководители: Четырева Н.Д., Джуканова Д.Н., Гор</w:t>
            </w:r>
            <w:r w:rsidRPr="0099073C">
              <w:rPr>
                <w:rFonts w:ascii="Times New Roman" w:hAnsi="Times New Roman" w:cs="Times New Roman"/>
                <w:lang w:val="ru-RU"/>
              </w:rPr>
              <w:t>я</w:t>
            </w:r>
            <w:r w:rsidRPr="0099073C">
              <w:rPr>
                <w:rFonts w:ascii="Times New Roman" w:hAnsi="Times New Roman" w:cs="Times New Roman"/>
                <w:lang w:val="ru-RU"/>
              </w:rPr>
              <w:t>ева Д.Б.</w:t>
            </w:r>
          </w:p>
        </w:tc>
      </w:tr>
      <w:tr w:rsidR="0099073C" w:rsidRPr="0099073C" w:rsidTr="000A798A">
        <w:tblPrEx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2400" w:type="dxa"/>
          </w:tcPr>
          <w:p w:rsidR="0099073C" w:rsidRPr="0099073C" w:rsidRDefault="0099073C" w:rsidP="0099073C">
            <w:pP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 xml:space="preserve">НПК </w:t>
            </w:r>
            <w:proofErr w:type="gramStart"/>
            <w:r w:rsidRPr="0099073C">
              <w:rPr>
                <w:rFonts w:ascii="Times New Roman" w:hAnsi="Times New Roman" w:cs="Times New Roman"/>
                <w:lang w:val="ru-RU"/>
              </w:rPr>
              <w:t>гимназическое</w:t>
            </w:r>
            <w:proofErr w:type="gramEnd"/>
            <w:r w:rsidRPr="0099073C">
              <w:rPr>
                <w:rFonts w:ascii="Times New Roman" w:hAnsi="Times New Roman" w:cs="Times New Roman"/>
                <w:lang w:val="ru-RU"/>
              </w:rPr>
              <w:t xml:space="preserve"> «Старт в науку»</w:t>
            </w:r>
          </w:p>
        </w:tc>
        <w:tc>
          <w:tcPr>
            <w:tcW w:w="1276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НПК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 Участников 73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Победителей-14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Призеров-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 23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9073C">
              <w:rPr>
                <w:rFonts w:ascii="Times New Roman" w:hAnsi="Times New Roman" w:cs="Times New Roman"/>
                <w:b/>
                <w:lang w:val="ru-RU"/>
              </w:rPr>
              <w:t>Руководители победит</w:t>
            </w:r>
            <w:r w:rsidRPr="0099073C">
              <w:rPr>
                <w:rFonts w:ascii="Times New Roman" w:hAnsi="Times New Roman" w:cs="Times New Roman"/>
                <w:b/>
                <w:lang w:val="ru-RU"/>
              </w:rPr>
              <w:t>е</w:t>
            </w:r>
            <w:r w:rsidRPr="0099073C">
              <w:rPr>
                <w:rFonts w:ascii="Times New Roman" w:hAnsi="Times New Roman" w:cs="Times New Roman"/>
                <w:b/>
                <w:lang w:val="ru-RU"/>
              </w:rPr>
              <w:t>лей: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b/>
                <w:lang w:val="ru-RU"/>
              </w:rPr>
              <w:t>1</w:t>
            </w:r>
            <w:r w:rsidRPr="0099073C">
              <w:rPr>
                <w:rFonts w:ascii="Times New Roman" w:hAnsi="Times New Roman" w:cs="Times New Roman"/>
                <w:lang w:val="ru-RU"/>
              </w:rPr>
              <w:t>. Чимидова Н.Б.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2. Айткалиева А.М.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3. Яванова С.С.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4. Карманов В.Б.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5. Отчиева Б.Ю.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6. Бадма-Гаряева Л.А.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7. Малова О.Б.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8.Лиджигоряева Л.Б.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9. Четырова Н.Д.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10. Пащенко С.В.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11. Шороваева В.С.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12 Джуканова Д.Н.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9073C">
              <w:rPr>
                <w:rFonts w:ascii="Times New Roman" w:hAnsi="Times New Roman" w:cs="Times New Roman"/>
                <w:b/>
                <w:lang w:val="ru-RU"/>
              </w:rPr>
              <w:t>Руководители призеров: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1. Малова О.Б.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2. Яванова С.С.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3. Отчиева Б.Ю.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4. Айткалиева А.М.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5. Манцаева Т.Б,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6. Четырова Н. Д.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7.Буржинова Э. Б.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8.Баляева Б. Х.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9.Манджиева Б. Х.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10. Джуканова Д. Н.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11.Манжикова Б. А.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12. Булукова И.Н</w:t>
            </w:r>
          </w:p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13. Гаряев Б. В.</w:t>
            </w:r>
          </w:p>
        </w:tc>
      </w:tr>
      <w:tr w:rsidR="0099073C" w:rsidRPr="0099073C" w:rsidTr="000A798A">
        <w:tblPrEx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2400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Олимпиада  перечневая заключительная «45 параллель» </w:t>
            </w:r>
          </w:p>
        </w:tc>
        <w:tc>
          <w:tcPr>
            <w:tcW w:w="1276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 СКФУ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Победителей – нет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Призеров-17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Математика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8класс: 10 уч.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10 класс: 4 уч.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География. 10 класс: 3 уч.</w:t>
            </w:r>
          </w:p>
        </w:tc>
      </w:tr>
      <w:tr w:rsidR="0099073C" w:rsidRPr="00514602" w:rsidTr="000A798A">
        <w:tblPrEx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2400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lastRenderedPageBreak/>
              <w:t>Защита индивидуальных проектов</w:t>
            </w:r>
          </w:p>
        </w:tc>
        <w:tc>
          <w:tcPr>
            <w:tcW w:w="1276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 МБОУ «ЭМГ»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Протокол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Катышкина Е.А.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Джуканова Д.Н.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Манцаева Т.Б.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Настаев О.О.</w:t>
            </w:r>
          </w:p>
        </w:tc>
      </w:tr>
      <w:tr w:rsidR="0099073C" w:rsidRPr="00514602" w:rsidTr="000A798A">
        <w:tblPrEx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2400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НПК учителей</w:t>
            </w:r>
          </w:p>
        </w:tc>
        <w:tc>
          <w:tcPr>
            <w:tcW w:w="1276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Обобщение опыта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6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Васильева О.Н.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Болдырева Л.Х.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Айткалиева А.М.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Бембеев В.Б.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Горяева Д.Б.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Утатынова В.Ш.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Протокол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1. Айткалиеву Айгуль Мар</w:t>
            </w:r>
            <w:r w:rsidRPr="0099073C">
              <w:rPr>
                <w:rFonts w:ascii="Times New Roman" w:hAnsi="Times New Roman" w:cs="Times New Roman"/>
                <w:lang w:val="ru-RU"/>
              </w:rPr>
              <w:t>а</w:t>
            </w:r>
            <w:r w:rsidRPr="0099073C">
              <w:rPr>
                <w:rFonts w:ascii="Times New Roman" w:hAnsi="Times New Roman" w:cs="Times New Roman"/>
                <w:lang w:val="ru-RU"/>
              </w:rPr>
              <w:t>товну, с темой «Использов</w:t>
            </w:r>
            <w:r w:rsidRPr="0099073C">
              <w:rPr>
                <w:rFonts w:ascii="Times New Roman" w:hAnsi="Times New Roman" w:cs="Times New Roman"/>
                <w:lang w:val="ru-RU"/>
              </w:rPr>
              <w:t>а</w:t>
            </w:r>
            <w:r w:rsidRPr="0099073C">
              <w:rPr>
                <w:rFonts w:ascii="Times New Roman" w:hAnsi="Times New Roman" w:cs="Times New Roman"/>
                <w:lang w:val="ru-RU"/>
              </w:rPr>
              <w:t>ние нейросетей на уроках английского языка», побед</w:t>
            </w:r>
            <w:r w:rsidRPr="0099073C">
              <w:rPr>
                <w:rFonts w:ascii="Times New Roman" w:hAnsi="Times New Roman" w:cs="Times New Roman"/>
                <w:lang w:val="ru-RU"/>
              </w:rPr>
              <w:t>и</w:t>
            </w:r>
            <w:r w:rsidRPr="0099073C">
              <w:rPr>
                <w:rFonts w:ascii="Times New Roman" w:hAnsi="Times New Roman" w:cs="Times New Roman"/>
                <w:lang w:val="ru-RU"/>
              </w:rPr>
              <w:t>тель.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2. Утатынову Валентину Шонтеновну, с темой «М</w:t>
            </w:r>
            <w:r w:rsidRPr="0099073C">
              <w:rPr>
                <w:rFonts w:ascii="Times New Roman" w:hAnsi="Times New Roman" w:cs="Times New Roman"/>
                <w:lang w:val="ru-RU"/>
              </w:rPr>
              <w:t>а</w:t>
            </w:r>
            <w:r w:rsidRPr="0099073C">
              <w:rPr>
                <w:rFonts w:ascii="Times New Roman" w:hAnsi="Times New Roman" w:cs="Times New Roman"/>
                <w:lang w:val="ru-RU"/>
              </w:rPr>
              <w:t>тематика в медицине», пр</w:t>
            </w:r>
            <w:r w:rsidRPr="0099073C">
              <w:rPr>
                <w:rFonts w:ascii="Times New Roman" w:hAnsi="Times New Roman" w:cs="Times New Roman"/>
                <w:lang w:val="ru-RU"/>
              </w:rPr>
              <w:t>и</w:t>
            </w:r>
            <w:r w:rsidRPr="0099073C">
              <w:rPr>
                <w:rFonts w:ascii="Times New Roman" w:hAnsi="Times New Roman" w:cs="Times New Roman"/>
                <w:lang w:val="ru-RU"/>
              </w:rPr>
              <w:t>зер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3. Горяеву Делгир Бембее</w:t>
            </w:r>
            <w:r w:rsidRPr="0099073C">
              <w:rPr>
                <w:rFonts w:ascii="Times New Roman" w:hAnsi="Times New Roman" w:cs="Times New Roman"/>
                <w:lang w:val="ru-RU"/>
              </w:rPr>
              <w:t>в</w:t>
            </w:r>
            <w:r w:rsidRPr="0099073C">
              <w:rPr>
                <w:rFonts w:ascii="Times New Roman" w:hAnsi="Times New Roman" w:cs="Times New Roman"/>
                <w:lang w:val="ru-RU"/>
              </w:rPr>
              <w:t>ну, с темой «Использование современных образовател</w:t>
            </w:r>
            <w:r w:rsidRPr="0099073C">
              <w:rPr>
                <w:rFonts w:ascii="Times New Roman" w:hAnsi="Times New Roman" w:cs="Times New Roman"/>
                <w:lang w:val="ru-RU"/>
              </w:rPr>
              <w:t>ь</w:t>
            </w:r>
            <w:r w:rsidRPr="0099073C">
              <w:rPr>
                <w:rFonts w:ascii="Times New Roman" w:hAnsi="Times New Roman" w:cs="Times New Roman"/>
                <w:lang w:val="ru-RU"/>
              </w:rPr>
              <w:t>ных технологий  в препод</w:t>
            </w:r>
            <w:r w:rsidRPr="0099073C">
              <w:rPr>
                <w:rFonts w:ascii="Times New Roman" w:hAnsi="Times New Roman" w:cs="Times New Roman"/>
                <w:lang w:val="ru-RU"/>
              </w:rPr>
              <w:t>а</w:t>
            </w:r>
            <w:r w:rsidRPr="0099073C">
              <w:rPr>
                <w:rFonts w:ascii="Times New Roman" w:hAnsi="Times New Roman" w:cs="Times New Roman"/>
                <w:lang w:val="ru-RU"/>
              </w:rPr>
              <w:t>вании родного языка и лит</w:t>
            </w:r>
            <w:r w:rsidRPr="0099073C">
              <w:rPr>
                <w:rFonts w:ascii="Times New Roman" w:hAnsi="Times New Roman" w:cs="Times New Roman"/>
                <w:lang w:val="ru-RU"/>
              </w:rPr>
              <w:t>е</w:t>
            </w:r>
            <w:r w:rsidRPr="0099073C">
              <w:rPr>
                <w:rFonts w:ascii="Times New Roman" w:hAnsi="Times New Roman" w:cs="Times New Roman"/>
                <w:lang w:val="ru-RU"/>
              </w:rPr>
              <w:t>ратуры»,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призер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4.Васильеву Ольгу Никол</w:t>
            </w:r>
            <w:r w:rsidRPr="0099073C">
              <w:rPr>
                <w:rFonts w:ascii="Times New Roman" w:hAnsi="Times New Roman" w:cs="Times New Roman"/>
                <w:lang w:val="ru-RU"/>
              </w:rPr>
              <w:t>а</w:t>
            </w:r>
            <w:r w:rsidRPr="0099073C">
              <w:rPr>
                <w:rFonts w:ascii="Times New Roman" w:hAnsi="Times New Roman" w:cs="Times New Roman"/>
                <w:lang w:val="ru-RU"/>
              </w:rPr>
              <w:t>евну</w:t>
            </w:r>
            <w:proofErr w:type="gramStart"/>
            <w:r w:rsidRPr="0099073C">
              <w:rPr>
                <w:rFonts w:ascii="Times New Roman" w:hAnsi="Times New Roman" w:cs="Times New Roman"/>
                <w:lang w:val="ru-RU"/>
              </w:rPr>
              <w:t xml:space="preserve"> ,</w:t>
            </w:r>
            <w:proofErr w:type="gramEnd"/>
            <w:r w:rsidRPr="0099073C">
              <w:rPr>
                <w:rFonts w:ascii="Times New Roman" w:hAnsi="Times New Roman" w:cs="Times New Roman"/>
                <w:lang w:val="ru-RU"/>
              </w:rPr>
              <w:t xml:space="preserve"> с темой «Развитие ч</w:t>
            </w:r>
            <w:r w:rsidRPr="0099073C">
              <w:rPr>
                <w:rFonts w:ascii="Times New Roman" w:hAnsi="Times New Roman" w:cs="Times New Roman"/>
                <w:lang w:val="ru-RU"/>
              </w:rPr>
              <w:t>и</w:t>
            </w:r>
            <w:r w:rsidRPr="0099073C">
              <w:rPr>
                <w:rFonts w:ascii="Times New Roman" w:hAnsi="Times New Roman" w:cs="Times New Roman"/>
                <w:lang w:val="ru-RU"/>
              </w:rPr>
              <w:t>тательского интереса школьников на уроках лит</w:t>
            </w:r>
            <w:r w:rsidRPr="0099073C">
              <w:rPr>
                <w:rFonts w:ascii="Times New Roman" w:hAnsi="Times New Roman" w:cs="Times New Roman"/>
                <w:lang w:val="ru-RU"/>
              </w:rPr>
              <w:t>е</w:t>
            </w:r>
            <w:r w:rsidRPr="0099073C">
              <w:rPr>
                <w:rFonts w:ascii="Times New Roman" w:hAnsi="Times New Roman" w:cs="Times New Roman"/>
                <w:lang w:val="ru-RU"/>
              </w:rPr>
              <w:t>ратуры», призер.</w:t>
            </w:r>
          </w:p>
        </w:tc>
      </w:tr>
      <w:tr w:rsidR="0099073C" w:rsidRPr="0099073C" w:rsidTr="000A798A">
        <w:tblPrEx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2400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Без срока давности</w:t>
            </w:r>
          </w:p>
        </w:tc>
        <w:tc>
          <w:tcPr>
            <w:tcW w:w="1276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Победитель-1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  <w:tr w:rsidR="0099073C" w:rsidRPr="0099073C" w:rsidTr="000A798A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2400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Без срока давности</w:t>
            </w:r>
          </w:p>
        </w:tc>
        <w:tc>
          <w:tcPr>
            <w:tcW w:w="1276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Призеры-3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  <w:tr w:rsidR="0099073C" w:rsidRPr="0099073C" w:rsidTr="000A798A">
        <w:tblPrEx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2400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9073C">
              <w:rPr>
                <w:rFonts w:ascii="Times New Roman" w:hAnsi="Times New Roman" w:cs="Times New Roman"/>
                <w:lang w:val="ru-RU"/>
              </w:rPr>
              <w:t>Проект</w:t>
            </w:r>
            <w:proofErr w:type="gramEnd"/>
            <w:r w:rsidRPr="0099073C">
              <w:rPr>
                <w:rFonts w:ascii="Times New Roman" w:hAnsi="Times New Roman" w:cs="Times New Roman"/>
                <w:lang w:val="ru-RU"/>
              </w:rPr>
              <w:t xml:space="preserve"> Посвященный 80-летию Победы ВОВ.</w:t>
            </w:r>
          </w:p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Выезд в Ростовскую область, к памятнику Э. Деликову</w:t>
            </w:r>
          </w:p>
        </w:tc>
        <w:tc>
          <w:tcPr>
            <w:tcW w:w="1276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Поездка, открытые уроки, п</w:t>
            </w:r>
            <w:r w:rsidRPr="0099073C">
              <w:rPr>
                <w:rFonts w:ascii="Times New Roman" w:hAnsi="Times New Roman" w:cs="Times New Roman"/>
                <w:lang w:val="ru-RU"/>
              </w:rPr>
              <w:t>о</w:t>
            </w:r>
            <w:r w:rsidRPr="0099073C">
              <w:rPr>
                <w:rFonts w:ascii="Times New Roman" w:hAnsi="Times New Roman" w:cs="Times New Roman"/>
                <w:lang w:val="ru-RU"/>
              </w:rPr>
              <w:t>сещение памятника, Подгото</w:t>
            </w:r>
            <w:r w:rsidRPr="0099073C">
              <w:rPr>
                <w:rFonts w:ascii="Times New Roman" w:hAnsi="Times New Roman" w:cs="Times New Roman"/>
                <w:lang w:val="ru-RU"/>
              </w:rPr>
              <w:t>в</w:t>
            </w:r>
            <w:r w:rsidRPr="0099073C">
              <w:rPr>
                <w:rFonts w:ascii="Times New Roman" w:hAnsi="Times New Roman" w:cs="Times New Roman"/>
                <w:lang w:val="ru-RU"/>
              </w:rPr>
              <w:t>ка и защ</w:t>
            </w:r>
            <w:r w:rsidRPr="0099073C">
              <w:rPr>
                <w:rFonts w:ascii="Times New Roman" w:hAnsi="Times New Roman" w:cs="Times New Roman"/>
                <w:lang w:val="ru-RU"/>
              </w:rPr>
              <w:t>и</w:t>
            </w:r>
            <w:r w:rsidRPr="0099073C">
              <w:rPr>
                <w:rFonts w:ascii="Times New Roman" w:hAnsi="Times New Roman" w:cs="Times New Roman"/>
                <w:lang w:val="ru-RU"/>
              </w:rPr>
              <w:t>та проекта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  <w:tr w:rsidR="0099073C" w:rsidRPr="0099073C" w:rsidTr="000A798A">
        <w:tblPrEx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2400" w:type="dxa"/>
          </w:tcPr>
          <w:p w:rsidR="0099073C" w:rsidRPr="0099073C" w:rsidRDefault="0099073C" w:rsidP="00990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 xml:space="preserve"> Прием в 8 профильные классы</w:t>
            </w:r>
          </w:p>
        </w:tc>
        <w:tc>
          <w:tcPr>
            <w:tcW w:w="1276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гимназический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418" w:type="dxa"/>
          </w:tcPr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ФМ-23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С-Э-19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Гуман-17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9073C">
              <w:rPr>
                <w:rFonts w:ascii="Times New Roman" w:hAnsi="Times New Roman" w:cs="Times New Roman"/>
                <w:lang w:val="ru-RU"/>
              </w:rPr>
              <w:t>МБ-27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ОО-20</w:t>
            </w:r>
          </w:p>
          <w:p w:rsidR="0099073C" w:rsidRPr="0099073C" w:rsidRDefault="0099073C" w:rsidP="00806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9073C">
              <w:rPr>
                <w:rFonts w:ascii="Times New Roman" w:hAnsi="Times New Roman" w:cs="Times New Roman"/>
              </w:rPr>
              <w:t>Другие ОО-27</w:t>
            </w:r>
          </w:p>
        </w:tc>
        <w:tc>
          <w:tcPr>
            <w:tcW w:w="2977" w:type="dxa"/>
          </w:tcPr>
          <w:p w:rsidR="0099073C" w:rsidRPr="0099073C" w:rsidRDefault="0099073C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</w:tbl>
    <w:p w:rsidR="0099073C" w:rsidRPr="000A798A" w:rsidRDefault="000A798A" w:rsidP="000A798A">
      <w:pPr>
        <w:spacing w:before="0" w:beforeAutospacing="0" w:after="0" w:afterAutospacing="0"/>
        <w:ind w:left="1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A798A">
        <w:rPr>
          <w:rFonts w:ascii="Times New Roman" w:hAnsi="Times New Roman" w:cs="Times New Roman"/>
          <w:i/>
          <w:sz w:val="24"/>
          <w:szCs w:val="24"/>
          <w:lang w:val="ru-RU"/>
        </w:rPr>
        <w:t>Зам. По НИР Яванова С.С.</w:t>
      </w:r>
    </w:p>
    <w:p w:rsidR="0092713D" w:rsidRPr="0092713D" w:rsidRDefault="00806BBA" w:rsidP="0092713D">
      <w:pPr>
        <w:spacing w:before="0" w:beforeAutospacing="0" w:after="0" w:afterAutospacing="0"/>
        <w:ind w:left="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IX</w:t>
      </w:r>
      <w:r w:rsidRPr="00806BBA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92713D" w:rsidRPr="0092713D">
        <w:rPr>
          <w:rFonts w:ascii="Times New Roman" w:hAnsi="Times New Roman" w:cs="Times New Roman"/>
          <w:b/>
          <w:sz w:val="28"/>
          <w:szCs w:val="28"/>
          <w:lang w:val="ru-RU"/>
        </w:rPr>
        <w:t>Анализ</w:t>
      </w:r>
      <w:r w:rsidR="0092713D" w:rsidRPr="0092713D">
        <w:rPr>
          <w:rFonts w:ascii="Times New Roman" w:hAnsi="Times New Roman" w:cs="Times New Roman"/>
          <w:b/>
          <w:spacing w:val="-9"/>
          <w:sz w:val="28"/>
          <w:szCs w:val="28"/>
          <w:lang w:val="ru-RU"/>
        </w:rPr>
        <w:t xml:space="preserve"> </w:t>
      </w:r>
      <w:r w:rsidR="0092713D" w:rsidRPr="0092713D">
        <w:rPr>
          <w:rFonts w:ascii="Times New Roman" w:hAnsi="Times New Roman" w:cs="Times New Roman"/>
          <w:b/>
          <w:sz w:val="28"/>
          <w:szCs w:val="28"/>
          <w:lang w:val="ru-RU"/>
        </w:rPr>
        <w:t>воспитательной работы</w:t>
      </w:r>
    </w:p>
    <w:p w:rsidR="0092713D" w:rsidRPr="0092713D" w:rsidRDefault="0092713D" w:rsidP="0092713D">
      <w:pPr>
        <w:pStyle w:val="ad"/>
        <w:ind w:right="19" w:firstLine="0"/>
        <w:jc w:val="left"/>
      </w:pPr>
      <w:r w:rsidRPr="0092713D">
        <w:rPr>
          <w:b/>
        </w:rPr>
        <w:t xml:space="preserve">Цель анализа: </w:t>
      </w:r>
      <w:r w:rsidRPr="0092713D">
        <w:t>определение качества воспитательной работы и степени ре</w:t>
      </w:r>
      <w:r w:rsidRPr="0092713D">
        <w:t>а</w:t>
      </w:r>
      <w:r w:rsidRPr="0092713D">
        <w:t>лизации Рабочей программы воспитания МБОУ «ЭМГ»</w:t>
      </w:r>
      <w:r w:rsidRPr="0092713D">
        <w:rPr>
          <w:spacing w:val="-5"/>
        </w:rPr>
        <w:t xml:space="preserve"> </w:t>
      </w:r>
      <w:r w:rsidRPr="0092713D">
        <w:t>за</w:t>
      </w:r>
      <w:r w:rsidRPr="0092713D">
        <w:rPr>
          <w:spacing w:val="-4"/>
        </w:rPr>
        <w:t xml:space="preserve"> </w:t>
      </w:r>
      <w:r w:rsidRPr="0092713D">
        <w:t>2024-</w:t>
      </w:r>
      <w:r w:rsidRPr="0092713D">
        <w:rPr>
          <w:spacing w:val="-7"/>
        </w:rPr>
        <w:t xml:space="preserve"> </w:t>
      </w:r>
      <w:r w:rsidRPr="0092713D">
        <w:t>2025 уче</w:t>
      </w:r>
      <w:r w:rsidRPr="0092713D">
        <w:t>б</w:t>
      </w:r>
      <w:r w:rsidRPr="0092713D">
        <w:t>ный год.</w:t>
      </w:r>
    </w:p>
    <w:p w:rsidR="0092713D" w:rsidRPr="0092713D" w:rsidRDefault="0092713D" w:rsidP="0092713D">
      <w:pPr>
        <w:pStyle w:val="1"/>
        <w:spacing w:before="0" w:beforeAutospacing="0" w:afterAutospacing="0"/>
        <w:ind w:left="1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color w:val="auto"/>
          <w:sz w:val="28"/>
          <w:szCs w:val="28"/>
          <w:lang w:val="ru-RU"/>
        </w:rPr>
        <w:t>Анализ</w:t>
      </w:r>
      <w:r w:rsidRPr="0092713D">
        <w:rPr>
          <w:rFonts w:ascii="Times New Roman" w:hAnsi="Times New Roman" w:cs="Times New Roman"/>
          <w:color w:val="auto"/>
          <w:spacing w:val="-8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color w:val="auto"/>
          <w:sz w:val="28"/>
          <w:szCs w:val="28"/>
          <w:lang w:val="ru-RU"/>
        </w:rPr>
        <w:t>воспитательной</w:t>
      </w:r>
      <w:r w:rsidRPr="0092713D">
        <w:rPr>
          <w:rFonts w:ascii="Times New Roman" w:hAnsi="Times New Roman" w:cs="Times New Roman"/>
          <w:color w:val="auto"/>
          <w:spacing w:val="-5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color w:val="auto"/>
          <w:sz w:val="28"/>
          <w:szCs w:val="28"/>
          <w:lang w:val="ru-RU"/>
        </w:rPr>
        <w:t>работы</w:t>
      </w:r>
      <w:r w:rsidRPr="0092713D">
        <w:rPr>
          <w:rFonts w:ascii="Times New Roman" w:hAnsi="Times New Roman" w:cs="Times New Roman"/>
          <w:color w:val="auto"/>
          <w:spacing w:val="-7"/>
          <w:sz w:val="28"/>
          <w:szCs w:val="28"/>
          <w:lang w:val="ru-RU"/>
        </w:rPr>
        <w:t xml:space="preserve"> гимназии </w:t>
      </w:r>
      <w:r w:rsidRPr="0092713D">
        <w:rPr>
          <w:rFonts w:ascii="Times New Roman" w:hAnsi="Times New Roman" w:cs="Times New Roman"/>
          <w:color w:val="auto"/>
          <w:sz w:val="28"/>
          <w:szCs w:val="28"/>
          <w:lang w:val="ru-RU"/>
        </w:rPr>
        <w:t>состоит</w:t>
      </w:r>
      <w:r w:rsidRPr="0092713D">
        <w:rPr>
          <w:rFonts w:ascii="Times New Roman" w:hAnsi="Times New Roman" w:cs="Times New Roman"/>
          <w:color w:val="auto"/>
          <w:spacing w:val="-5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color w:val="auto"/>
          <w:sz w:val="28"/>
          <w:szCs w:val="28"/>
          <w:lang w:val="ru-RU"/>
        </w:rPr>
        <w:t>из</w:t>
      </w:r>
      <w:r w:rsidRPr="0092713D">
        <w:rPr>
          <w:rFonts w:ascii="Times New Roman" w:hAnsi="Times New Roman" w:cs="Times New Roman"/>
          <w:color w:val="auto"/>
          <w:spacing w:val="-6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color w:val="auto"/>
          <w:sz w:val="28"/>
          <w:szCs w:val="28"/>
          <w:lang w:val="ru-RU"/>
        </w:rPr>
        <w:t>пяти</w:t>
      </w:r>
      <w:r w:rsidRPr="0092713D">
        <w:rPr>
          <w:rFonts w:ascii="Times New Roman" w:hAnsi="Times New Roman" w:cs="Times New Roman"/>
          <w:color w:val="auto"/>
          <w:spacing w:val="-6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>частей:</w:t>
      </w:r>
    </w:p>
    <w:p w:rsidR="0092713D" w:rsidRPr="0092713D" w:rsidRDefault="0092713D" w:rsidP="0017739E">
      <w:pPr>
        <w:pStyle w:val="a3"/>
        <w:widowControl w:val="0"/>
        <w:numPr>
          <w:ilvl w:val="0"/>
          <w:numId w:val="41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>Краткая</w:t>
      </w:r>
      <w:r w:rsidRPr="0092713D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характеристика</w:t>
      </w:r>
      <w:r w:rsidRPr="0092713D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воспитательной</w:t>
      </w:r>
      <w:r w:rsidRPr="0092713D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Pr="0092713D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pacing w:val="-2"/>
          <w:sz w:val="28"/>
          <w:szCs w:val="28"/>
          <w:lang w:val="ru-RU"/>
        </w:rPr>
        <w:t>гимназии.</w:t>
      </w:r>
    </w:p>
    <w:p w:rsidR="0092713D" w:rsidRPr="0092713D" w:rsidRDefault="0092713D" w:rsidP="0017739E">
      <w:pPr>
        <w:pStyle w:val="a3"/>
        <w:widowControl w:val="0"/>
        <w:numPr>
          <w:ilvl w:val="0"/>
          <w:numId w:val="41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>Кадровый</w:t>
      </w:r>
      <w:r w:rsidRPr="0092713D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состав</w:t>
      </w:r>
      <w:r w:rsidRPr="0092713D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воспитательной</w:t>
      </w:r>
      <w:r w:rsidRPr="0092713D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службы</w:t>
      </w:r>
      <w:r w:rsidRPr="0092713D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pacing w:val="-2"/>
          <w:sz w:val="28"/>
          <w:szCs w:val="28"/>
          <w:lang w:val="ru-RU"/>
        </w:rPr>
        <w:t>гимназии.</w:t>
      </w:r>
    </w:p>
    <w:p w:rsidR="0092713D" w:rsidRPr="0092713D" w:rsidRDefault="0092713D" w:rsidP="0017739E">
      <w:pPr>
        <w:pStyle w:val="a3"/>
        <w:widowControl w:val="0"/>
        <w:numPr>
          <w:ilvl w:val="0"/>
          <w:numId w:val="41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>Методическая</w:t>
      </w:r>
      <w:r w:rsidRPr="0092713D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деятельность</w:t>
      </w:r>
      <w:r w:rsidRPr="0092713D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92713D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воспитательной</w:t>
      </w:r>
      <w:r w:rsidRPr="0092713D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pacing w:val="-2"/>
          <w:sz w:val="28"/>
          <w:szCs w:val="28"/>
          <w:lang w:val="ru-RU"/>
        </w:rPr>
        <w:t>работе.</w:t>
      </w:r>
    </w:p>
    <w:p w:rsidR="0092713D" w:rsidRPr="0092713D" w:rsidRDefault="0092713D" w:rsidP="0017739E">
      <w:pPr>
        <w:pStyle w:val="a3"/>
        <w:widowControl w:val="0"/>
        <w:numPr>
          <w:ilvl w:val="0"/>
          <w:numId w:val="41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12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lastRenderedPageBreak/>
        <w:t>Анализ организации</w:t>
      </w:r>
      <w:r w:rsidRPr="0092713D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воспитательной деятельности </w:t>
      </w:r>
      <w:proofErr w:type="gramStart"/>
      <w:r w:rsidRPr="0092713D">
        <w:rPr>
          <w:rFonts w:ascii="Times New Roman" w:hAnsi="Times New Roman" w:cs="Times New Roman"/>
          <w:sz w:val="28"/>
          <w:szCs w:val="28"/>
          <w:lang w:val="ru-RU"/>
        </w:rPr>
        <w:t>согласно</w:t>
      </w:r>
      <w:proofErr w:type="gramEnd"/>
      <w:r w:rsidRPr="0092713D">
        <w:rPr>
          <w:rFonts w:ascii="Times New Roman" w:hAnsi="Times New Roman" w:cs="Times New Roman"/>
          <w:sz w:val="28"/>
          <w:szCs w:val="28"/>
          <w:lang w:val="ru-RU"/>
        </w:rPr>
        <w:t xml:space="preserve"> действ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ющей Рабочей программы воспитания.</w:t>
      </w:r>
    </w:p>
    <w:p w:rsidR="0092713D" w:rsidRPr="0092713D" w:rsidRDefault="0092713D" w:rsidP="0017739E">
      <w:pPr>
        <w:pStyle w:val="a3"/>
        <w:widowControl w:val="0"/>
        <w:numPr>
          <w:ilvl w:val="0"/>
          <w:numId w:val="41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15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>Качество воспитательной работы (анализ результатов работы гимназии по воспитанию, социализации и саморазвитию школьников; анализ с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стояния совместной деятельности детей и взрослых в гимназии).</w:t>
      </w:r>
    </w:p>
    <w:p w:rsidR="0092713D" w:rsidRPr="0092713D" w:rsidRDefault="0092713D" w:rsidP="0017739E">
      <w:pPr>
        <w:pStyle w:val="1"/>
        <w:keepNext w:val="0"/>
        <w:keepLines w:val="0"/>
        <w:widowControl w:val="0"/>
        <w:numPr>
          <w:ilvl w:val="0"/>
          <w:numId w:val="40"/>
        </w:numPr>
        <w:tabs>
          <w:tab w:val="left" w:pos="290"/>
        </w:tabs>
        <w:autoSpaceDE w:val="0"/>
        <w:autoSpaceDN w:val="0"/>
        <w:spacing w:before="0" w:beforeAutospacing="0" w:afterAutospacing="0"/>
        <w:ind w:left="290" w:hanging="209"/>
        <w:jc w:val="left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Краткая</w:t>
      </w:r>
      <w:r w:rsidRPr="0092713D">
        <w:rPr>
          <w:rFonts w:ascii="Times New Roman" w:hAnsi="Times New Roman" w:cs="Times New Roman"/>
          <w:b/>
          <w:color w:val="auto"/>
          <w:spacing w:val="-11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характеристика</w:t>
      </w:r>
      <w:r w:rsidRPr="0092713D">
        <w:rPr>
          <w:rFonts w:ascii="Times New Roman" w:hAnsi="Times New Roman" w:cs="Times New Roman"/>
          <w:b/>
          <w:color w:val="auto"/>
          <w:spacing w:val="-8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воспитательной</w:t>
      </w:r>
      <w:r w:rsidRPr="0092713D">
        <w:rPr>
          <w:rFonts w:ascii="Times New Roman" w:hAnsi="Times New Roman" w:cs="Times New Roman"/>
          <w:b/>
          <w:color w:val="auto"/>
          <w:spacing w:val="-9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работы</w:t>
      </w:r>
      <w:r w:rsidRPr="0092713D">
        <w:rPr>
          <w:rFonts w:ascii="Times New Roman" w:hAnsi="Times New Roman" w:cs="Times New Roman"/>
          <w:b/>
          <w:color w:val="auto"/>
          <w:spacing w:val="-9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b/>
          <w:color w:val="auto"/>
          <w:spacing w:val="-2"/>
          <w:sz w:val="28"/>
          <w:szCs w:val="28"/>
          <w:lang w:val="ru-RU"/>
        </w:rPr>
        <w:t>гимназии</w:t>
      </w:r>
    </w:p>
    <w:p w:rsidR="0092713D" w:rsidRPr="0092713D" w:rsidRDefault="0092713D" w:rsidP="0092713D">
      <w:pPr>
        <w:pStyle w:val="ad"/>
        <w:ind w:right="116" w:firstLine="566"/>
      </w:pPr>
      <w:r w:rsidRPr="0092713D">
        <w:t>Воспитательная работа в гимназии организовывалась в соответствии Рабочей программы воспитания на 2024 – 2025 учебный год, с планом во</w:t>
      </w:r>
      <w:r w:rsidRPr="0092713D">
        <w:t>с</w:t>
      </w:r>
      <w:r w:rsidRPr="0092713D">
        <w:t>питательной работы</w:t>
      </w:r>
      <w:r w:rsidRPr="0092713D">
        <w:rPr>
          <w:spacing w:val="-13"/>
        </w:rPr>
        <w:t xml:space="preserve"> </w:t>
      </w:r>
      <w:r w:rsidRPr="0092713D">
        <w:t>гимназии на</w:t>
      </w:r>
      <w:r w:rsidRPr="0092713D">
        <w:rPr>
          <w:spacing w:val="-16"/>
        </w:rPr>
        <w:t xml:space="preserve"> </w:t>
      </w:r>
      <w:r w:rsidRPr="0092713D">
        <w:t>уровне</w:t>
      </w:r>
      <w:r w:rsidRPr="0092713D">
        <w:rPr>
          <w:spacing w:val="-14"/>
        </w:rPr>
        <w:t xml:space="preserve"> </w:t>
      </w:r>
      <w:r w:rsidRPr="0092713D">
        <w:t>НОО,</w:t>
      </w:r>
      <w:r w:rsidRPr="0092713D">
        <w:rPr>
          <w:spacing w:val="-17"/>
        </w:rPr>
        <w:t xml:space="preserve"> </w:t>
      </w:r>
      <w:r w:rsidRPr="0092713D">
        <w:t>ООО,</w:t>
      </w:r>
      <w:r w:rsidRPr="0092713D">
        <w:rPr>
          <w:spacing w:val="-16"/>
        </w:rPr>
        <w:t xml:space="preserve"> </w:t>
      </w:r>
      <w:r w:rsidRPr="0092713D">
        <w:t>СОО,</w:t>
      </w:r>
      <w:r w:rsidRPr="0092713D">
        <w:rPr>
          <w:spacing w:val="-16"/>
        </w:rPr>
        <w:t xml:space="preserve"> </w:t>
      </w:r>
      <w:r w:rsidRPr="0092713D">
        <w:t>планов</w:t>
      </w:r>
      <w:r w:rsidRPr="0092713D">
        <w:rPr>
          <w:spacing w:val="-15"/>
        </w:rPr>
        <w:t xml:space="preserve"> </w:t>
      </w:r>
      <w:r w:rsidRPr="0092713D">
        <w:t>воспит</w:t>
      </w:r>
      <w:r w:rsidRPr="0092713D">
        <w:t>а</w:t>
      </w:r>
      <w:r w:rsidRPr="0092713D">
        <w:t>тельной</w:t>
      </w:r>
      <w:r w:rsidRPr="0092713D">
        <w:rPr>
          <w:spacing w:val="-14"/>
        </w:rPr>
        <w:t xml:space="preserve"> </w:t>
      </w:r>
      <w:r w:rsidRPr="0092713D">
        <w:t>работы</w:t>
      </w:r>
      <w:r w:rsidRPr="0092713D">
        <w:rPr>
          <w:spacing w:val="-14"/>
        </w:rPr>
        <w:t xml:space="preserve"> </w:t>
      </w:r>
      <w:r w:rsidRPr="0092713D">
        <w:t>классных руководителей, социального педагога, педагога-психолога.</w:t>
      </w:r>
    </w:p>
    <w:p w:rsidR="0092713D" w:rsidRPr="0092713D" w:rsidRDefault="0092713D" w:rsidP="0092713D">
      <w:pPr>
        <w:pStyle w:val="ad"/>
        <w:ind w:right="112" w:firstLine="566"/>
      </w:pPr>
      <w:r w:rsidRPr="0092713D">
        <w:rPr>
          <w:b/>
        </w:rPr>
        <w:t xml:space="preserve">Цель воспитательной работы на 2024 – 2025 учебный год </w:t>
      </w:r>
      <w:proofErr w:type="gramStart"/>
      <w:r w:rsidRPr="0092713D">
        <w:rPr>
          <w:b/>
        </w:rPr>
        <w:t>:</w:t>
      </w:r>
      <w:r w:rsidRPr="0092713D">
        <w:t>с</w:t>
      </w:r>
      <w:proofErr w:type="gramEnd"/>
      <w:r w:rsidRPr="0092713D">
        <w:t>оздание условий для личностного развития, самоопределения и социализации об</w:t>
      </w:r>
      <w:r w:rsidRPr="0092713D">
        <w:t>у</w:t>
      </w:r>
      <w:r w:rsidRPr="0092713D">
        <w:t>чающихся на основе социокультурных, духовно- нравственных ценностей и принятых в российском обществе правил и норм поведения в интересах ч</w:t>
      </w:r>
      <w:r w:rsidRPr="0092713D">
        <w:t>е</w:t>
      </w:r>
      <w:r w:rsidRPr="0092713D">
        <w:t>ловека, семьи, общества и государства, формирование у обучающихся чу</w:t>
      </w:r>
      <w:r w:rsidRPr="0092713D">
        <w:t>в</w:t>
      </w:r>
      <w:r w:rsidRPr="0092713D">
        <w:t>ства патриотизма, гражданственности, уважения к памяти защитников От</w:t>
      </w:r>
      <w:r w:rsidRPr="0092713D">
        <w:t>е</w:t>
      </w:r>
      <w:r w:rsidRPr="0092713D">
        <w:t>чества и подвигам Героев Отечества, закону и правопорядку, человеку труда и старшему поколению, взаимного уважения, бережного отношения к кул</w:t>
      </w:r>
      <w:r w:rsidRPr="0092713D">
        <w:t>ь</w:t>
      </w:r>
      <w:r w:rsidRPr="0092713D">
        <w:t>турному наследию и традициям многонационального народа Российской Федерации, природе и</w:t>
      </w:r>
      <w:r w:rsidRPr="0092713D">
        <w:rPr>
          <w:spacing w:val="-2"/>
        </w:rPr>
        <w:t xml:space="preserve"> </w:t>
      </w:r>
      <w:r w:rsidRPr="0092713D">
        <w:t>окружающей среде. (Федеральный</w:t>
      </w:r>
      <w:r w:rsidRPr="0092713D">
        <w:rPr>
          <w:spacing w:val="-3"/>
        </w:rPr>
        <w:t xml:space="preserve"> </w:t>
      </w:r>
      <w:r w:rsidRPr="0092713D">
        <w:t>закон</w:t>
      </w:r>
      <w:r w:rsidRPr="0092713D">
        <w:rPr>
          <w:spacing w:val="-5"/>
        </w:rPr>
        <w:t xml:space="preserve"> </w:t>
      </w:r>
      <w:r w:rsidRPr="0092713D">
        <w:t>от</w:t>
      </w:r>
      <w:r w:rsidRPr="0092713D">
        <w:rPr>
          <w:spacing w:val="-4"/>
        </w:rPr>
        <w:t xml:space="preserve"> </w:t>
      </w:r>
      <w:r w:rsidRPr="0092713D">
        <w:t>29</w:t>
      </w:r>
      <w:r w:rsidRPr="0092713D">
        <w:rPr>
          <w:spacing w:val="-3"/>
        </w:rPr>
        <w:t xml:space="preserve"> </w:t>
      </w:r>
      <w:r w:rsidRPr="0092713D">
        <w:t>дека</w:t>
      </w:r>
      <w:r w:rsidRPr="0092713D">
        <w:t>б</w:t>
      </w:r>
      <w:r w:rsidRPr="0092713D">
        <w:t>ря</w:t>
      </w:r>
      <w:r w:rsidRPr="0092713D">
        <w:rPr>
          <w:spacing w:val="-3"/>
        </w:rPr>
        <w:t xml:space="preserve"> </w:t>
      </w:r>
      <w:r w:rsidRPr="0092713D">
        <w:t>2012</w:t>
      </w:r>
      <w:r w:rsidRPr="0092713D">
        <w:rPr>
          <w:spacing w:val="-5"/>
        </w:rPr>
        <w:t xml:space="preserve"> </w:t>
      </w:r>
      <w:r w:rsidRPr="0092713D">
        <w:t>г.</w:t>
      </w:r>
      <w:r w:rsidRPr="0092713D">
        <w:rPr>
          <w:spacing w:val="-4"/>
        </w:rPr>
        <w:t xml:space="preserve"> </w:t>
      </w:r>
      <w:r w:rsidRPr="0092713D">
        <w:t>№</w:t>
      </w:r>
      <w:r w:rsidRPr="0092713D">
        <w:rPr>
          <w:spacing w:val="-3"/>
        </w:rPr>
        <w:t xml:space="preserve"> </w:t>
      </w:r>
      <w:r w:rsidRPr="0092713D">
        <w:t>273-ФЗ</w:t>
      </w:r>
      <w:r w:rsidRPr="0092713D">
        <w:rPr>
          <w:spacing w:val="-3"/>
        </w:rPr>
        <w:t xml:space="preserve"> </w:t>
      </w:r>
      <w:r w:rsidRPr="0092713D">
        <w:t>«Об</w:t>
      </w:r>
      <w:r w:rsidRPr="0092713D">
        <w:rPr>
          <w:spacing w:val="-1"/>
        </w:rPr>
        <w:t xml:space="preserve"> </w:t>
      </w:r>
      <w:r w:rsidRPr="0092713D">
        <w:t>образовании в</w:t>
      </w:r>
      <w:r w:rsidRPr="0092713D">
        <w:rPr>
          <w:spacing w:val="-11"/>
        </w:rPr>
        <w:t xml:space="preserve"> </w:t>
      </w:r>
      <w:r w:rsidRPr="0092713D">
        <w:t>Российской Федерации, ст. 2, п. 2)</w:t>
      </w:r>
    </w:p>
    <w:p w:rsidR="0092713D" w:rsidRPr="0092713D" w:rsidRDefault="0092713D" w:rsidP="0092713D">
      <w:pPr>
        <w:pStyle w:val="ad"/>
        <w:ind w:left="710" w:firstLine="0"/>
        <w:rPr>
          <w:b/>
        </w:rPr>
      </w:pPr>
      <w:r w:rsidRPr="0092713D">
        <w:t>Для</w:t>
      </w:r>
      <w:r w:rsidRPr="0092713D">
        <w:rPr>
          <w:spacing w:val="-12"/>
        </w:rPr>
        <w:t xml:space="preserve"> </w:t>
      </w:r>
      <w:r w:rsidRPr="0092713D">
        <w:t>достижения</w:t>
      </w:r>
      <w:r w:rsidRPr="0092713D">
        <w:rPr>
          <w:spacing w:val="-6"/>
        </w:rPr>
        <w:t xml:space="preserve"> </w:t>
      </w:r>
      <w:r w:rsidRPr="0092713D">
        <w:t>цели</w:t>
      </w:r>
      <w:r w:rsidRPr="0092713D">
        <w:rPr>
          <w:spacing w:val="-8"/>
        </w:rPr>
        <w:t xml:space="preserve"> гимназия</w:t>
      </w:r>
      <w:r w:rsidRPr="0092713D">
        <w:rPr>
          <w:spacing w:val="-7"/>
        </w:rPr>
        <w:t xml:space="preserve"> </w:t>
      </w:r>
      <w:r w:rsidRPr="0092713D">
        <w:t>ставила</w:t>
      </w:r>
      <w:r w:rsidRPr="0092713D">
        <w:rPr>
          <w:spacing w:val="-14"/>
        </w:rPr>
        <w:t xml:space="preserve"> </w:t>
      </w:r>
      <w:r w:rsidRPr="0092713D">
        <w:rPr>
          <w:spacing w:val="-2"/>
        </w:rPr>
        <w:t xml:space="preserve"> </w:t>
      </w:r>
      <w:r w:rsidRPr="0092713D">
        <w:rPr>
          <w:b/>
          <w:spacing w:val="-2"/>
        </w:rPr>
        <w:t>задачи: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572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128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>формирование</w:t>
      </w:r>
      <w:r w:rsidRPr="0092713D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2713D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развитие</w:t>
      </w:r>
      <w:r w:rsidRPr="0092713D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позитивных</w:t>
      </w:r>
      <w:r w:rsidRPr="0092713D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личностных</w:t>
      </w:r>
      <w:r w:rsidRPr="0092713D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отношений</w:t>
      </w:r>
      <w:r w:rsidRPr="0092713D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2713D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этим</w:t>
      </w:r>
      <w:r w:rsidRPr="0092713D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нормам, ценностям, традициям (их освоение, принятие);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121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>приобретение соответствующего этим нормам, ценностям, традициям социокультурного опыта поведения, общения, межличностных и с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циальных отношений, применения полученных знаний и сформир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ванных отношений на практике (опыта нравственных поступков, с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циально значимых дел).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16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достижение личностных результатов освоения общеобразовательных программ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в соответствии с ФООП НОО, ООО, СОО.</w:t>
      </w:r>
    </w:p>
    <w:p w:rsidR="0092713D" w:rsidRPr="0092713D" w:rsidRDefault="0092713D" w:rsidP="00D225D1">
      <w:pPr>
        <w:pStyle w:val="ad"/>
        <w:tabs>
          <w:tab w:val="left" w:pos="793"/>
          <w:tab w:val="left" w:pos="1850"/>
          <w:tab w:val="left" w:pos="3992"/>
          <w:tab w:val="left" w:pos="5247"/>
          <w:tab w:val="left" w:pos="6319"/>
          <w:tab w:val="left" w:pos="7295"/>
          <w:tab w:val="left" w:pos="8888"/>
        </w:tabs>
        <w:ind w:left="362" w:firstLine="0"/>
        <w:jc w:val="left"/>
      </w:pPr>
      <w:r w:rsidRPr="0092713D">
        <w:rPr>
          <w:spacing w:val="-10"/>
        </w:rPr>
        <w:t>В</w:t>
      </w:r>
      <w:r w:rsidRPr="0092713D">
        <w:tab/>
      </w:r>
      <w:r w:rsidRPr="0092713D">
        <w:rPr>
          <w:spacing w:val="-2"/>
        </w:rPr>
        <w:t>основе</w:t>
      </w:r>
      <w:r w:rsidRPr="0092713D">
        <w:tab/>
      </w:r>
      <w:r w:rsidRPr="0092713D">
        <w:rPr>
          <w:spacing w:val="-2"/>
        </w:rPr>
        <w:t>воспитательной</w:t>
      </w:r>
      <w:r w:rsidRPr="0092713D">
        <w:tab/>
      </w:r>
      <w:r w:rsidRPr="0092713D">
        <w:rPr>
          <w:spacing w:val="-2"/>
        </w:rPr>
        <w:t>системы</w:t>
      </w:r>
      <w:r w:rsidRPr="0092713D">
        <w:tab/>
      </w:r>
      <w:r w:rsidRPr="0092713D">
        <w:rPr>
          <w:spacing w:val="-2"/>
        </w:rPr>
        <w:t>гимназии</w:t>
      </w:r>
      <w:r w:rsidRPr="0092713D">
        <w:tab/>
      </w:r>
      <w:r w:rsidRPr="0092713D">
        <w:rPr>
          <w:spacing w:val="-2"/>
        </w:rPr>
        <w:t>лежит</w:t>
      </w:r>
      <w:r w:rsidRPr="0092713D">
        <w:tab/>
      </w:r>
      <w:r w:rsidRPr="0092713D">
        <w:rPr>
          <w:spacing w:val="-2"/>
        </w:rPr>
        <w:t>совместная</w:t>
      </w:r>
      <w:r w:rsidR="00D225D1">
        <w:t xml:space="preserve"> </w:t>
      </w:r>
      <w:r w:rsidRPr="0092713D">
        <w:rPr>
          <w:spacing w:val="-2"/>
        </w:rPr>
        <w:t>творческая</w:t>
      </w:r>
      <w:r w:rsidR="00D225D1" w:rsidRPr="00D225D1">
        <w:rPr>
          <w:spacing w:val="-2"/>
        </w:rPr>
        <w:t xml:space="preserve"> </w:t>
      </w:r>
      <w:r w:rsidR="00D225D1">
        <w:rPr>
          <w:spacing w:val="-2"/>
        </w:rPr>
        <w:t>д</w:t>
      </w:r>
      <w:r w:rsidRPr="0092713D">
        <w:t>еятельность</w:t>
      </w:r>
      <w:r w:rsidRPr="0092713D">
        <w:rPr>
          <w:spacing w:val="-4"/>
        </w:rPr>
        <w:t xml:space="preserve"> </w:t>
      </w:r>
      <w:r w:rsidRPr="0092713D">
        <w:t>детей</w:t>
      </w:r>
      <w:r w:rsidRPr="0092713D">
        <w:rPr>
          <w:spacing w:val="-1"/>
        </w:rPr>
        <w:t xml:space="preserve"> </w:t>
      </w:r>
      <w:r w:rsidRPr="0092713D">
        <w:t>и</w:t>
      </w:r>
      <w:r w:rsidRPr="0092713D">
        <w:rPr>
          <w:spacing w:val="-2"/>
        </w:rPr>
        <w:t xml:space="preserve"> </w:t>
      </w:r>
      <w:r w:rsidRPr="0092713D">
        <w:t>взрослых</w:t>
      </w:r>
      <w:r w:rsidRPr="0092713D">
        <w:rPr>
          <w:spacing w:val="-1"/>
        </w:rPr>
        <w:t xml:space="preserve"> </w:t>
      </w:r>
      <w:r w:rsidRPr="0092713D">
        <w:t>по</w:t>
      </w:r>
      <w:r w:rsidRPr="0092713D">
        <w:rPr>
          <w:spacing w:val="-2"/>
        </w:rPr>
        <w:t xml:space="preserve"> </w:t>
      </w:r>
      <w:r w:rsidRPr="0092713D">
        <w:t>направлен</w:t>
      </w:r>
      <w:r w:rsidRPr="0092713D">
        <w:t>и</w:t>
      </w:r>
      <w:r w:rsidRPr="0092713D">
        <w:t>ям</w:t>
      </w:r>
      <w:r w:rsidRPr="0092713D">
        <w:rPr>
          <w:spacing w:val="-2"/>
        </w:rPr>
        <w:t xml:space="preserve"> </w:t>
      </w:r>
      <w:r w:rsidRPr="0092713D">
        <w:t>Рабочей</w:t>
      </w:r>
      <w:r w:rsidRPr="0092713D">
        <w:rPr>
          <w:spacing w:val="-1"/>
        </w:rPr>
        <w:t xml:space="preserve"> </w:t>
      </w:r>
      <w:r w:rsidRPr="0092713D">
        <w:t>программы</w:t>
      </w:r>
      <w:r w:rsidRPr="0092713D">
        <w:rPr>
          <w:spacing w:val="-2"/>
        </w:rPr>
        <w:t xml:space="preserve"> воспитания: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92713D">
        <w:rPr>
          <w:rFonts w:ascii="Times New Roman" w:hAnsi="Times New Roman" w:cs="Times New Roman"/>
          <w:sz w:val="28"/>
          <w:szCs w:val="28"/>
        </w:rPr>
        <w:t>гражданское</w:t>
      </w:r>
      <w:r w:rsidRPr="0092713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2"/>
          <w:sz w:val="28"/>
          <w:szCs w:val="28"/>
        </w:rPr>
        <w:t>воспитание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92713D">
        <w:rPr>
          <w:rFonts w:ascii="Times New Roman" w:hAnsi="Times New Roman" w:cs="Times New Roman"/>
          <w:spacing w:val="-2"/>
          <w:sz w:val="28"/>
          <w:szCs w:val="28"/>
        </w:rPr>
        <w:t>патриотическое</w:t>
      </w:r>
      <w:r w:rsidRPr="0092713D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2"/>
          <w:sz w:val="28"/>
          <w:szCs w:val="28"/>
        </w:rPr>
        <w:t>воспитание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92713D">
        <w:rPr>
          <w:rFonts w:ascii="Times New Roman" w:hAnsi="Times New Roman" w:cs="Times New Roman"/>
          <w:spacing w:val="-2"/>
          <w:sz w:val="28"/>
          <w:szCs w:val="28"/>
        </w:rPr>
        <w:t>духовно-нравственное</w:t>
      </w:r>
      <w:r w:rsidRPr="0092713D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2"/>
          <w:sz w:val="28"/>
          <w:szCs w:val="28"/>
        </w:rPr>
        <w:t>воспитание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92713D">
        <w:rPr>
          <w:rFonts w:ascii="Times New Roman" w:hAnsi="Times New Roman" w:cs="Times New Roman"/>
          <w:sz w:val="28"/>
          <w:szCs w:val="28"/>
        </w:rPr>
        <w:t>эстетическое</w:t>
      </w:r>
      <w:r w:rsidRPr="0092713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2"/>
          <w:sz w:val="28"/>
          <w:szCs w:val="28"/>
        </w:rPr>
        <w:t>воспитание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92713D">
        <w:rPr>
          <w:rFonts w:ascii="Times New Roman" w:hAnsi="Times New Roman" w:cs="Times New Roman"/>
          <w:sz w:val="28"/>
          <w:szCs w:val="28"/>
        </w:rPr>
        <w:t>физическое</w:t>
      </w:r>
      <w:r w:rsidRPr="0092713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2"/>
          <w:sz w:val="28"/>
          <w:szCs w:val="28"/>
        </w:rPr>
        <w:t>воспитание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92713D">
        <w:rPr>
          <w:rFonts w:ascii="Times New Roman" w:hAnsi="Times New Roman" w:cs="Times New Roman"/>
          <w:sz w:val="28"/>
          <w:szCs w:val="28"/>
        </w:rPr>
        <w:t>трудовое</w:t>
      </w:r>
      <w:r w:rsidRPr="0092713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2"/>
          <w:sz w:val="28"/>
          <w:szCs w:val="28"/>
        </w:rPr>
        <w:t>воспитание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92713D">
        <w:rPr>
          <w:rFonts w:ascii="Times New Roman" w:hAnsi="Times New Roman" w:cs="Times New Roman"/>
          <w:sz w:val="28"/>
          <w:szCs w:val="28"/>
        </w:rPr>
        <w:lastRenderedPageBreak/>
        <w:t>экологическое</w:t>
      </w:r>
      <w:r w:rsidRPr="0092713D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2"/>
          <w:sz w:val="28"/>
          <w:szCs w:val="28"/>
        </w:rPr>
        <w:t>воспитание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92713D">
        <w:rPr>
          <w:rFonts w:ascii="Times New Roman" w:hAnsi="Times New Roman" w:cs="Times New Roman"/>
          <w:sz w:val="28"/>
          <w:szCs w:val="28"/>
        </w:rPr>
        <w:t>ценности</w:t>
      </w:r>
      <w:r w:rsidRPr="0092713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</w:rPr>
        <w:t>научного</w:t>
      </w:r>
      <w:r w:rsidRPr="0092713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2"/>
          <w:sz w:val="28"/>
          <w:szCs w:val="28"/>
        </w:rPr>
        <w:t>познания</w:t>
      </w:r>
    </w:p>
    <w:p w:rsidR="0092713D" w:rsidRPr="0092713D" w:rsidRDefault="0092713D" w:rsidP="0092713D">
      <w:pPr>
        <w:pStyle w:val="ad"/>
        <w:ind w:right="655" w:hanging="1"/>
      </w:pPr>
      <w:r w:rsidRPr="0092713D">
        <w:t>Данные</w:t>
      </w:r>
      <w:r w:rsidRPr="0092713D">
        <w:rPr>
          <w:spacing w:val="-4"/>
        </w:rPr>
        <w:t xml:space="preserve"> </w:t>
      </w:r>
      <w:r w:rsidRPr="0092713D">
        <w:t>направления</w:t>
      </w:r>
      <w:r w:rsidRPr="0092713D">
        <w:rPr>
          <w:spacing w:val="-3"/>
        </w:rPr>
        <w:t xml:space="preserve"> </w:t>
      </w:r>
      <w:r w:rsidRPr="0092713D">
        <w:t>воспитательной</w:t>
      </w:r>
      <w:r w:rsidRPr="0092713D">
        <w:rPr>
          <w:spacing w:val="-6"/>
        </w:rPr>
        <w:t xml:space="preserve"> </w:t>
      </w:r>
      <w:r w:rsidRPr="0092713D">
        <w:t>работы</w:t>
      </w:r>
      <w:r w:rsidRPr="0092713D">
        <w:rPr>
          <w:spacing w:val="-2"/>
        </w:rPr>
        <w:t xml:space="preserve"> </w:t>
      </w:r>
      <w:r w:rsidRPr="0092713D">
        <w:t>реализуются</w:t>
      </w:r>
      <w:r w:rsidRPr="0092713D">
        <w:rPr>
          <w:spacing w:val="-3"/>
        </w:rPr>
        <w:t xml:space="preserve"> </w:t>
      </w:r>
      <w:r w:rsidRPr="0092713D">
        <w:t>через инв</w:t>
      </w:r>
      <w:r w:rsidRPr="0092713D">
        <w:t>а</w:t>
      </w:r>
      <w:r w:rsidRPr="0092713D">
        <w:t>риантные модули воспитания.</w:t>
      </w:r>
    </w:p>
    <w:p w:rsidR="0092713D" w:rsidRPr="0092713D" w:rsidRDefault="0092713D" w:rsidP="0092713D">
      <w:pPr>
        <w:pStyle w:val="1"/>
        <w:spacing w:before="0" w:beforeAutospacing="0" w:afterAutospacing="0"/>
        <w:ind w:left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2713D">
        <w:rPr>
          <w:rFonts w:ascii="Times New Roman" w:hAnsi="Times New Roman" w:cs="Times New Roman"/>
          <w:color w:val="auto"/>
          <w:sz w:val="28"/>
          <w:szCs w:val="28"/>
        </w:rPr>
        <w:t>Нормативно-методическое</w:t>
      </w:r>
      <w:r w:rsidRPr="0092713D">
        <w:rPr>
          <w:rFonts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color w:val="auto"/>
          <w:spacing w:val="-2"/>
          <w:sz w:val="28"/>
          <w:szCs w:val="28"/>
        </w:rPr>
        <w:t>обеспечение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5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>Федеральный закон от 29.12.2012 № 273-ФЗ «Об образовании в Ро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сийской Федерации»,</w:t>
      </w:r>
      <w:r w:rsidRPr="0092713D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2713D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учётом</w:t>
      </w:r>
      <w:r w:rsidRPr="0092713D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Стратегии</w:t>
      </w:r>
      <w:r w:rsidRPr="0092713D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развития</w:t>
      </w:r>
      <w:r w:rsidRPr="0092713D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воспитания</w:t>
      </w:r>
      <w:r w:rsidRPr="0092713D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2713D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Ро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сийской</w:t>
      </w:r>
      <w:r w:rsidRPr="0092713D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Федерации на</w:t>
      </w:r>
      <w:r w:rsidRPr="0092713D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период</w:t>
      </w:r>
      <w:r w:rsidRPr="0092713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92713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2025</w:t>
      </w:r>
      <w:r w:rsidRPr="0092713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Pr="0092713D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2713D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Плана</w:t>
      </w:r>
      <w:r w:rsidRPr="0092713D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мероприятий</w:t>
      </w:r>
      <w:r w:rsidRPr="0092713D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92713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ее</w:t>
      </w:r>
      <w:r w:rsidRPr="0092713D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реализации</w:t>
      </w:r>
      <w:r w:rsidRPr="0092713D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2713D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2021-2025</w:t>
      </w:r>
      <w:r w:rsidRPr="0092713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гг.,</w:t>
      </w:r>
    </w:p>
    <w:p w:rsidR="0092713D" w:rsidRPr="0092713D" w:rsidRDefault="0092713D" w:rsidP="0092713D">
      <w:pPr>
        <w:pStyle w:val="ad"/>
        <w:ind w:left="722" w:right="6" w:firstLine="0"/>
      </w:pPr>
      <w:r w:rsidRPr="0092713D">
        <w:t>№ 996-р и Плана мероприятий по её реализации в 2021 — 2025 годах (Распоряжение</w:t>
      </w:r>
      <w:r w:rsidRPr="0092713D">
        <w:rPr>
          <w:spacing w:val="-10"/>
        </w:rPr>
        <w:t xml:space="preserve"> </w:t>
      </w:r>
      <w:r w:rsidRPr="0092713D">
        <w:t>Правительства</w:t>
      </w:r>
      <w:r w:rsidRPr="0092713D">
        <w:rPr>
          <w:spacing w:val="-11"/>
        </w:rPr>
        <w:t xml:space="preserve"> </w:t>
      </w:r>
      <w:r w:rsidRPr="0092713D">
        <w:t>Российской</w:t>
      </w:r>
      <w:r w:rsidRPr="0092713D">
        <w:rPr>
          <w:spacing w:val="-10"/>
        </w:rPr>
        <w:t xml:space="preserve"> </w:t>
      </w:r>
      <w:r w:rsidRPr="0092713D">
        <w:t>Федерации</w:t>
      </w:r>
      <w:r w:rsidRPr="0092713D">
        <w:rPr>
          <w:spacing w:val="-10"/>
        </w:rPr>
        <w:t xml:space="preserve"> </w:t>
      </w:r>
      <w:r w:rsidRPr="0092713D">
        <w:t>от</w:t>
      </w:r>
      <w:r w:rsidRPr="0092713D">
        <w:rPr>
          <w:spacing w:val="-13"/>
        </w:rPr>
        <w:t xml:space="preserve"> </w:t>
      </w:r>
      <w:r w:rsidRPr="0092713D">
        <w:t>12.11.2020</w:t>
      </w:r>
      <w:r w:rsidRPr="0092713D">
        <w:rPr>
          <w:spacing w:val="-12"/>
        </w:rPr>
        <w:t xml:space="preserve"> </w:t>
      </w:r>
      <w:r w:rsidRPr="0092713D">
        <w:t>№</w:t>
      </w:r>
      <w:r w:rsidRPr="0092713D">
        <w:rPr>
          <w:spacing w:val="-10"/>
        </w:rPr>
        <w:t xml:space="preserve"> </w:t>
      </w:r>
      <w:r w:rsidRPr="0092713D">
        <w:t>2945-р);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12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>Стратегии национальной безопасности Российской Федерации, (Ука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Президента Российской Федерации от 02.07.2021 № 400), федеральных государственных образовательных стандартов начального общего, (Приказ Минпросвещения</w:t>
      </w:r>
      <w:r w:rsidRPr="0092713D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России</w:t>
      </w:r>
      <w:r w:rsidRPr="0092713D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Pr="0092713D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31.05.2021</w:t>
      </w:r>
      <w:r w:rsidRPr="0092713D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92713D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286),</w:t>
      </w:r>
      <w:r w:rsidRPr="0092713D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основного</w:t>
      </w:r>
      <w:r w:rsidRPr="0092713D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щего</w:t>
      </w:r>
      <w:r w:rsidRPr="0092713D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образования (Приказ Минпросвещения России от 31.05.2021 № 287), среднего общего образования (Приказ Минобрнауки России от 17.05.2012 № 413);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713D">
        <w:rPr>
          <w:rFonts w:ascii="Times New Roman" w:hAnsi="Times New Roman" w:cs="Times New Roman"/>
          <w:sz w:val="28"/>
          <w:szCs w:val="28"/>
          <w:lang w:val="ru-RU"/>
        </w:rPr>
        <w:t>Письмо Министерства просвещения Российской Федерации от 18 июля 2022 года № АБ-1951/06 «Об актуализации примерной рабочей пр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граммы воспитания»,</w:t>
      </w:r>
      <w:r w:rsidRPr="0092713D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2713D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 w:rsidRPr="0092713D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2713D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примерной</w:t>
      </w:r>
      <w:r w:rsidRPr="0092713D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программой</w:t>
      </w:r>
      <w:r w:rsidRPr="0092713D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воспит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ния,</w:t>
      </w:r>
      <w:r w:rsidRPr="0092713D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одобренной решением федерального учебно-методического об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ъ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 xml:space="preserve">единения по общему образованию </w:t>
      </w:r>
      <w:r w:rsidRPr="0092713D">
        <w:rPr>
          <w:rFonts w:ascii="Times New Roman" w:hAnsi="Times New Roman" w:cs="Times New Roman"/>
          <w:sz w:val="28"/>
          <w:szCs w:val="28"/>
        </w:rPr>
        <w:t>(протокол от 23.06.2022г. № 3/2</w:t>
      </w:r>
      <w:proofErr w:type="gramEnd"/>
    </w:p>
    <w:p w:rsidR="0092713D" w:rsidRPr="002D0E5E" w:rsidRDefault="0092713D" w:rsidP="0017739E">
      <w:pPr>
        <w:pStyle w:val="1"/>
        <w:keepNext w:val="0"/>
        <w:keepLines w:val="0"/>
        <w:widowControl w:val="0"/>
        <w:numPr>
          <w:ilvl w:val="0"/>
          <w:numId w:val="40"/>
        </w:numPr>
        <w:tabs>
          <w:tab w:val="left" w:pos="492"/>
          <w:tab w:val="left" w:pos="722"/>
          <w:tab w:val="left" w:pos="6096"/>
        </w:tabs>
        <w:autoSpaceDE w:val="0"/>
        <w:autoSpaceDN w:val="0"/>
        <w:spacing w:before="0" w:beforeAutospacing="0" w:afterAutospacing="0"/>
        <w:ind w:right="-1"/>
        <w:jc w:val="left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Кадровый</w:t>
      </w:r>
      <w:r w:rsidRPr="002D0E5E">
        <w:rPr>
          <w:rFonts w:ascii="Times New Roman" w:hAnsi="Times New Roman" w:cs="Times New Roman"/>
          <w:b/>
          <w:color w:val="auto"/>
          <w:spacing w:val="-7"/>
          <w:sz w:val="28"/>
          <w:szCs w:val="28"/>
          <w:lang w:val="ru-RU"/>
        </w:rPr>
        <w:t xml:space="preserve"> </w:t>
      </w:r>
      <w:r w:rsidRPr="002D0E5E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состав</w:t>
      </w:r>
      <w:r w:rsidRPr="002D0E5E">
        <w:rPr>
          <w:rFonts w:ascii="Times New Roman" w:hAnsi="Times New Roman" w:cs="Times New Roman"/>
          <w:b/>
          <w:color w:val="auto"/>
          <w:spacing w:val="-7"/>
          <w:sz w:val="28"/>
          <w:szCs w:val="28"/>
          <w:lang w:val="ru-RU"/>
        </w:rPr>
        <w:t xml:space="preserve"> </w:t>
      </w:r>
      <w:r w:rsidRPr="002D0E5E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воспитательной</w:t>
      </w:r>
      <w:r w:rsidRPr="002D0E5E">
        <w:rPr>
          <w:rFonts w:ascii="Times New Roman" w:hAnsi="Times New Roman" w:cs="Times New Roman"/>
          <w:b/>
          <w:color w:val="auto"/>
          <w:spacing w:val="-7"/>
          <w:sz w:val="28"/>
          <w:szCs w:val="28"/>
          <w:lang w:val="ru-RU"/>
        </w:rPr>
        <w:t xml:space="preserve"> </w:t>
      </w:r>
      <w:r w:rsidRPr="002D0E5E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службы гимназии</w:t>
      </w:r>
    </w:p>
    <w:p w:rsidR="0092713D" w:rsidRPr="0092713D" w:rsidRDefault="0092713D" w:rsidP="00D225D1">
      <w:pPr>
        <w:pStyle w:val="1"/>
        <w:tabs>
          <w:tab w:val="left" w:pos="426"/>
          <w:tab w:val="left" w:pos="492"/>
          <w:tab w:val="left" w:pos="722"/>
          <w:tab w:val="left" w:pos="6096"/>
        </w:tabs>
        <w:spacing w:before="0" w:beforeAutospacing="0" w:afterAutospacing="0"/>
        <w:ind w:right="-1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color w:val="auto"/>
          <w:sz w:val="28"/>
          <w:szCs w:val="28"/>
          <w:lang w:val="ru-RU"/>
        </w:rPr>
        <w:t>Заместитель директора по ВР, Советники директора по работе с обществе</w:t>
      </w:r>
      <w:r w:rsidRPr="0092713D">
        <w:rPr>
          <w:rFonts w:ascii="Times New Roman" w:hAnsi="Times New Roman" w:cs="Times New Roman"/>
          <w:color w:val="auto"/>
          <w:sz w:val="28"/>
          <w:szCs w:val="28"/>
          <w:lang w:val="ru-RU"/>
        </w:rPr>
        <w:t>н</w:t>
      </w:r>
      <w:r w:rsidRPr="0092713D">
        <w:rPr>
          <w:rFonts w:ascii="Times New Roman" w:hAnsi="Times New Roman" w:cs="Times New Roman"/>
          <w:color w:val="auto"/>
          <w:sz w:val="28"/>
          <w:szCs w:val="28"/>
          <w:lang w:val="ru-RU"/>
        </w:rPr>
        <w:t>ностью, руководители ШМО классных руководителей (1-4 классы,</w:t>
      </w:r>
      <w:r w:rsidR="00D225D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9- </w:t>
      </w:r>
      <w:r w:rsidRPr="0092713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11 классы), педагоги </w:t>
      </w:r>
      <w:proofErr w:type="gramStart"/>
      <w:r w:rsidRPr="0092713D">
        <w:rPr>
          <w:rFonts w:ascii="Times New Roman" w:hAnsi="Times New Roman" w:cs="Times New Roman"/>
          <w:color w:val="auto"/>
          <w:sz w:val="28"/>
          <w:szCs w:val="28"/>
          <w:lang w:val="ru-RU"/>
        </w:rPr>
        <w:t>ДО</w:t>
      </w:r>
      <w:proofErr w:type="gramEnd"/>
      <w:r w:rsidRPr="0092713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proofErr w:type="gramStart"/>
      <w:r w:rsidRPr="0092713D">
        <w:rPr>
          <w:rFonts w:ascii="Times New Roman" w:hAnsi="Times New Roman" w:cs="Times New Roman"/>
          <w:color w:val="auto"/>
          <w:sz w:val="28"/>
          <w:szCs w:val="28"/>
          <w:lang w:val="ru-RU"/>
        </w:rPr>
        <w:t>руководители</w:t>
      </w:r>
      <w:proofErr w:type="gramEnd"/>
      <w:r w:rsidRPr="0092713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кружков и секций.</w:t>
      </w:r>
    </w:p>
    <w:p w:rsidR="0092713D" w:rsidRPr="0092713D" w:rsidRDefault="0092713D" w:rsidP="0017739E">
      <w:pPr>
        <w:pStyle w:val="1"/>
        <w:keepNext w:val="0"/>
        <w:keepLines w:val="0"/>
        <w:widowControl w:val="0"/>
        <w:numPr>
          <w:ilvl w:val="0"/>
          <w:numId w:val="40"/>
        </w:numPr>
        <w:tabs>
          <w:tab w:val="left" w:pos="492"/>
          <w:tab w:val="left" w:pos="722"/>
        </w:tabs>
        <w:autoSpaceDE w:val="0"/>
        <w:autoSpaceDN w:val="0"/>
        <w:spacing w:before="0" w:beforeAutospacing="0" w:afterAutospacing="0"/>
        <w:ind w:left="722" w:right="3294" w:hanging="5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2D0E5E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Выводы</w:t>
      </w:r>
      <w:r w:rsidRPr="0092713D">
        <w:rPr>
          <w:rFonts w:ascii="Times New Roman" w:hAnsi="Times New Roman" w:cs="Times New Roman"/>
          <w:color w:val="auto"/>
          <w:spacing w:val="-2"/>
          <w:sz w:val="28"/>
          <w:szCs w:val="28"/>
        </w:rPr>
        <w:t>:</w:t>
      </w:r>
    </w:p>
    <w:p w:rsidR="0092713D" w:rsidRPr="00D225D1" w:rsidRDefault="0092713D" w:rsidP="0017739E">
      <w:pPr>
        <w:pStyle w:val="a3"/>
        <w:widowControl w:val="0"/>
        <w:numPr>
          <w:ilvl w:val="0"/>
          <w:numId w:val="39"/>
        </w:numPr>
        <w:tabs>
          <w:tab w:val="left" w:pos="457"/>
        </w:tabs>
        <w:autoSpaceDE w:val="0"/>
        <w:autoSpaceDN w:val="0"/>
        <w:spacing w:before="0" w:beforeAutospacing="0" w:after="0" w:afterAutospacing="0"/>
        <w:ind w:firstLine="0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D225D1">
        <w:rPr>
          <w:rFonts w:ascii="Times New Roman" w:hAnsi="Times New Roman" w:cs="Times New Roman"/>
          <w:spacing w:val="-2"/>
          <w:sz w:val="28"/>
          <w:szCs w:val="28"/>
          <w:lang w:val="ru-RU"/>
        </w:rPr>
        <w:t>Штат</w:t>
      </w:r>
      <w:r w:rsidRPr="00D225D1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225D1">
        <w:rPr>
          <w:rFonts w:ascii="Times New Roman" w:hAnsi="Times New Roman" w:cs="Times New Roman"/>
          <w:spacing w:val="-2"/>
          <w:sz w:val="28"/>
          <w:szCs w:val="28"/>
          <w:lang w:val="ru-RU"/>
        </w:rPr>
        <w:t>воспитательной</w:t>
      </w:r>
      <w:r w:rsidRPr="00D225D1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225D1">
        <w:rPr>
          <w:rFonts w:ascii="Times New Roman" w:hAnsi="Times New Roman" w:cs="Times New Roman"/>
          <w:spacing w:val="-2"/>
          <w:sz w:val="28"/>
          <w:szCs w:val="28"/>
          <w:lang w:val="ru-RU"/>
        </w:rPr>
        <w:t>службы</w:t>
      </w:r>
      <w:r w:rsidRPr="00D225D1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225D1">
        <w:rPr>
          <w:rFonts w:ascii="Times New Roman" w:hAnsi="Times New Roman" w:cs="Times New Roman"/>
          <w:spacing w:val="-2"/>
          <w:sz w:val="28"/>
          <w:szCs w:val="28"/>
          <w:lang w:val="ru-RU"/>
        </w:rPr>
        <w:t>сформирован</w:t>
      </w:r>
      <w:r w:rsidRPr="00D225D1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225D1">
        <w:rPr>
          <w:rFonts w:ascii="Times New Roman" w:hAnsi="Times New Roman" w:cs="Times New Roman"/>
          <w:spacing w:val="-2"/>
          <w:sz w:val="28"/>
          <w:szCs w:val="28"/>
          <w:lang w:val="ru-RU"/>
        </w:rPr>
        <w:t>в</w:t>
      </w:r>
      <w:r w:rsidRPr="00D225D1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225D1">
        <w:rPr>
          <w:rFonts w:ascii="Times New Roman" w:hAnsi="Times New Roman" w:cs="Times New Roman"/>
          <w:spacing w:val="-2"/>
          <w:sz w:val="28"/>
          <w:szCs w:val="28"/>
          <w:lang w:val="ru-RU"/>
        </w:rPr>
        <w:t>необходимом</w:t>
      </w:r>
      <w:r w:rsidRPr="00D225D1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225D1">
        <w:rPr>
          <w:rFonts w:ascii="Times New Roman" w:hAnsi="Times New Roman" w:cs="Times New Roman"/>
          <w:spacing w:val="-2"/>
          <w:sz w:val="28"/>
          <w:szCs w:val="28"/>
          <w:lang w:val="ru-RU"/>
        </w:rPr>
        <w:t>объеме,</w:t>
      </w:r>
      <w:r w:rsidRPr="00D225D1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225D1">
        <w:rPr>
          <w:rFonts w:ascii="Times New Roman" w:hAnsi="Times New Roman" w:cs="Times New Roman"/>
          <w:spacing w:val="-2"/>
          <w:sz w:val="28"/>
          <w:szCs w:val="28"/>
          <w:lang w:val="ru-RU"/>
        </w:rPr>
        <w:t>имеются</w:t>
      </w:r>
      <w:r w:rsidRPr="00D225D1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все</w:t>
      </w:r>
      <w:r w:rsidR="00D225D1" w:rsidRPr="00D225D1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225D1">
        <w:rPr>
          <w:rFonts w:ascii="Times New Roman" w:hAnsi="Times New Roman" w:cs="Times New Roman"/>
          <w:sz w:val="28"/>
          <w:szCs w:val="28"/>
          <w:lang w:val="ru-RU"/>
        </w:rPr>
        <w:t>необходимые</w:t>
      </w:r>
      <w:r w:rsidRPr="00D225D1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D225D1">
        <w:rPr>
          <w:rFonts w:ascii="Times New Roman" w:hAnsi="Times New Roman" w:cs="Times New Roman"/>
          <w:spacing w:val="-2"/>
          <w:sz w:val="28"/>
          <w:szCs w:val="28"/>
          <w:lang w:val="ru-RU"/>
        </w:rPr>
        <w:t>специалисты.</w:t>
      </w:r>
    </w:p>
    <w:p w:rsidR="0092713D" w:rsidRPr="0092713D" w:rsidRDefault="0092713D" w:rsidP="0017739E">
      <w:pPr>
        <w:pStyle w:val="a3"/>
        <w:widowControl w:val="0"/>
        <w:numPr>
          <w:ilvl w:val="0"/>
          <w:numId w:val="39"/>
        </w:numPr>
        <w:tabs>
          <w:tab w:val="left" w:pos="458"/>
        </w:tabs>
        <w:autoSpaceDE w:val="0"/>
        <w:autoSpaceDN w:val="0"/>
        <w:spacing w:before="0" w:beforeAutospacing="0" w:after="0" w:afterAutospacing="0"/>
        <w:ind w:right="118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 xml:space="preserve">План работы ШМО классных руководителей реализован  в </w:t>
      </w:r>
      <w:proofErr w:type="gramStart"/>
      <w:r w:rsidRPr="0092713D">
        <w:rPr>
          <w:rFonts w:ascii="Times New Roman" w:hAnsi="Times New Roman" w:cs="Times New Roman"/>
          <w:sz w:val="28"/>
          <w:szCs w:val="28"/>
          <w:lang w:val="ru-RU"/>
        </w:rPr>
        <w:t>полном</w:t>
      </w:r>
      <w:proofErr w:type="gramEnd"/>
      <w:r w:rsidRPr="0092713D">
        <w:rPr>
          <w:rFonts w:ascii="Times New Roman" w:hAnsi="Times New Roman" w:cs="Times New Roman"/>
          <w:sz w:val="28"/>
          <w:szCs w:val="28"/>
          <w:lang w:val="ru-RU"/>
        </w:rPr>
        <w:t xml:space="preserve"> об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D225D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ме. Необходимо</w:t>
      </w:r>
      <w:r w:rsidRPr="0092713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внести</w:t>
      </w:r>
      <w:r w:rsidRPr="0092713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2713D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план</w:t>
      </w:r>
      <w:r w:rsidRPr="0092713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Pr="0092713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ШМО</w:t>
      </w:r>
      <w:r w:rsidRPr="0092713D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классных руководителей</w:t>
      </w:r>
      <w:r w:rsidRPr="0092713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мероприятия по организации воспитательной работы в 2025/26 учебном году в соответствии с Рабочей программой воспитания.</w:t>
      </w:r>
    </w:p>
    <w:p w:rsidR="0092713D" w:rsidRPr="0092713D" w:rsidRDefault="0092713D" w:rsidP="0017739E">
      <w:pPr>
        <w:pStyle w:val="a3"/>
        <w:widowControl w:val="0"/>
        <w:numPr>
          <w:ilvl w:val="0"/>
          <w:numId w:val="39"/>
        </w:numPr>
        <w:tabs>
          <w:tab w:val="left" w:pos="456"/>
          <w:tab w:val="left" w:pos="515"/>
        </w:tabs>
        <w:autoSpaceDE w:val="0"/>
        <w:autoSpaceDN w:val="0"/>
        <w:spacing w:before="0" w:beforeAutospacing="0" w:after="0" w:afterAutospacing="0"/>
        <w:ind w:left="515" w:right="31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>В 2024/25 году проведены все запланированные совещания  по восп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тательной работе.</w:t>
      </w:r>
    </w:p>
    <w:p w:rsidR="0092713D" w:rsidRPr="002D0E5E" w:rsidRDefault="0092713D" w:rsidP="0017739E">
      <w:pPr>
        <w:pStyle w:val="1"/>
        <w:keepNext w:val="0"/>
        <w:keepLines w:val="0"/>
        <w:widowControl w:val="0"/>
        <w:numPr>
          <w:ilvl w:val="0"/>
          <w:numId w:val="40"/>
        </w:numPr>
        <w:tabs>
          <w:tab w:val="left" w:pos="293"/>
        </w:tabs>
        <w:autoSpaceDE w:val="0"/>
        <w:autoSpaceDN w:val="0"/>
        <w:spacing w:before="0" w:beforeAutospacing="0" w:afterAutospacing="0"/>
        <w:ind w:hanging="285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2D0E5E">
        <w:rPr>
          <w:rFonts w:ascii="Times New Roman" w:hAnsi="Times New Roman" w:cs="Times New Roman"/>
          <w:b/>
          <w:i/>
          <w:color w:val="auto"/>
          <w:spacing w:val="-2"/>
          <w:sz w:val="28"/>
          <w:szCs w:val="28"/>
        </w:rPr>
        <w:t>Материально-техническое обеспечение</w:t>
      </w:r>
      <w:r w:rsidRPr="002D0E5E">
        <w:rPr>
          <w:rFonts w:ascii="Times New Roman" w:hAnsi="Times New Roman" w:cs="Times New Roman"/>
          <w:b/>
          <w:i/>
          <w:color w:val="auto"/>
          <w:spacing w:val="10"/>
          <w:sz w:val="28"/>
          <w:szCs w:val="28"/>
        </w:rPr>
        <w:t xml:space="preserve"> </w:t>
      </w:r>
      <w:r w:rsidRPr="002D0E5E">
        <w:rPr>
          <w:rFonts w:ascii="Times New Roman" w:hAnsi="Times New Roman" w:cs="Times New Roman"/>
          <w:b/>
          <w:i/>
          <w:color w:val="auto"/>
          <w:spacing w:val="-2"/>
          <w:sz w:val="28"/>
          <w:szCs w:val="28"/>
        </w:rPr>
        <w:t>воспитательного</w:t>
      </w:r>
      <w:r w:rsidRPr="002D0E5E">
        <w:rPr>
          <w:rFonts w:ascii="Times New Roman" w:hAnsi="Times New Roman" w:cs="Times New Roman"/>
          <w:b/>
          <w:i/>
          <w:color w:val="auto"/>
          <w:spacing w:val="9"/>
          <w:sz w:val="28"/>
          <w:szCs w:val="28"/>
        </w:rPr>
        <w:t xml:space="preserve"> </w:t>
      </w:r>
      <w:r w:rsidRPr="002D0E5E">
        <w:rPr>
          <w:rFonts w:ascii="Times New Roman" w:hAnsi="Times New Roman" w:cs="Times New Roman"/>
          <w:b/>
          <w:i/>
          <w:color w:val="auto"/>
          <w:spacing w:val="-2"/>
          <w:sz w:val="28"/>
          <w:szCs w:val="28"/>
        </w:rPr>
        <w:t>процесса</w:t>
      </w:r>
    </w:p>
    <w:p w:rsidR="0092713D" w:rsidRPr="0092713D" w:rsidRDefault="0092713D" w:rsidP="0092713D">
      <w:pPr>
        <w:pStyle w:val="ad"/>
        <w:ind w:right="12" w:firstLine="293"/>
      </w:pPr>
      <w:r w:rsidRPr="0092713D">
        <w:t>Содержание материально-технического обеспечения воспитательной раб</w:t>
      </w:r>
      <w:r w:rsidRPr="0092713D">
        <w:t>о</w:t>
      </w:r>
      <w:r w:rsidRPr="0092713D">
        <w:t>ты соответствует требованиям к материально-техническому обеспечению ООП и включает технические средства обучения и воспитания, соответств</w:t>
      </w:r>
      <w:r w:rsidRPr="0092713D">
        <w:t>у</w:t>
      </w:r>
      <w:r w:rsidRPr="0092713D">
        <w:t>ющие поставленной воспитывающей цели, задачам, видам, формам, методам, средствам и содержанию воспитательной деятельности.</w:t>
      </w:r>
    </w:p>
    <w:p w:rsidR="0092713D" w:rsidRPr="0092713D" w:rsidRDefault="0092713D" w:rsidP="002D0E5E">
      <w:pPr>
        <w:pStyle w:val="ad"/>
        <w:ind w:firstLine="0"/>
      </w:pPr>
      <w:r w:rsidRPr="0092713D">
        <w:t>Материально-техническое</w:t>
      </w:r>
      <w:r w:rsidRPr="0092713D">
        <w:rPr>
          <w:spacing w:val="57"/>
        </w:rPr>
        <w:t xml:space="preserve">   </w:t>
      </w:r>
      <w:r w:rsidRPr="0092713D">
        <w:t>обеспечение</w:t>
      </w:r>
      <w:r w:rsidRPr="0092713D">
        <w:rPr>
          <w:spacing w:val="60"/>
        </w:rPr>
        <w:t xml:space="preserve">   </w:t>
      </w:r>
      <w:r w:rsidRPr="0092713D">
        <w:t>учитывает</w:t>
      </w:r>
      <w:r w:rsidRPr="0092713D">
        <w:rPr>
          <w:spacing w:val="59"/>
        </w:rPr>
        <w:t xml:space="preserve">   </w:t>
      </w:r>
      <w:r w:rsidRPr="0092713D">
        <w:t>специфику</w:t>
      </w:r>
      <w:r w:rsidRPr="0092713D">
        <w:rPr>
          <w:spacing w:val="59"/>
        </w:rPr>
        <w:t xml:space="preserve">   </w:t>
      </w:r>
      <w:r w:rsidRPr="0092713D">
        <w:rPr>
          <w:spacing w:val="-4"/>
        </w:rPr>
        <w:lastRenderedPageBreak/>
        <w:t>ООП,</w:t>
      </w:r>
    </w:p>
    <w:p w:rsidR="0092713D" w:rsidRPr="0092713D" w:rsidRDefault="0092713D" w:rsidP="0092713D">
      <w:pPr>
        <w:pStyle w:val="ad"/>
        <w:ind w:right="11" w:firstLine="0"/>
      </w:pPr>
      <w:r w:rsidRPr="0092713D">
        <w:t>специальные потребности обучающихся с ОВЗ и следует установленным государственным санитарн</w:t>
      </w:r>
      <w:proofErr w:type="gramStart"/>
      <w:r w:rsidRPr="0092713D">
        <w:t>о-</w:t>
      </w:r>
      <w:proofErr w:type="gramEnd"/>
      <w:r w:rsidRPr="0092713D">
        <w:t xml:space="preserve"> эпидемиологическим правилам и гигиенич</w:t>
      </w:r>
      <w:r w:rsidRPr="0092713D">
        <w:t>е</w:t>
      </w:r>
      <w:r w:rsidRPr="0092713D">
        <w:t xml:space="preserve">ским </w:t>
      </w:r>
      <w:r w:rsidRPr="0092713D">
        <w:rPr>
          <w:spacing w:val="-2"/>
        </w:rPr>
        <w:t>нормативам.</w:t>
      </w:r>
    </w:p>
    <w:p w:rsidR="0092713D" w:rsidRPr="002D0E5E" w:rsidRDefault="0092713D" w:rsidP="0092713D">
      <w:pPr>
        <w:pStyle w:val="1"/>
        <w:spacing w:before="0" w:beforeAutospacing="0" w:afterAutospacing="0"/>
        <w:ind w:left="1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Информационное</w:t>
      </w:r>
      <w:r w:rsidRPr="002D0E5E">
        <w:rPr>
          <w:rFonts w:ascii="Times New Roman" w:hAnsi="Times New Roman" w:cs="Times New Roman"/>
          <w:b/>
          <w:i/>
          <w:color w:val="auto"/>
          <w:spacing w:val="-18"/>
          <w:sz w:val="28"/>
          <w:szCs w:val="28"/>
          <w:lang w:val="ru-RU"/>
        </w:rPr>
        <w:t xml:space="preserve"> </w:t>
      </w:r>
      <w:r w:rsidRPr="002D0E5E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обеспечение</w:t>
      </w:r>
      <w:r w:rsidRPr="002D0E5E">
        <w:rPr>
          <w:rFonts w:ascii="Times New Roman" w:hAnsi="Times New Roman" w:cs="Times New Roman"/>
          <w:b/>
          <w:i/>
          <w:color w:val="auto"/>
          <w:spacing w:val="-13"/>
          <w:sz w:val="28"/>
          <w:szCs w:val="28"/>
          <w:lang w:val="ru-RU"/>
        </w:rPr>
        <w:t xml:space="preserve"> </w:t>
      </w:r>
      <w:r w:rsidRPr="002D0E5E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воспитательной</w:t>
      </w:r>
      <w:r w:rsidRPr="002D0E5E">
        <w:rPr>
          <w:rFonts w:ascii="Times New Roman" w:hAnsi="Times New Roman" w:cs="Times New Roman"/>
          <w:b/>
          <w:i/>
          <w:color w:val="auto"/>
          <w:spacing w:val="-13"/>
          <w:sz w:val="28"/>
          <w:szCs w:val="28"/>
          <w:lang w:val="ru-RU"/>
        </w:rPr>
        <w:t xml:space="preserve"> </w:t>
      </w:r>
      <w:r w:rsidRPr="002D0E5E">
        <w:rPr>
          <w:rFonts w:ascii="Times New Roman" w:hAnsi="Times New Roman" w:cs="Times New Roman"/>
          <w:b/>
          <w:i/>
          <w:color w:val="auto"/>
          <w:spacing w:val="-2"/>
          <w:sz w:val="28"/>
          <w:szCs w:val="28"/>
          <w:lang w:val="ru-RU"/>
        </w:rPr>
        <w:t>работы</w:t>
      </w:r>
    </w:p>
    <w:p w:rsidR="0092713D" w:rsidRPr="002D0E5E" w:rsidRDefault="0092713D" w:rsidP="002D0E5E">
      <w:pPr>
        <w:pStyle w:val="ad"/>
        <w:ind w:right="10"/>
        <w:jc w:val="left"/>
        <w:rPr>
          <w:spacing w:val="-2"/>
        </w:rPr>
      </w:pPr>
      <w:proofErr w:type="gramStart"/>
      <w:r w:rsidRPr="0092713D">
        <w:t xml:space="preserve">Информационное обеспечение воспитательной работы имеет в своей инфраструктуре объекты, обеспеченные средствами связи, компьютерной и мультимедийной техникой, интернет-ресурсами и специализированным </w:t>
      </w:r>
      <w:r w:rsidRPr="0092713D">
        <w:rPr>
          <w:spacing w:val="-2"/>
        </w:rPr>
        <w:t>об</w:t>
      </w:r>
      <w:r w:rsidRPr="0092713D">
        <w:rPr>
          <w:spacing w:val="-2"/>
        </w:rPr>
        <w:t>о</w:t>
      </w:r>
      <w:r w:rsidRPr="0092713D">
        <w:rPr>
          <w:spacing w:val="-2"/>
        </w:rPr>
        <w:t>рудованием.</w:t>
      </w:r>
      <w:r w:rsidRPr="0092713D">
        <w:t xml:space="preserve"> </w:t>
      </w:r>
      <w:r w:rsidR="002D0E5E">
        <w:t xml:space="preserve"> </w:t>
      </w:r>
      <w:r w:rsidRPr="0092713D">
        <w:rPr>
          <w:spacing w:val="-2"/>
        </w:rPr>
        <w:t>(.</w:t>
      </w:r>
      <w:r w:rsidR="002D0E5E">
        <w:rPr>
          <w:spacing w:val="-2"/>
        </w:rPr>
        <w:t>https:|/vk.com/emg.08-</w:t>
      </w:r>
      <w:r w:rsidRPr="0092713D">
        <w:rPr>
          <w:spacing w:val="-2"/>
        </w:rPr>
        <w:t>в контакте.https:</w:t>
      </w:r>
      <w:proofErr w:type="gramEnd"/>
      <w:r w:rsidRPr="0092713D">
        <w:rPr>
          <w:spacing w:val="-2"/>
        </w:rPr>
        <w:t>//</w:t>
      </w:r>
      <w:proofErr w:type="gramStart"/>
      <w:r w:rsidRPr="0092713D">
        <w:rPr>
          <w:spacing w:val="-2"/>
        </w:rPr>
        <w:t>Elista-mg.gosuslugi.ru/    сайт гимназии</w:t>
      </w:r>
      <w:r w:rsidR="002D0E5E">
        <w:rPr>
          <w:spacing w:val="-2"/>
        </w:rPr>
        <w:t xml:space="preserve"> </w:t>
      </w:r>
      <w:r w:rsidRPr="0092713D">
        <w:rPr>
          <w:spacing w:val="-2"/>
        </w:rPr>
        <w:t>https://checko.ru/company/mbou-ehmg-1050866781503- тел</w:t>
      </w:r>
      <w:r w:rsidRPr="0092713D">
        <w:rPr>
          <w:spacing w:val="-2"/>
        </w:rPr>
        <w:t>е</w:t>
      </w:r>
      <w:r w:rsidRPr="0092713D">
        <w:rPr>
          <w:spacing w:val="-2"/>
        </w:rPr>
        <w:t>грамм)</w:t>
      </w:r>
      <w:proofErr w:type="gramEnd"/>
    </w:p>
    <w:p w:rsidR="0092713D" w:rsidRPr="0092713D" w:rsidRDefault="0092713D" w:rsidP="0092713D">
      <w:pPr>
        <w:pStyle w:val="ad"/>
        <w:ind w:firstLine="0"/>
      </w:pPr>
      <w:r w:rsidRPr="0092713D">
        <w:t>Информационное</w:t>
      </w:r>
      <w:r w:rsidRPr="0092713D">
        <w:rPr>
          <w:spacing w:val="-15"/>
        </w:rPr>
        <w:t xml:space="preserve"> </w:t>
      </w:r>
      <w:r w:rsidRPr="0092713D">
        <w:t>обеспечение</w:t>
      </w:r>
      <w:r w:rsidRPr="0092713D">
        <w:rPr>
          <w:spacing w:val="-9"/>
        </w:rPr>
        <w:t xml:space="preserve"> </w:t>
      </w:r>
      <w:r w:rsidRPr="0092713D">
        <w:t>воспитательной</w:t>
      </w:r>
      <w:r w:rsidRPr="0092713D">
        <w:rPr>
          <w:spacing w:val="-10"/>
        </w:rPr>
        <w:t xml:space="preserve"> </w:t>
      </w:r>
      <w:r w:rsidRPr="0092713D">
        <w:t>работы</w:t>
      </w:r>
      <w:r w:rsidRPr="0092713D">
        <w:rPr>
          <w:spacing w:val="-12"/>
        </w:rPr>
        <w:t xml:space="preserve"> </w:t>
      </w:r>
      <w:r w:rsidRPr="0092713D">
        <w:t>направлено</w:t>
      </w:r>
      <w:r w:rsidRPr="0092713D">
        <w:rPr>
          <w:spacing w:val="-8"/>
        </w:rPr>
        <w:t xml:space="preserve"> </w:t>
      </w:r>
      <w:proofErr w:type="gramStart"/>
      <w:r w:rsidRPr="0092713D">
        <w:rPr>
          <w:spacing w:val="-5"/>
        </w:rPr>
        <w:t>на</w:t>
      </w:r>
      <w:proofErr w:type="gramEnd"/>
      <w:r w:rsidRPr="0092713D">
        <w:rPr>
          <w:spacing w:val="-5"/>
        </w:rPr>
        <w:t>:</w:t>
      </w:r>
    </w:p>
    <w:p w:rsidR="0092713D" w:rsidRPr="0092713D" w:rsidRDefault="0092713D" w:rsidP="0017739E">
      <w:pPr>
        <w:pStyle w:val="a3"/>
        <w:widowControl w:val="0"/>
        <w:numPr>
          <w:ilvl w:val="0"/>
          <w:numId w:val="38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15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>информирование</w:t>
      </w:r>
      <w:r w:rsidRPr="0092713D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2713D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proofErr w:type="gramStart"/>
      <w:r w:rsidRPr="0092713D">
        <w:rPr>
          <w:rFonts w:ascii="Times New Roman" w:hAnsi="Times New Roman" w:cs="Times New Roman"/>
          <w:sz w:val="28"/>
          <w:szCs w:val="28"/>
          <w:lang w:val="ru-RU"/>
        </w:rPr>
        <w:t>возможностях</w:t>
      </w:r>
      <w:proofErr w:type="gramEnd"/>
      <w:r w:rsidRPr="0092713D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92713D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участия</w:t>
      </w:r>
      <w:r w:rsidRPr="0092713D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Pr="0092713D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2713D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циально значимой деятельности;</w:t>
      </w:r>
    </w:p>
    <w:p w:rsidR="0092713D" w:rsidRPr="0092713D" w:rsidRDefault="0092713D" w:rsidP="0017739E">
      <w:pPr>
        <w:pStyle w:val="a3"/>
        <w:widowControl w:val="0"/>
        <w:numPr>
          <w:ilvl w:val="0"/>
          <w:numId w:val="38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>информационную</w:t>
      </w:r>
      <w:r w:rsidRPr="0092713D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2713D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методическую</w:t>
      </w:r>
      <w:r w:rsidRPr="0092713D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поддержку</w:t>
      </w:r>
      <w:r w:rsidRPr="0092713D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воспитательной</w:t>
      </w:r>
      <w:r w:rsidRPr="0092713D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pacing w:val="-2"/>
          <w:sz w:val="28"/>
          <w:szCs w:val="28"/>
          <w:lang w:val="ru-RU"/>
        </w:rPr>
        <w:t>работы;</w:t>
      </w:r>
    </w:p>
    <w:p w:rsidR="0092713D" w:rsidRPr="0092713D" w:rsidRDefault="0092713D" w:rsidP="0017739E">
      <w:pPr>
        <w:pStyle w:val="a3"/>
        <w:widowControl w:val="0"/>
        <w:numPr>
          <w:ilvl w:val="0"/>
          <w:numId w:val="38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>планирование</w:t>
      </w:r>
      <w:r w:rsidRPr="0092713D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воспитательной</w:t>
      </w:r>
      <w:r w:rsidRPr="0092713D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Pr="0092713D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2713D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её</w:t>
      </w:r>
      <w:r w:rsidRPr="0092713D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ресурсного</w:t>
      </w:r>
      <w:r w:rsidRPr="0092713D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pacing w:val="-2"/>
          <w:sz w:val="28"/>
          <w:szCs w:val="28"/>
          <w:lang w:val="ru-RU"/>
        </w:rPr>
        <w:t>обеспечения;</w:t>
      </w:r>
    </w:p>
    <w:p w:rsidR="0092713D" w:rsidRPr="0092713D" w:rsidRDefault="0092713D" w:rsidP="0017739E">
      <w:pPr>
        <w:pStyle w:val="a3"/>
        <w:widowControl w:val="0"/>
        <w:numPr>
          <w:ilvl w:val="0"/>
          <w:numId w:val="38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92713D">
        <w:rPr>
          <w:rFonts w:ascii="Times New Roman" w:hAnsi="Times New Roman" w:cs="Times New Roman"/>
          <w:sz w:val="28"/>
          <w:szCs w:val="28"/>
        </w:rPr>
        <w:t>мониторинг</w:t>
      </w:r>
      <w:r w:rsidRPr="0092713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</w:rPr>
        <w:t>воспитательной</w:t>
      </w:r>
      <w:r w:rsidRPr="0092713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2"/>
          <w:sz w:val="28"/>
          <w:szCs w:val="28"/>
        </w:rPr>
        <w:t>работы;</w:t>
      </w:r>
    </w:p>
    <w:p w:rsidR="0092713D" w:rsidRPr="0092713D" w:rsidRDefault="0092713D" w:rsidP="0017739E">
      <w:pPr>
        <w:pStyle w:val="a3"/>
        <w:widowControl w:val="0"/>
        <w:numPr>
          <w:ilvl w:val="0"/>
          <w:numId w:val="38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5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>дистанционное взаимодействие всех участников (обучающихся, пед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 xml:space="preserve">гогических работников, органов управления в сфере образования, </w:t>
      </w:r>
      <w:r w:rsidRPr="0092713D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92713D">
        <w:rPr>
          <w:rFonts w:ascii="Times New Roman" w:hAnsi="Times New Roman" w:cs="Times New Roman"/>
          <w:spacing w:val="-2"/>
          <w:sz w:val="28"/>
          <w:szCs w:val="28"/>
          <w:lang w:val="ru-RU"/>
        </w:rPr>
        <w:t>б</w:t>
      </w:r>
      <w:r w:rsidRPr="0092713D">
        <w:rPr>
          <w:rFonts w:ascii="Times New Roman" w:hAnsi="Times New Roman" w:cs="Times New Roman"/>
          <w:spacing w:val="-2"/>
          <w:sz w:val="28"/>
          <w:szCs w:val="28"/>
          <w:lang w:val="ru-RU"/>
        </w:rPr>
        <w:t>щественности);</w:t>
      </w:r>
    </w:p>
    <w:p w:rsidR="0092713D" w:rsidRPr="0092713D" w:rsidRDefault="0092713D" w:rsidP="0017739E">
      <w:pPr>
        <w:pStyle w:val="a3"/>
        <w:widowControl w:val="0"/>
        <w:numPr>
          <w:ilvl w:val="0"/>
          <w:numId w:val="38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362" w:right="18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>дистанционное</w:t>
      </w:r>
      <w:r w:rsidRPr="0092713D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взаимодействие</w:t>
      </w:r>
      <w:r w:rsidRPr="0092713D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2713D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другими</w:t>
      </w:r>
      <w:r w:rsidRPr="0092713D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организациями</w:t>
      </w:r>
      <w:r w:rsidRPr="0092713D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социальной</w:t>
      </w:r>
      <w:r w:rsidRPr="0092713D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 xml:space="preserve">сферы. </w:t>
      </w:r>
      <w:r w:rsidRPr="0092713D">
        <w:rPr>
          <w:rFonts w:ascii="Times New Roman" w:hAnsi="Times New Roman" w:cs="Times New Roman"/>
          <w:sz w:val="28"/>
          <w:szCs w:val="28"/>
        </w:rPr>
        <w:t>Информационное обеспечение воспитательной работы включает:</w:t>
      </w:r>
    </w:p>
    <w:p w:rsidR="0092713D" w:rsidRPr="0092713D" w:rsidRDefault="0092713D" w:rsidP="0092713D">
      <w:pPr>
        <w:pStyle w:val="ad"/>
        <w:ind w:right="15" w:firstLine="0"/>
      </w:pPr>
      <w:r w:rsidRPr="0092713D">
        <w:t>комплекс информационных ресурсов, в том числе цифровых, совокупность технологических и аппаратных средств (компьютеры, принтеры, сканеры идр.).</w:t>
      </w:r>
    </w:p>
    <w:p w:rsidR="0092713D" w:rsidRPr="0092713D" w:rsidRDefault="0092713D" w:rsidP="0092713D">
      <w:pPr>
        <w:pStyle w:val="ad"/>
        <w:ind w:right="14"/>
      </w:pPr>
      <w:r w:rsidRPr="0092713D">
        <w:t>Система воспитательной деятельности образовательной организации представлена на сайте гимназии.</w:t>
      </w:r>
    </w:p>
    <w:p w:rsidR="0092713D" w:rsidRPr="0092713D" w:rsidRDefault="0092713D" w:rsidP="0017739E">
      <w:pPr>
        <w:pStyle w:val="1"/>
        <w:keepNext w:val="0"/>
        <w:keepLines w:val="0"/>
        <w:widowControl w:val="0"/>
        <w:numPr>
          <w:ilvl w:val="0"/>
          <w:numId w:val="40"/>
        </w:numPr>
        <w:tabs>
          <w:tab w:val="left" w:pos="210"/>
        </w:tabs>
        <w:autoSpaceDE w:val="0"/>
        <w:autoSpaceDN w:val="0"/>
        <w:spacing w:before="0" w:beforeAutospacing="0" w:afterAutospacing="0"/>
        <w:ind w:left="1" w:right="12" w:firstLine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Анализ организации воспитательной деятельности </w:t>
      </w:r>
      <w:proofErr w:type="gramStart"/>
      <w:r w:rsidRPr="0092713D">
        <w:rPr>
          <w:rFonts w:ascii="Times New Roman" w:hAnsi="Times New Roman" w:cs="Times New Roman"/>
          <w:color w:val="auto"/>
          <w:sz w:val="28"/>
          <w:szCs w:val="28"/>
          <w:lang w:val="ru-RU"/>
        </w:rPr>
        <w:t>согласно</w:t>
      </w:r>
      <w:proofErr w:type="gramEnd"/>
      <w:r w:rsidRPr="0092713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действующей Рабочей программы воспитания</w:t>
      </w:r>
    </w:p>
    <w:p w:rsidR="002D0E5E" w:rsidRDefault="0092713D" w:rsidP="0092713D">
      <w:pPr>
        <w:pStyle w:val="ad"/>
        <w:tabs>
          <w:tab w:val="left" w:pos="1194"/>
          <w:tab w:val="left" w:pos="2044"/>
          <w:tab w:val="left" w:pos="2235"/>
          <w:tab w:val="left" w:pos="3516"/>
          <w:tab w:val="left" w:pos="3948"/>
          <w:tab w:val="left" w:pos="5268"/>
          <w:tab w:val="left" w:pos="6018"/>
          <w:tab w:val="left" w:pos="6216"/>
          <w:tab w:val="left" w:pos="7572"/>
          <w:tab w:val="left" w:pos="7901"/>
          <w:tab w:val="left" w:pos="8798"/>
          <w:tab w:val="left" w:pos="8907"/>
        </w:tabs>
        <w:ind w:right="117"/>
        <w:jc w:val="left"/>
      </w:pPr>
      <w:r w:rsidRPr="0092713D">
        <w:rPr>
          <w:spacing w:val="-10"/>
        </w:rPr>
        <w:t>В</w:t>
      </w:r>
      <w:r w:rsidR="002D0E5E">
        <w:rPr>
          <w:spacing w:val="-10"/>
        </w:rPr>
        <w:t xml:space="preserve"> </w:t>
      </w:r>
      <w:r w:rsidRPr="0092713D">
        <w:t>гимназии</w:t>
      </w:r>
      <w:r w:rsidRPr="0092713D">
        <w:tab/>
      </w:r>
      <w:r w:rsidRPr="0092713D">
        <w:tab/>
      </w:r>
      <w:r w:rsidRPr="0092713D">
        <w:rPr>
          <w:spacing w:val="-2"/>
        </w:rPr>
        <w:t>реализуется</w:t>
      </w:r>
      <w:r w:rsidRPr="0092713D">
        <w:tab/>
      </w:r>
      <w:r w:rsidRPr="0092713D">
        <w:rPr>
          <w:spacing w:val="-2"/>
        </w:rPr>
        <w:t>общешкольная</w:t>
      </w:r>
      <w:r w:rsidRPr="0092713D">
        <w:tab/>
      </w:r>
      <w:r w:rsidRPr="0092713D">
        <w:rPr>
          <w:spacing w:val="-2"/>
        </w:rPr>
        <w:t>модульная</w:t>
      </w:r>
      <w:r w:rsidR="002D0E5E">
        <w:rPr>
          <w:spacing w:val="-2"/>
        </w:rPr>
        <w:t xml:space="preserve"> </w:t>
      </w:r>
      <w:r w:rsidRPr="0092713D">
        <w:rPr>
          <w:spacing w:val="-2"/>
        </w:rPr>
        <w:t>рабочая</w:t>
      </w:r>
      <w:r w:rsidRPr="0092713D">
        <w:tab/>
      </w:r>
      <w:r w:rsidRPr="0092713D">
        <w:rPr>
          <w:spacing w:val="-2"/>
        </w:rPr>
        <w:t xml:space="preserve">программа </w:t>
      </w:r>
      <w:r w:rsidRPr="0092713D">
        <w:t>воспитания.</w:t>
      </w:r>
      <w:r w:rsidRPr="0092713D">
        <w:rPr>
          <w:spacing w:val="40"/>
        </w:rPr>
        <w:t xml:space="preserve"> </w:t>
      </w:r>
      <w:r w:rsidRPr="0092713D">
        <w:t>При</w:t>
      </w:r>
      <w:r w:rsidRPr="0092713D">
        <w:rPr>
          <w:spacing w:val="40"/>
        </w:rPr>
        <w:t xml:space="preserve"> </w:t>
      </w:r>
      <w:r w:rsidRPr="0092713D">
        <w:t>выборе</w:t>
      </w:r>
      <w:r w:rsidRPr="0092713D">
        <w:rPr>
          <w:spacing w:val="40"/>
        </w:rPr>
        <w:t xml:space="preserve"> </w:t>
      </w:r>
      <w:r w:rsidRPr="0092713D">
        <w:t>модулей</w:t>
      </w:r>
      <w:r w:rsidRPr="0092713D">
        <w:rPr>
          <w:spacing w:val="40"/>
        </w:rPr>
        <w:t xml:space="preserve"> </w:t>
      </w:r>
      <w:r w:rsidRPr="0092713D">
        <w:t>программы</w:t>
      </w:r>
      <w:r w:rsidRPr="0092713D">
        <w:rPr>
          <w:spacing w:val="40"/>
        </w:rPr>
        <w:t xml:space="preserve"> </w:t>
      </w:r>
      <w:r w:rsidRPr="0092713D">
        <w:t>рук</w:t>
      </w:r>
      <w:r w:rsidRPr="0092713D">
        <w:t>о</w:t>
      </w:r>
      <w:r w:rsidRPr="0092713D">
        <w:t>водствовались</w:t>
      </w:r>
      <w:r w:rsidRPr="0092713D">
        <w:rPr>
          <w:spacing w:val="40"/>
        </w:rPr>
        <w:t xml:space="preserve"> </w:t>
      </w:r>
      <w:r w:rsidRPr="0092713D">
        <w:t>прежде</w:t>
      </w:r>
      <w:r w:rsidRPr="0092713D">
        <w:rPr>
          <w:spacing w:val="40"/>
        </w:rPr>
        <w:t xml:space="preserve"> </w:t>
      </w:r>
      <w:r w:rsidRPr="0092713D">
        <w:t>всего</w:t>
      </w:r>
      <w:r w:rsidRPr="0092713D">
        <w:rPr>
          <w:spacing w:val="80"/>
          <w:w w:val="150"/>
        </w:rPr>
        <w:t xml:space="preserve"> </w:t>
      </w:r>
      <w:r w:rsidRPr="0092713D">
        <w:rPr>
          <w:spacing w:val="-2"/>
        </w:rPr>
        <w:t>особенностями</w:t>
      </w:r>
      <w:r w:rsidRPr="0092713D">
        <w:tab/>
      </w:r>
      <w:r w:rsidRPr="0092713D">
        <w:rPr>
          <w:spacing w:val="-2"/>
        </w:rPr>
        <w:t>социально</w:t>
      </w:r>
      <w:proofErr w:type="gramStart"/>
      <w:r w:rsidRPr="0092713D">
        <w:tab/>
      </w:r>
      <w:r w:rsidRPr="0092713D">
        <w:rPr>
          <w:spacing w:val="-2"/>
        </w:rPr>
        <w:t>–</w:t>
      </w:r>
      <w:proofErr w:type="gramEnd"/>
      <w:r w:rsidRPr="0092713D">
        <w:rPr>
          <w:spacing w:val="-2"/>
        </w:rPr>
        <w:t>культурной</w:t>
      </w:r>
      <w:r w:rsidR="002D0E5E">
        <w:rPr>
          <w:spacing w:val="-2"/>
        </w:rPr>
        <w:t xml:space="preserve"> </w:t>
      </w:r>
      <w:r w:rsidRPr="0092713D">
        <w:rPr>
          <w:spacing w:val="-2"/>
        </w:rPr>
        <w:t>среды</w:t>
      </w:r>
      <w:r w:rsidRPr="0092713D">
        <w:tab/>
      </w:r>
      <w:r w:rsidRPr="0092713D">
        <w:tab/>
      </w:r>
      <w:r w:rsidRPr="0092713D">
        <w:rPr>
          <w:spacing w:val="-2"/>
        </w:rPr>
        <w:t>проживания</w:t>
      </w:r>
      <w:r w:rsidRPr="0092713D">
        <w:tab/>
      </w:r>
      <w:r w:rsidRPr="0092713D">
        <w:rPr>
          <w:spacing w:val="-2"/>
        </w:rPr>
        <w:t>наших</w:t>
      </w:r>
      <w:r w:rsidRPr="0092713D">
        <w:tab/>
      </w:r>
      <w:r w:rsidRPr="0092713D">
        <w:tab/>
      </w:r>
      <w:r w:rsidRPr="0092713D">
        <w:rPr>
          <w:spacing w:val="-2"/>
        </w:rPr>
        <w:t>учеников</w:t>
      </w:r>
      <w:r w:rsidRPr="0092713D">
        <w:rPr>
          <w:i/>
          <w:spacing w:val="-2"/>
        </w:rPr>
        <w:t xml:space="preserve">, </w:t>
      </w:r>
      <w:r w:rsidRPr="0092713D">
        <w:t xml:space="preserve">социальным </w:t>
      </w:r>
      <w:r w:rsidR="002D0E5E">
        <w:t>п</w:t>
      </w:r>
      <w:r w:rsidRPr="0092713D">
        <w:t xml:space="preserve">аспортом  гимназии запросом общества и Российского государства: </w:t>
      </w:r>
    </w:p>
    <w:p w:rsidR="0092713D" w:rsidRPr="0092713D" w:rsidRDefault="0092713D" w:rsidP="0092713D">
      <w:pPr>
        <w:pStyle w:val="ad"/>
        <w:tabs>
          <w:tab w:val="left" w:pos="1194"/>
          <w:tab w:val="left" w:pos="2044"/>
          <w:tab w:val="left" w:pos="2235"/>
          <w:tab w:val="left" w:pos="3516"/>
          <w:tab w:val="left" w:pos="3948"/>
          <w:tab w:val="left" w:pos="5268"/>
          <w:tab w:val="left" w:pos="6018"/>
          <w:tab w:val="left" w:pos="6216"/>
          <w:tab w:val="left" w:pos="7572"/>
          <w:tab w:val="left" w:pos="7901"/>
          <w:tab w:val="left" w:pos="8798"/>
          <w:tab w:val="left" w:pos="8907"/>
        </w:tabs>
        <w:ind w:right="117"/>
        <w:jc w:val="left"/>
      </w:pPr>
      <w:r w:rsidRPr="0092713D">
        <w:t>Инвариантные модули: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92713D">
        <w:rPr>
          <w:rFonts w:ascii="Times New Roman" w:hAnsi="Times New Roman" w:cs="Times New Roman"/>
          <w:sz w:val="28"/>
          <w:szCs w:val="28"/>
        </w:rPr>
        <w:t>Урочная</w:t>
      </w:r>
      <w:r w:rsidRPr="009271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2"/>
          <w:sz w:val="28"/>
          <w:szCs w:val="28"/>
        </w:rPr>
        <w:t>деятельность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92713D">
        <w:rPr>
          <w:rFonts w:ascii="Times New Roman" w:hAnsi="Times New Roman" w:cs="Times New Roman"/>
          <w:sz w:val="28"/>
          <w:szCs w:val="28"/>
        </w:rPr>
        <w:t>Внеурочная</w:t>
      </w:r>
      <w:r w:rsidRPr="0092713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2"/>
          <w:sz w:val="28"/>
          <w:szCs w:val="28"/>
        </w:rPr>
        <w:t>деятельность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92713D">
        <w:rPr>
          <w:rFonts w:ascii="Times New Roman" w:hAnsi="Times New Roman" w:cs="Times New Roman"/>
          <w:sz w:val="28"/>
          <w:szCs w:val="28"/>
        </w:rPr>
        <w:t>Классное</w:t>
      </w:r>
      <w:r w:rsidRPr="0092713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2"/>
          <w:sz w:val="28"/>
          <w:szCs w:val="28"/>
        </w:rPr>
        <w:t>руководство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92713D">
        <w:rPr>
          <w:rFonts w:ascii="Times New Roman" w:hAnsi="Times New Roman" w:cs="Times New Roman"/>
          <w:sz w:val="28"/>
          <w:szCs w:val="28"/>
        </w:rPr>
        <w:t>Основные</w:t>
      </w:r>
      <w:r w:rsidRPr="0092713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</w:rPr>
        <w:t>школьные</w:t>
      </w:r>
      <w:r w:rsidRPr="0092713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4"/>
          <w:sz w:val="28"/>
          <w:szCs w:val="28"/>
        </w:rPr>
        <w:t>дела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92713D">
        <w:rPr>
          <w:rFonts w:ascii="Times New Roman" w:hAnsi="Times New Roman" w:cs="Times New Roman"/>
          <w:sz w:val="28"/>
          <w:szCs w:val="28"/>
        </w:rPr>
        <w:t>Внешкольные</w:t>
      </w:r>
      <w:r w:rsidRPr="0092713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2"/>
          <w:sz w:val="28"/>
          <w:szCs w:val="28"/>
        </w:rPr>
        <w:t>мероприятия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92713D">
        <w:rPr>
          <w:rFonts w:ascii="Times New Roman" w:hAnsi="Times New Roman" w:cs="Times New Roman"/>
          <w:sz w:val="28"/>
          <w:szCs w:val="28"/>
        </w:rPr>
        <w:t>Организация</w:t>
      </w:r>
      <w:r w:rsidRPr="0092713D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</w:rPr>
        <w:t>предметно-пространственной</w:t>
      </w:r>
      <w:r w:rsidRPr="0092713D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2"/>
          <w:sz w:val="28"/>
          <w:szCs w:val="28"/>
        </w:rPr>
        <w:t>среды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92713D">
        <w:rPr>
          <w:rFonts w:ascii="Times New Roman" w:hAnsi="Times New Roman" w:cs="Times New Roman"/>
          <w:sz w:val="28"/>
          <w:szCs w:val="28"/>
        </w:rPr>
        <w:t>Взаимодействие</w:t>
      </w:r>
      <w:r w:rsidRPr="0092713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</w:rPr>
        <w:t>с</w:t>
      </w:r>
      <w:r w:rsidRPr="0092713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</w:rPr>
        <w:t>родителями</w:t>
      </w:r>
      <w:r w:rsidRPr="009271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92713D">
        <w:rPr>
          <w:rFonts w:ascii="Times New Roman" w:hAnsi="Times New Roman" w:cs="Times New Roman"/>
          <w:spacing w:val="-2"/>
          <w:sz w:val="28"/>
          <w:szCs w:val="28"/>
        </w:rPr>
        <w:t>Самоуправление, Президентский Совет гимназии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lastRenderedPageBreak/>
        <w:t>Детские</w:t>
      </w:r>
      <w:r w:rsidRPr="0092713D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общественные</w:t>
      </w:r>
      <w:r w:rsidRPr="0092713D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pacing w:val="-2"/>
          <w:sz w:val="28"/>
          <w:szCs w:val="28"/>
          <w:lang w:val="ru-RU"/>
        </w:rPr>
        <w:t>организации «Орлята России», «Юнармия», «Движение первых»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92713D">
        <w:rPr>
          <w:rFonts w:ascii="Times New Roman" w:hAnsi="Times New Roman" w:cs="Times New Roman"/>
          <w:sz w:val="28"/>
          <w:szCs w:val="28"/>
        </w:rPr>
        <w:t>Профилактика</w:t>
      </w:r>
      <w:r w:rsidRPr="0092713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</w:rPr>
        <w:t>и</w:t>
      </w:r>
      <w:r w:rsidRPr="009271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2"/>
          <w:sz w:val="28"/>
          <w:szCs w:val="28"/>
        </w:rPr>
        <w:t>безопасность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92713D">
        <w:rPr>
          <w:rFonts w:ascii="Times New Roman" w:hAnsi="Times New Roman" w:cs="Times New Roman"/>
          <w:spacing w:val="-2"/>
          <w:sz w:val="28"/>
          <w:szCs w:val="28"/>
        </w:rPr>
        <w:t>Соц.партнерство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sz w:val="28"/>
          <w:szCs w:val="28"/>
        </w:rPr>
      </w:pPr>
      <w:r w:rsidRPr="0092713D">
        <w:rPr>
          <w:rFonts w:ascii="Times New Roman" w:hAnsi="Times New Roman" w:cs="Times New Roman"/>
          <w:spacing w:val="-2"/>
          <w:sz w:val="28"/>
          <w:szCs w:val="28"/>
        </w:rPr>
        <w:t>Профориентация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1" w:right="141" w:firstLine="360"/>
        <w:contextualSpacing w:val="0"/>
        <w:rPr>
          <w:rFonts w:ascii="Times New Roman" w:hAnsi="Times New Roman" w:cs="Times New Roman"/>
          <w:sz w:val="28"/>
          <w:szCs w:val="28"/>
        </w:rPr>
      </w:pPr>
      <w:r w:rsidRPr="0092713D">
        <w:rPr>
          <w:rFonts w:ascii="Times New Roman" w:hAnsi="Times New Roman" w:cs="Times New Roman"/>
          <w:sz w:val="28"/>
          <w:szCs w:val="28"/>
        </w:rPr>
        <w:t>Школьное</w:t>
      </w:r>
      <w:r w:rsidRPr="0092713D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</w:rPr>
        <w:t>медиа Вариативные модули: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>Школьный</w:t>
      </w:r>
      <w:r w:rsidRPr="0092713D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музей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«Патриот» Школьный спортивно - оздоровительный</w:t>
      </w:r>
      <w:r w:rsidRPr="0092713D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pacing w:val="-5"/>
          <w:sz w:val="28"/>
          <w:szCs w:val="28"/>
          <w:lang w:val="ru-RU"/>
        </w:rPr>
        <w:t>клуб «Чингисхан»</w:t>
      </w:r>
    </w:p>
    <w:p w:rsidR="0092713D" w:rsidRPr="0092713D" w:rsidRDefault="0092713D" w:rsidP="0092713D">
      <w:pPr>
        <w:pStyle w:val="ad"/>
        <w:ind w:right="6"/>
      </w:pPr>
      <w:r w:rsidRPr="0092713D">
        <w:t xml:space="preserve">В начале года был обновлен социальный паспорт гимназии, </w:t>
      </w:r>
      <w:proofErr w:type="gramStart"/>
      <w:r w:rsidRPr="0092713D">
        <w:t xml:space="preserve">( </w:t>
      </w:r>
      <w:proofErr w:type="gramEnd"/>
      <w:r w:rsidRPr="0092713D">
        <w:t>данные по категориям:</w:t>
      </w:r>
      <w:r w:rsidRPr="0092713D">
        <w:rPr>
          <w:spacing w:val="-18"/>
        </w:rPr>
        <w:t xml:space="preserve"> </w:t>
      </w:r>
      <w:r w:rsidRPr="0092713D">
        <w:t xml:space="preserve">многодетные, неполные семьи, группы риска, ОВЗ, дети-инвалиды и </w:t>
      </w:r>
      <w:r w:rsidRPr="0092713D">
        <w:rPr>
          <w:spacing w:val="-2"/>
        </w:rPr>
        <w:t>т.д.)</w:t>
      </w:r>
    </w:p>
    <w:p w:rsidR="0092713D" w:rsidRPr="002D0E5E" w:rsidRDefault="0092713D" w:rsidP="0092713D">
      <w:pPr>
        <w:pStyle w:val="1"/>
        <w:spacing w:before="0" w:beforeAutospacing="0" w:afterAutospacing="0"/>
        <w:ind w:left="1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Модуль</w:t>
      </w:r>
      <w:r w:rsidRPr="002D0E5E">
        <w:rPr>
          <w:rFonts w:ascii="Times New Roman" w:hAnsi="Times New Roman" w:cs="Times New Roman"/>
          <w:b/>
          <w:i/>
          <w:color w:val="auto"/>
          <w:spacing w:val="-12"/>
          <w:sz w:val="28"/>
          <w:szCs w:val="28"/>
          <w:lang w:val="ru-RU"/>
        </w:rPr>
        <w:t xml:space="preserve"> </w:t>
      </w:r>
      <w:r w:rsidRPr="002D0E5E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«Урочная</w:t>
      </w:r>
      <w:r w:rsidRPr="002D0E5E">
        <w:rPr>
          <w:rFonts w:ascii="Times New Roman" w:hAnsi="Times New Roman" w:cs="Times New Roman"/>
          <w:b/>
          <w:i/>
          <w:color w:val="auto"/>
          <w:spacing w:val="-12"/>
          <w:sz w:val="28"/>
          <w:szCs w:val="28"/>
          <w:lang w:val="ru-RU"/>
        </w:rPr>
        <w:t xml:space="preserve"> </w:t>
      </w:r>
      <w:r w:rsidRPr="002D0E5E">
        <w:rPr>
          <w:rFonts w:ascii="Times New Roman" w:hAnsi="Times New Roman" w:cs="Times New Roman"/>
          <w:b/>
          <w:i/>
          <w:color w:val="auto"/>
          <w:spacing w:val="-2"/>
          <w:sz w:val="28"/>
          <w:szCs w:val="28"/>
          <w:lang w:val="ru-RU"/>
        </w:rPr>
        <w:t>деятельность»</w:t>
      </w:r>
    </w:p>
    <w:p w:rsidR="0092713D" w:rsidRPr="0092713D" w:rsidRDefault="0092713D" w:rsidP="0092713D">
      <w:pPr>
        <w:pStyle w:val="ad"/>
        <w:ind w:right="114"/>
      </w:pPr>
      <w:r w:rsidRPr="0092713D">
        <w:t>Воспитательный потенциал современного урока</w:t>
      </w:r>
      <w:r w:rsidRPr="0092713D">
        <w:rPr>
          <w:b/>
        </w:rPr>
        <w:t xml:space="preserve"> </w:t>
      </w:r>
      <w:r w:rsidRPr="0092713D">
        <w:t>был и остается неот</w:t>
      </w:r>
      <w:r w:rsidRPr="0092713D">
        <w:t>ъ</w:t>
      </w:r>
      <w:r w:rsidRPr="0092713D">
        <w:t>емлемой частью воспитательной</w:t>
      </w:r>
      <w:r w:rsidRPr="0092713D">
        <w:rPr>
          <w:spacing w:val="-4"/>
        </w:rPr>
        <w:t xml:space="preserve"> </w:t>
      </w:r>
      <w:r w:rsidRPr="0092713D">
        <w:t>работы</w:t>
      </w:r>
      <w:r w:rsidRPr="0092713D">
        <w:rPr>
          <w:spacing w:val="-4"/>
        </w:rPr>
        <w:t xml:space="preserve"> </w:t>
      </w:r>
      <w:r w:rsidRPr="0092713D">
        <w:t>в</w:t>
      </w:r>
      <w:r w:rsidRPr="0092713D">
        <w:rPr>
          <w:spacing w:val="-5"/>
        </w:rPr>
        <w:t xml:space="preserve"> </w:t>
      </w:r>
      <w:r w:rsidRPr="0092713D">
        <w:t>гимназии.</w:t>
      </w:r>
      <w:r w:rsidRPr="0092713D">
        <w:rPr>
          <w:spacing w:val="-2"/>
        </w:rPr>
        <w:t xml:space="preserve"> </w:t>
      </w:r>
      <w:r w:rsidRPr="0092713D">
        <w:t>Во</w:t>
      </w:r>
      <w:r w:rsidRPr="0092713D">
        <w:rPr>
          <w:spacing w:val="-4"/>
        </w:rPr>
        <w:t xml:space="preserve"> </w:t>
      </w:r>
      <w:r w:rsidRPr="0092713D">
        <w:t>всех</w:t>
      </w:r>
      <w:r w:rsidRPr="0092713D">
        <w:rPr>
          <w:spacing w:val="-4"/>
        </w:rPr>
        <w:t xml:space="preserve"> </w:t>
      </w:r>
      <w:r w:rsidRPr="0092713D">
        <w:t>классах,</w:t>
      </w:r>
      <w:r w:rsidRPr="0092713D">
        <w:rPr>
          <w:spacing w:val="-5"/>
        </w:rPr>
        <w:t xml:space="preserve"> </w:t>
      </w:r>
      <w:r w:rsidRPr="0092713D">
        <w:t>с</w:t>
      </w:r>
      <w:r w:rsidRPr="0092713D">
        <w:rPr>
          <w:spacing w:val="-4"/>
        </w:rPr>
        <w:t xml:space="preserve"> </w:t>
      </w:r>
      <w:r w:rsidRPr="0092713D">
        <w:t>1-го</w:t>
      </w:r>
      <w:r w:rsidRPr="0092713D">
        <w:rPr>
          <w:spacing w:val="-3"/>
        </w:rPr>
        <w:t xml:space="preserve"> </w:t>
      </w:r>
      <w:r w:rsidRPr="0092713D">
        <w:t>по</w:t>
      </w:r>
      <w:r w:rsidRPr="0092713D">
        <w:rPr>
          <w:spacing w:val="-4"/>
        </w:rPr>
        <w:t xml:space="preserve"> </w:t>
      </w:r>
      <w:r w:rsidRPr="0092713D">
        <w:t>11-й,</w:t>
      </w:r>
      <w:r w:rsidRPr="0092713D">
        <w:rPr>
          <w:spacing w:val="-5"/>
        </w:rPr>
        <w:t xml:space="preserve"> </w:t>
      </w:r>
      <w:r w:rsidRPr="0092713D">
        <w:t>было</w:t>
      </w:r>
      <w:r w:rsidRPr="0092713D">
        <w:rPr>
          <w:spacing w:val="-4"/>
        </w:rPr>
        <w:t xml:space="preserve"> </w:t>
      </w:r>
      <w:r w:rsidRPr="0092713D">
        <w:t>организовано знакомство</w:t>
      </w:r>
      <w:r w:rsidRPr="0092713D">
        <w:rPr>
          <w:spacing w:val="-6"/>
        </w:rPr>
        <w:t xml:space="preserve"> </w:t>
      </w:r>
      <w:r w:rsidRPr="0092713D">
        <w:t>с</w:t>
      </w:r>
      <w:r w:rsidRPr="0092713D">
        <w:rPr>
          <w:spacing w:val="-9"/>
        </w:rPr>
        <w:t xml:space="preserve"> </w:t>
      </w:r>
      <w:r w:rsidRPr="0092713D">
        <w:t>историей</w:t>
      </w:r>
      <w:r w:rsidRPr="0092713D">
        <w:rPr>
          <w:spacing w:val="-6"/>
        </w:rPr>
        <w:t xml:space="preserve"> </w:t>
      </w:r>
      <w:r w:rsidRPr="0092713D">
        <w:t>возникновения</w:t>
      </w:r>
      <w:r w:rsidRPr="0092713D">
        <w:rPr>
          <w:spacing w:val="-6"/>
        </w:rPr>
        <w:t xml:space="preserve"> </w:t>
      </w:r>
      <w:r w:rsidRPr="0092713D">
        <w:t>госуда</w:t>
      </w:r>
      <w:r w:rsidRPr="0092713D">
        <w:t>р</w:t>
      </w:r>
      <w:r w:rsidRPr="0092713D">
        <w:t>ственных</w:t>
      </w:r>
      <w:r w:rsidRPr="0092713D">
        <w:rPr>
          <w:spacing w:val="-6"/>
        </w:rPr>
        <w:t xml:space="preserve"> </w:t>
      </w:r>
      <w:r w:rsidRPr="0092713D">
        <w:t>символов.</w:t>
      </w:r>
      <w:r w:rsidRPr="0092713D">
        <w:rPr>
          <w:spacing w:val="-7"/>
        </w:rPr>
        <w:t xml:space="preserve"> </w:t>
      </w:r>
      <w:r w:rsidRPr="0092713D">
        <w:t>Обучающиеся</w:t>
      </w:r>
      <w:r w:rsidRPr="0092713D">
        <w:rPr>
          <w:spacing w:val="-6"/>
        </w:rPr>
        <w:t xml:space="preserve"> </w:t>
      </w:r>
      <w:r w:rsidRPr="0092713D">
        <w:t>1– 4-х</w:t>
      </w:r>
      <w:r w:rsidRPr="0092713D">
        <w:rPr>
          <w:spacing w:val="40"/>
        </w:rPr>
        <w:t xml:space="preserve">  </w:t>
      </w:r>
      <w:r w:rsidRPr="0092713D">
        <w:t>классов</w:t>
      </w:r>
      <w:r w:rsidRPr="0092713D">
        <w:rPr>
          <w:spacing w:val="40"/>
        </w:rPr>
        <w:t xml:space="preserve">  </w:t>
      </w:r>
      <w:r w:rsidRPr="0092713D">
        <w:t>–</w:t>
      </w:r>
      <w:r w:rsidRPr="0092713D">
        <w:rPr>
          <w:spacing w:val="41"/>
        </w:rPr>
        <w:t xml:space="preserve">  </w:t>
      </w:r>
      <w:r w:rsidRPr="0092713D">
        <w:t>в</w:t>
      </w:r>
      <w:r w:rsidRPr="0092713D">
        <w:rPr>
          <w:spacing w:val="40"/>
        </w:rPr>
        <w:t xml:space="preserve">  </w:t>
      </w:r>
      <w:r w:rsidRPr="0092713D">
        <w:t>рамках</w:t>
      </w:r>
      <w:r w:rsidRPr="0092713D">
        <w:rPr>
          <w:spacing w:val="40"/>
        </w:rPr>
        <w:t xml:space="preserve">  </w:t>
      </w:r>
      <w:r w:rsidRPr="0092713D">
        <w:t>предмета</w:t>
      </w:r>
      <w:r w:rsidRPr="0092713D">
        <w:rPr>
          <w:spacing w:val="39"/>
        </w:rPr>
        <w:t xml:space="preserve">  </w:t>
      </w:r>
      <w:r w:rsidRPr="0092713D">
        <w:t>«Окружающий</w:t>
      </w:r>
      <w:r w:rsidRPr="0092713D">
        <w:rPr>
          <w:spacing w:val="40"/>
        </w:rPr>
        <w:t xml:space="preserve">  </w:t>
      </w:r>
      <w:r w:rsidRPr="0092713D">
        <w:t>мир»,</w:t>
      </w:r>
      <w:r w:rsidRPr="0092713D">
        <w:rPr>
          <w:spacing w:val="40"/>
        </w:rPr>
        <w:t xml:space="preserve">  </w:t>
      </w:r>
      <w:r w:rsidRPr="0092713D">
        <w:t>5–11-х</w:t>
      </w:r>
      <w:r w:rsidRPr="0092713D">
        <w:rPr>
          <w:spacing w:val="40"/>
        </w:rPr>
        <w:t xml:space="preserve">  </w:t>
      </w:r>
      <w:r w:rsidRPr="0092713D">
        <w:t>классо</w:t>
      </w:r>
      <w:proofErr w:type="gramStart"/>
      <w:r w:rsidRPr="0092713D">
        <w:t>в«</w:t>
      </w:r>
      <w:proofErr w:type="gramEnd"/>
      <w:r w:rsidRPr="0092713D">
        <w:t>Обществознание».</w:t>
      </w:r>
    </w:p>
    <w:p w:rsidR="0092713D" w:rsidRPr="0092713D" w:rsidRDefault="0092713D" w:rsidP="0092713D">
      <w:pPr>
        <w:pStyle w:val="ad"/>
        <w:ind w:right="116" w:firstLine="0"/>
      </w:pPr>
      <w:r w:rsidRPr="0092713D">
        <w:t>Работа была организована учителями начальных классов и учителями</w:t>
      </w:r>
      <w:r w:rsidRPr="0092713D">
        <w:rPr>
          <w:spacing w:val="-11"/>
        </w:rPr>
        <w:t xml:space="preserve"> </w:t>
      </w:r>
      <w:r w:rsidRPr="0092713D">
        <w:t>ист</w:t>
      </w:r>
      <w:r w:rsidRPr="0092713D">
        <w:t>о</w:t>
      </w:r>
      <w:r w:rsidRPr="0092713D">
        <w:t>рии</w:t>
      </w:r>
      <w:r w:rsidRPr="0092713D">
        <w:rPr>
          <w:spacing w:val="-14"/>
        </w:rPr>
        <w:t xml:space="preserve"> </w:t>
      </w:r>
      <w:r w:rsidRPr="0092713D">
        <w:t>и</w:t>
      </w:r>
      <w:r w:rsidRPr="0092713D">
        <w:rPr>
          <w:spacing w:val="-13"/>
        </w:rPr>
        <w:t xml:space="preserve"> </w:t>
      </w:r>
      <w:r w:rsidRPr="0092713D">
        <w:t>обществознания</w:t>
      </w:r>
      <w:r w:rsidRPr="0092713D">
        <w:rPr>
          <w:spacing w:val="-4"/>
        </w:rPr>
        <w:t xml:space="preserve"> </w:t>
      </w:r>
      <w:r w:rsidRPr="0092713D">
        <w:t>и</w:t>
      </w:r>
      <w:r w:rsidRPr="0092713D">
        <w:rPr>
          <w:spacing w:val="-15"/>
        </w:rPr>
        <w:t xml:space="preserve"> </w:t>
      </w:r>
      <w:r w:rsidRPr="0092713D">
        <w:t>классными</w:t>
      </w:r>
      <w:r w:rsidRPr="0092713D">
        <w:rPr>
          <w:spacing w:val="-11"/>
        </w:rPr>
        <w:t xml:space="preserve"> </w:t>
      </w:r>
      <w:r w:rsidRPr="0092713D">
        <w:t>руководителями.</w:t>
      </w:r>
      <w:r w:rsidRPr="0092713D">
        <w:rPr>
          <w:spacing w:val="-12"/>
        </w:rPr>
        <w:t xml:space="preserve"> </w:t>
      </w:r>
      <w:r w:rsidRPr="0092713D">
        <w:t>Кроме</w:t>
      </w:r>
      <w:r w:rsidRPr="0092713D">
        <w:rPr>
          <w:spacing w:val="-12"/>
        </w:rPr>
        <w:t xml:space="preserve"> </w:t>
      </w:r>
      <w:r w:rsidRPr="0092713D">
        <w:t>этого</w:t>
      </w:r>
      <w:r w:rsidRPr="0092713D">
        <w:rPr>
          <w:spacing w:val="-12"/>
        </w:rPr>
        <w:t xml:space="preserve"> </w:t>
      </w:r>
      <w:r w:rsidRPr="0092713D">
        <w:t>на уроках литературы, истории, географии, родного языка и литературы обществозн</w:t>
      </w:r>
      <w:r w:rsidRPr="0092713D">
        <w:t>а</w:t>
      </w:r>
      <w:r w:rsidRPr="0092713D">
        <w:t>ния обращаются знаменательным</w:t>
      </w:r>
      <w:r w:rsidRPr="0092713D">
        <w:rPr>
          <w:spacing w:val="-17"/>
        </w:rPr>
        <w:t xml:space="preserve"> </w:t>
      </w:r>
      <w:r w:rsidRPr="0092713D">
        <w:t>датам</w:t>
      </w:r>
      <w:r w:rsidRPr="0092713D">
        <w:rPr>
          <w:spacing w:val="-17"/>
        </w:rPr>
        <w:t xml:space="preserve"> </w:t>
      </w:r>
      <w:r w:rsidRPr="0092713D">
        <w:t>страны</w:t>
      </w:r>
      <w:r w:rsidRPr="0092713D">
        <w:rPr>
          <w:spacing w:val="-16"/>
        </w:rPr>
        <w:t xml:space="preserve"> </w:t>
      </w:r>
      <w:r w:rsidRPr="0092713D">
        <w:t>и</w:t>
      </w:r>
      <w:r w:rsidRPr="0092713D">
        <w:rPr>
          <w:spacing w:val="-16"/>
        </w:rPr>
        <w:t xml:space="preserve"> </w:t>
      </w:r>
      <w:r w:rsidRPr="0092713D">
        <w:t>биографии</w:t>
      </w:r>
      <w:r w:rsidRPr="0092713D">
        <w:rPr>
          <w:spacing w:val="-16"/>
        </w:rPr>
        <w:t xml:space="preserve"> </w:t>
      </w:r>
      <w:r w:rsidRPr="0092713D">
        <w:t>исторических,</w:t>
      </w:r>
      <w:r w:rsidRPr="0092713D">
        <w:rPr>
          <w:spacing w:val="-11"/>
        </w:rPr>
        <w:t xml:space="preserve"> </w:t>
      </w:r>
      <w:r w:rsidRPr="0092713D">
        <w:t>литературных</w:t>
      </w:r>
      <w:r w:rsidRPr="0092713D">
        <w:rPr>
          <w:spacing w:val="-14"/>
        </w:rPr>
        <w:t xml:space="preserve"> </w:t>
      </w:r>
      <w:r w:rsidRPr="0092713D">
        <w:t>личностей, широко используется краеведческий материал. Привлекают внимания к ценностному аспекту изучаемых на уроке явлений, событий. Особенно это четко прослеживается на уроках гуманитарного цикла. Например, на истории постоянно проводят параллель с современн</w:t>
      </w:r>
      <w:r w:rsidRPr="0092713D">
        <w:t>о</w:t>
      </w:r>
      <w:r w:rsidRPr="0092713D">
        <w:t>стью, акцентируют важность сильного и независимого государства и гра</w:t>
      </w:r>
      <w:r w:rsidRPr="0092713D">
        <w:t>ж</w:t>
      </w:r>
      <w:r w:rsidRPr="0092713D">
        <w:t>данский долг служения Отечеству</w:t>
      </w:r>
    </w:p>
    <w:p w:rsidR="0092713D" w:rsidRPr="0092713D" w:rsidRDefault="0092713D" w:rsidP="0092713D">
      <w:pPr>
        <w:pStyle w:val="ad"/>
        <w:ind w:right="123"/>
      </w:pPr>
      <w:r w:rsidRPr="0092713D">
        <w:t>Используются различные формы урока (урок тестирование, урок с групповыми видами работы, урок исследование и т.д.) Широко применяю</w:t>
      </w:r>
      <w:r w:rsidRPr="0092713D">
        <w:t>т</w:t>
      </w:r>
      <w:r w:rsidRPr="0092713D">
        <w:t>ся интерактивные формы работы.</w:t>
      </w:r>
    </w:p>
    <w:p w:rsidR="0092713D" w:rsidRPr="0092713D" w:rsidRDefault="0092713D" w:rsidP="002D0E5E">
      <w:pPr>
        <w:pStyle w:val="ad"/>
        <w:ind w:firstLine="0"/>
      </w:pPr>
      <w:r w:rsidRPr="0092713D">
        <w:t>В</w:t>
      </w:r>
      <w:r w:rsidRPr="0092713D">
        <w:rPr>
          <w:spacing w:val="-7"/>
        </w:rPr>
        <w:t xml:space="preserve"> </w:t>
      </w:r>
      <w:r w:rsidRPr="0092713D">
        <w:t>2024</w:t>
      </w:r>
      <w:r w:rsidRPr="0092713D">
        <w:rPr>
          <w:spacing w:val="-6"/>
        </w:rPr>
        <w:t xml:space="preserve"> </w:t>
      </w:r>
      <w:r w:rsidRPr="0092713D">
        <w:t>–</w:t>
      </w:r>
      <w:r w:rsidRPr="0092713D">
        <w:rPr>
          <w:spacing w:val="-4"/>
        </w:rPr>
        <w:t xml:space="preserve"> </w:t>
      </w:r>
      <w:r w:rsidRPr="0092713D">
        <w:t>2025</w:t>
      </w:r>
      <w:r w:rsidRPr="0092713D">
        <w:rPr>
          <w:spacing w:val="-3"/>
        </w:rPr>
        <w:t xml:space="preserve"> </w:t>
      </w:r>
      <w:r w:rsidRPr="0092713D">
        <w:t>учебном</w:t>
      </w:r>
      <w:r w:rsidRPr="0092713D">
        <w:rPr>
          <w:spacing w:val="-4"/>
        </w:rPr>
        <w:t xml:space="preserve"> </w:t>
      </w:r>
      <w:r w:rsidRPr="0092713D">
        <w:t>году</w:t>
      </w:r>
      <w:r w:rsidRPr="0092713D">
        <w:rPr>
          <w:spacing w:val="-17"/>
        </w:rPr>
        <w:t xml:space="preserve"> </w:t>
      </w:r>
      <w:r w:rsidRPr="0092713D">
        <w:t>были</w:t>
      </w:r>
      <w:r w:rsidRPr="0092713D">
        <w:rPr>
          <w:spacing w:val="-1"/>
        </w:rPr>
        <w:t xml:space="preserve"> </w:t>
      </w:r>
      <w:r w:rsidRPr="0092713D">
        <w:t>проведены</w:t>
      </w:r>
      <w:r w:rsidRPr="0092713D">
        <w:rPr>
          <w:spacing w:val="-5"/>
        </w:rPr>
        <w:t xml:space="preserve"> </w:t>
      </w:r>
      <w:r w:rsidRPr="0092713D">
        <w:t>открытые</w:t>
      </w:r>
      <w:r w:rsidRPr="0092713D">
        <w:rPr>
          <w:spacing w:val="-3"/>
        </w:rPr>
        <w:t xml:space="preserve"> </w:t>
      </w:r>
      <w:r w:rsidRPr="0092713D">
        <w:t>уроки</w:t>
      </w:r>
      <w:r w:rsidRPr="0092713D">
        <w:rPr>
          <w:spacing w:val="-3"/>
        </w:rPr>
        <w:t xml:space="preserve"> </w:t>
      </w:r>
      <w:r w:rsidRPr="0092713D">
        <w:t>по</w:t>
      </w:r>
      <w:r w:rsidRPr="0092713D">
        <w:rPr>
          <w:spacing w:val="-2"/>
        </w:rPr>
        <w:t xml:space="preserve"> предметам.</w:t>
      </w:r>
    </w:p>
    <w:p w:rsidR="0092713D" w:rsidRPr="0092713D" w:rsidRDefault="0092713D" w:rsidP="0092713D">
      <w:pPr>
        <w:pStyle w:val="ad"/>
        <w:ind w:right="115" w:firstLine="0"/>
      </w:pPr>
      <w:r w:rsidRPr="0092713D">
        <w:t>Большинство педагогов-предметников подбирают методы обучения в соо</w:t>
      </w:r>
      <w:r w:rsidRPr="0092713D">
        <w:t>т</w:t>
      </w:r>
      <w:r w:rsidRPr="0092713D">
        <w:t>ветствии с задачами уроков и в зависимости от контингента обучающихся. Педагог</w:t>
      </w:r>
      <w:proofErr w:type="gramStart"/>
      <w:r w:rsidRPr="0092713D">
        <w:t>и-</w:t>
      </w:r>
      <w:proofErr w:type="gramEnd"/>
      <w:r w:rsidRPr="0092713D">
        <w:t xml:space="preserve"> предметники включают в содержание уроков</w:t>
      </w:r>
      <w:r w:rsidRPr="0092713D">
        <w:rPr>
          <w:spacing w:val="40"/>
        </w:rPr>
        <w:t xml:space="preserve"> </w:t>
      </w:r>
      <w:r w:rsidRPr="0092713D">
        <w:t>практико-ориентированные задания, опирающиеся на личностные результаты, побу</w:t>
      </w:r>
      <w:r w:rsidRPr="0092713D">
        <w:t>ж</w:t>
      </w:r>
      <w:r w:rsidRPr="0092713D">
        <w:t>дали школьников соблюдать на уроке общепринятые</w:t>
      </w:r>
      <w:r w:rsidRPr="0092713D">
        <w:rPr>
          <w:spacing w:val="40"/>
        </w:rPr>
        <w:t xml:space="preserve"> </w:t>
      </w:r>
      <w:r w:rsidRPr="0092713D">
        <w:t>нормы поведения, с</w:t>
      </w:r>
      <w:r w:rsidRPr="0092713D">
        <w:t>о</w:t>
      </w:r>
      <w:r w:rsidRPr="0092713D">
        <w:t>гласно Устава гимназии, Правилам внутреннего распорядка гимназии.</w:t>
      </w:r>
    </w:p>
    <w:p w:rsidR="0092713D" w:rsidRPr="0092713D" w:rsidRDefault="0092713D" w:rsidP="0092713D">
      <w:pPr>
        <w:pStyle w:val="ad"/>
        <w:ind w:right="557"/>
      </w:pPr>
      <w:r w:rsidRPr="0092713D">
        <w:t>Организуют обучение на платформе «Якласс», «УЧИ</w:t>
      </w:r>
      <w:proofErr w:type="gramStart"/>
      <w:r w:rsidRPr="0092713D">
        <w:t>.р</w:t>
      </w:r>
      <w:proofErr w:type="gramEnd"/>
      <w:r w:rsidRPr="0092713D">
        <w:t>у», «РЭШ». Педагоги всегда доводят объяснения до логического завершения, пред</w:t>
      </w:r>
      <w:r w:rsidRPr="0092713D">
        <w:t>ъ</w:t>
      </w:r>
      <w:r w:rsidRPr="0092713D">
        <w:t>являют разумные требования, адекватно решают нестандартные ситу</w:t>
      </w:r>
      <w:r w:rsidRPr="0092713D">
        <w:t>а</w:t>
      </w:r>
      <w:r w:rsidRPr="0092713D">
        <w:t>ции урока.</w:t>
      </w:r>
    </w:p>
    <w:p w:rsidR="0092713D" w:rsidRPr="0092713D" w:rsidRDefault="0092713D" w:rsidP="0092713D">
      <w:pPr>
        <w:pStyle w:val="ad"/>
        <w:ind w:right="561"/>
      </w:pPr>
      <w:r w:rsidRPr="0092713D">
        <w:t>Таким образом, школьный урок – всегда был и остается одним из важнейших и эффективных модулей системы воспитания подрастающ</w:t>
      </w:r>
      <w:r w:rsidRPr="0092713D">
        <w:t>е</w:t>
      </w:r>
      <w:r w:rsidRPr="0092713D">
        <w:t xml:space="preserve">го </w:t>
      </w:r>
      <w:r w:rsidRPr="0092713D">
        <w:rPr>
          <w:spacing w:val="-2"/>
        </w:rPr>
        <w:t>поколения.</w:t>
      </w:r>
    </w:p>
    <w:p w:rsidR="0092713D" w:rsidRPr="0092713D" w:rsidRDefault="0092713D" w:rsidP="0092713D">
      <w:pPr>
        <w:pStyle w:val="ad"/>
        <w:ind w:right="129" w:firstLine="0"/>
      </w:pPr>
      <w:proofErr w:type="gramStart"/>
      <w:r w:rsidRPr="0092713D">
        <w:rPr>
          <w:b/>
        </w:rPr>
        <w:lastRenderedPageBreak/>
        <w:t>Вывод</w:t>
      </w:r>
      <w:r w:rsidRPr="0092713D">
        <w:t>: продолжить работу над формированием у обучающихся важных учебных навыков, опирающиеся на личностные результаты.</w:t>
      </w:r>
      <w:proofErr w:type="gramEnd"/>
    </w:p>
    <w:p w:rsidR="0092713D" w:rsidRPr="0092713D" w:rsidRDefault="0092713D" w:rsidP="0092713D">
      <w:pPr>
        <w:pStyle w:val="ad"/>
        <w:ind w:right="118" w:firstLine="0"/>
      </w:pPr>
      <w:r w:rsidRPr="0092713D">
        <w:rPr>
          <w:b/>
        </w:rPr>
        <w:t xml:space="preserve">Рекомендации: </w:t>
      </w:r>
      <w:r w:rsidRPr="0092713D">
        <w:t>поощрять активное участие детей в олимпиадах и конку</w:t>
      </w:r>
      <w:r w:rsidRPr="0092713D">
        <w:t>р</w:t>
      </w:r>
      <w:r w:rsidRPr="0092713D">
        <w:t>сах по предметам, поддерживать</w:t>
      </w:r>
      <w:r w:rsidRPr="0092713D">
        <w:rPr>
          <w:spacing w:val="-2"/>
        </w:rPr>
        <w:t xml:space="preserve"> </w:t>
      </w:r>
      <w:r w:rsidRPr="0092713D">
        <w:t>инициативу</w:t>
      </w:r>
      <w:r w:rsidRPr="0092713D">
        <w:rPr>
          <w:spacing w:val="-2"/>
        </w:rPr>
        <w:t xml:space="preserve"> </w:t>
      </w:r>
      <w:r w:rsidRPr="0092713D">
        <w:t>обучающихся, широко прим</w:t>
      </w:r>
      <w:r w:rsidRPr="0092713D">
        <w:t>е</w:t>
      </w:r>
      <w:r w:rsidRPr="0092713D">
        <w:t>нять различные формы урока.</w:t>
      </w:r>
    </w:p>
    <w:p w:rsidR="0092713D" w:rsidRPr="002D0E5E" w:rsidRDefault="0092713D" w:rsidP="0092713D">
      <w:pPr>
        <w:pStyle w:val="1"/>
        <w:spacing w:before="0" w:beforeAutospacing="0" w:afterAutospacing="0"/>
        <w:ind w:left="1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Модуль</w:t>
      </w:r>
      <w:r w:rsidRPr="002D0E5E">
        <w:rPr>
          <w:rFonts w:ascii="Times New Roman" w:hAnsi="Times New Roman" w:cs="Times New Roman"/>
          <w:b/>
          <w:i/>
          <w:color w:val="auto"/>
          <w:spacing w:val="-9"/>
          <w:sz w:val="28"/>
          <w:szCs w:val="28"/>
          <w:lang w:val="ru-RU"/>
        </w:rPr>
        <w:t xml:space="preserve"> </w:t>
      </w:r>
      <w:r w:rsidRPr="002D0E5E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«Классное</w:t>
      </w:r>
      <w:r w:rsidRPr="002D0E5E">
        <w:rPr>
          <w:rFonts w:ascii="Times New Roman" w:hAnsi="Times New Roman" w:cs="Times New Roman"/>
          <w:b/>
          <w:i/>
          <w:color w:val="auto"/>
          <w:spacing w:val="-6"/>
          <w:sz w:val="28"/>
          <w:szCs w:val="28"/>
          <w:lang w:val="ru-RU"/>
        </w:rPr>
        <w:t xml:space="preserve"> </w:t>
      </w:r>
      <w:r w:rsidRPr="002D0E5E">
        <w:rPr>
          <w:rFonts w:ascii="Times New Roman" w:hAnsi="Times New Roman" w:cs="Times New Roman"/>
          <w:b/>
          <w:i/>
          <w:color w:val="auto"/>
          <w:spacing w:val="-2"/>
          <w:sz w:val="28"/>
          <w:szCs w:val="28"/>
          <w:lang w:val="ru-RU"/>
        </w:rPr>
        <w:t>руководство»</w:t>
      </w:r>
    </w:p>
    <w:p w:rsidR="0092713D" w:rsidRPr="0092713D" w:rsidRDefault="0092713D" w:rsidP="0092713D">
      <w:pPr>
        <w:pStyle w:val="ad"/>
        <w:ind w:right="114"/>
      </w:pPr>
      <w:r w:rsidRPr="0092713D">
        <w:t xml:space="preserve">На начало 2024-2025 учебного года в гимназии сформировано </w:t>
      </w:r>
      <w:r w:rsidRPr="0092713D">
        <w:rPr>
          <w:i/>
        </w:rPr>
        <w:t xml:space="preserve">49 </w:t>
      </w:r>
      <w:proofErr w:type="gramStart"/>
      <w:r w:rsidRPr="0092713D">
        <w:t>классных</w:t>
      </w:r>
      <w:proofErr w:type="gramEnd"/>
      <w:r w:rsidRPr="0092713D">
        <w:t xml:space="preserve"> коллектива. Классные руководители 1–11­х классов разработали планы воспитательной работы с классами в соответствии с Рабочей пр</w:t>
      </w:r>
      <w:r w:rsidRPr="0092713D">
        <w:t>о</w:t>
      </w:r>
      <w:r w:rsidRPr="0092713D">
        <w:t>граммой воспитания и календарными планами воспитательной работы уровней образования.</w:t>
      </w:r>
    </w:p>
    <w:p w:rsidR="0092713D" w:rsidRPr="0092713D" w:rsidRDefault="0092713D" w:rsidP="0092713D">
      <w:pPr>
        <w:pStyle w:val="ad"/>
        <w:ind w:right="123"/>
      </w:pPr>
      <w:r w:rsidRPr="0092713D">
        <w:t>Классными руководителями в первом полугодии использовались ра</w:t>
      </w:r>
      <w:r w:rsidRPr="0092713D">
        <w:t>з</w:t>
      </w:r>
      <w:r w:rsidRPr="0092713D">
        <w:t>личные формы работы с обучающимися и их родителями в рамках модуля:</w:t>
      </w:r>
    </w:p>
    <w:p w:rsidR="0092713D" w:rsidRPr="0092713D" w:rsidRDefault="0092713D" w:rsidP="0092713D">
      <w:pPr>
        <w:pStyle w:val="ad"/>
        <w:ind w:left="1485" w:firstLine="0"/>
        <w:rPr>
          <w:b/>
        </w:rPr>
      </w:pPr>
      <w:r w:rsidRPr="0092713D">
        <w:rPr>
          <w:spacing w:val="-4"/>
        </w:rPr>
        <w:t>«Классное</w:t>
      </w:r>
      <w:r w:rsidRPr="0092713D">
        <w:rPr>
          <w:spacing w:val="-5"/>
        </w:rPr>
        <w:t xml:space="preserve"> </w:t>
      </w:r>
      <w:r w:rsidRPr="0092713D">
        <w:rPr>
          <w:spacing w:val="-2"/>
        </w:rPr>
        <w:t>руководство»</w:t>
      </w:r>
      <w:r w:rsidRPr="0092713D">
        <w:rPr>
          <w:b/>
          <w:spacing w:val="-2"/>
        </w:rPr>
        <w:t>: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position w:val="2"/>
          <w:sz w:val="28"/>
          <w:szCs w:val="28"/>
        </w:rPr>
      </w:pPr>
      <w:r w:rsidRPr="0092713D">
        <w:rPr>
          <w:rFonts w:ascii="Times New Roman" w:hAnsi="Times New Roman" w:cs="Times New Roman"/>
          <w:spacing w:val="-4"/>
          <w:position w:val="2"/>
          <w:sz w:val="28"/>
          <w:szCs w:val="28"/>
        </w:rPr>
        <w:t>тематические</w:t>
      </w:r>
      <w:r w:rsidRPr="0092713D">
        <w:rPr>
          <w:rFonts w:ascii="Times New Roman" w:hAnsi="Times New Roman" w:cs="Times New Roman"/>
          <w:spacing w:val="-3"/>
          <w:position w:val="2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4"/>
          <w:position w:val="2"/>
          <w:sz w:val="28"/>
          <w:szCs w:val="28"/>
        </w:rPr>
        <w:t>классные</w:t>
      </w:r>
      <w:r w:rsidRPr="0092713D">
        <w:rPr>
          <w:rFonts w:ascii="Times New Roman" w:hAnsi="Times New Roman" w:cs="Times New Roman"/>
          <w:spacing w:val="7"/>
          <w:position w:val="2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4"/>
          <w:position w:val="2"/>
          <w:sz w:val="28"/>
          <w:szCs w:val="28"/>
        </w:rPr>
        <w:t>часы;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123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position w:val="2"/>
          <w:sz w:val="28"/>
          <w:szCs w:val="28"/>
          <w:lang w:val="ru-RU"/>
        </w:rPr>
        <w:t>участие в</w:t>
      </w:r>
      <w:r w:rsidRPr="0092713D">
        <w:rPr>
          <w:rFonts w:ascii="Times New Roman" w:hAnsi="Times New Roman" w:cs="Times New Roman"/>
          <w:spacing w:val="-1"/>
          <w:position w:val="2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position w:val="2"/>
          <w:sz w:val="28"/>
          <w:szCs w:val="28"/>
          <w:lang w:val="ru-RU"/>
        </w:rPr>
        <w:t>творческих конкурсах: конкурсы рисунков,</w:t>
      </w:r>
      <w:r w:rsidRPr="0092713D">
        <w:rPr>
          <w:rFonts w:ascii="Times New Roman" w:hAnsi="Times New Roman" w:cs="Times New Roman"/>
          <w:spacing w:val="-2"/>
          <w:position w:val="2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position w:val="2"/>
          <w:sz w:val="28"/>
          <w:szCs w:val="28"/>
          <w:lang w:val="ru-RU"/>
        </w:rPr>
        <w:t xml:space="preserve">фотоконкурсы,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 xml:space="preserve">конкурс </w:t>
      </w:r>
      <w:r w:rsidRPr="0092713D">
        <w:rPr>
          <w:rFonts w:ascii="Times New Roman" w:hAnsi="Times New Roman" w:cs="Times New Roman"/>
          <w:spacing w:val="-2"/>
          <w:sz w:val="28"/>
          <w:szCs w:val="28"/>
          <w:lang w:val="ru-RU"/>
        </w:rPr>
        <w:t>чтецов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position w:val="2"/>
          <w:sz w:val="28"/>
          <w:szCs w:val="28"/>
        </w:rPr>
      </w:pPr>
      <w:r w:rsidRPr="0092713D">
        <w:rPr>
          <w:rFonts w:ascii="Times New Roman" w:hAnsi="Times New Roman" w:cs="Times New Roman"/>
          <w:spacing w:val="-4"/>
          <w:position w:val="2"/>
          <w:sz w:val="28"/>
          <w:szCs w:val="28"/>
        </w:rPr>
        <w:t>коллективные</w:t>
      </w:r>
      <w:r w:rsidRPr="0092713D">
        <w:rPr>
          <w:rFonts w:ascii="Times New Roman" w:hAnsi="Times New Roman" w:cs="Times New Roman"/>
          <w:spacing w:val="2"/>
          <w:position w:val="2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4"/>
          <w:position w:val="2"/>
          <w:sz w:val="28"/>
          <w:szCs w:val="28"/>
        </w:rPr>
        <w:t>творческие</w:t>
      </w:r>
      <w:r w:rsidRPr="0092713D">
        <w:rPr>
          <w:rFonts w:ascii="Times New Roman" w:hAnsi="Times New Roman" w:cs="Times New Roman"/>
          <w:spacing w:val="8"/>
          <w:position w:val="2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4"/>
          <w:position w:val="2"/>
          <w:sz w:val="28"/>
          <w:szCs w:val="28"/>
        </w:rPr>
        <w:t>дела;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position w:val="2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pacing w:val="-4"/>
          <w:position w:val="2"/>
          <w:sz w:val="28"/>
          <w:szCs w:val="28"/>
          <w:lang w:val="ru-RU"/>
        </w:rPr>
        <w:t>участие</w:t>
      </w:r>
      <w:r w:rsidRPr="0092713D">
        <w:rPr>
          <w:rFonts w:ascii="Times New Roman" w:hAnsi="Times New Roman" w:cs="Times New Roman"/>
          <w:spacing w:val="-7"/>
          <w:position w:val="2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pacing w:val="-4"/>
          <w:position w:val="2"/>
          <w:sz w:val="28"/>
          <w:szCs w:val="28"/>
          <w:lang w:val="ru-RU"/>
        </w:rPr>
        <w:t>в</w:t>
      </w:r>
      <w:r w:rsidRPr="0092713D">
        <w:rPr>
          <w:rFonts w:ascii="Times New Roman" w:hAnsi="Times New Roman" w:cs="Times New Roman"/>
          <w:spacing w:val="-1"/>
          <w:position w:val="2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pacing w:val="-4"/>
          <w:position w:val="2"/>
          <w:sz w:val="28"/>
          <w:szCs w:val="28"/>
          <w:lang w:val="ru-RU"/>
        </w:rPr>
        <w:t>интеллектуальных</w:t>
      </w:r>
      <w:r w:rsidRPr="0092713D">
        <w:rPr>
          <w:rFonts w:ascii="Times New Roman" w:hAnsi="Times New Roman" w:cs="Times New Roman"/>
          <w:spacing w:val="-1"/>
          <w:position w:val="2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pacing w:val="-4"/>
          <w:position w:val="2"/>
          <w:sz w:val="28"/>
          <w:szCs w:val="28"/>
          <w:lang w:val="ru-RU"/>
        </w:rPr>
        <w:t>конкурсах,</w:t>
      </w:r>
      <w:r w:rsidRPr="0092713D">
        <w:rPr>
          <w:rFonts w:ascii="Times New Roman" w:hAnsi="Times New Roman" w:cs="Times New Roman"/>
          <w:spacing w:val="1"/>
          <w:position w:val="2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pacing w:val="-4"/>
          <w:position w:val="2"/>
          <w:sz w:val="28"/>
          <w:szCs w:val="28"/>
          <w:lang w:val="ru-RU"/>
        </w:rPr>
        <w:t>олимпиадах;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position w:val="2"/>
          <w:sz w:val="28"/>
          <w:szCs w:val="28"/>
        </w:rPr>
      </w:pPr>
      <w:r w:rsidRPr="0092713D">
        <w:rPr>
          <w:rFonts w:ascii="Times New Roman" w:hAnsi="Times New Roman" w:cs="Times New Roman"/>
          <w:spacing w:val="-2"/>
          <w:position w:val="2"/>
          <w:sz w:val="28"/>
          <w:szCs w:val="28"/>
        </w:rPr>
        <w:t>индивидуальные</w:t>
      </w:r>
      <w:r w:rsidRPr="0092713D">
        <w:rPr>
          <w:rFonts w:ascii="Times New Roman" w:hAnsi="Times New Roman" w:cs="Times New Roman"/>
          <w:spacing w:val="-18"/>
          <w:position w:val="2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2"/>
          <w:position w:val="2"/>
          <w:sz w:val="28"/>
          <w:szCs w:val="28"/>
        </w:rPr>
        <w:t>беседы</w:t>
      </w:r>
      <w:r w:rsidRPr="0092713D">
        <w:rPr>
          <w:rFonts w:ascii="Times New Roman" w:hAnsi="Times New Roman" w:cs="Times New Roman"/>
          <w:spacing w:val="-9"/>
          <w:position w:val="2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2"/>
          <w:position w:val="2"/>
          <w:sz w:val="28"/>
          <w:szCs w:val="28"/>
        </w:rPr>
        <w:t>с</w:t>
      </w:r>
      <w:r w:rsidRPr="0092713D">
        <w:rPr>
          <w:rFonts w:ascii="Times New Roman" w:hAnsi="Times New Roman" w:cs="Times New Roman"/>
          <w:spacing w:val="-18"/>
          <w:position w:val="2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2"/>
          <w:position w:val="2"/>
          <w:sz w:val="28"/>
          <w:szCs w:val="28"/>
        </w:rPr>
        <w:t>учащимися;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position w:val="2"/>
          <w:sz w:val="28"/>
          <w:szCs w:val="28"/>
        </w:rPr>
      </w:pPr>
      <w:r w:rsidRPr="0092713D">
        <w:rPr>
          <w:rFonts w:ascii="Times New Roman" w:hAnsi="Times New Roman" w:cs="Times New Roman"/>
          <w:position w:val="2"/>
          <w:sz w:val="28"/>
          <w:szCs w:val="28"/>
        </w:rPr>
        <w:t>работа</w:t>
      </w:r>
      <w:r w:rsidRPr="0092713D">
        <w:rPr>
          <w:rFonts w:ascii="Times New Roman" w:hAnsi="Times New Roman" w:cs="Times New Roman"/>
          <w:spacing w:val="-18"/>
          <w:position w:val="2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position w:val="2"/>
          <w:sz w:val="28"/>
          <w:szCs w:val="28"/>
        </w:rPr>
        <w:t>с</w:t>
      </w:r>
      <w:r w:rsidRPr="0092713D">
        <w:rPr>
          <w:rFonts w:ascii="Times New Roman" w:hAnsi="Times New Roman" w:cs="Times New Roman"/>
          <w:spacing w:val="-17"/>
          <w:position w:val="2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2"/>
          <w:position w:val="2"/>
          <w:sz w:val="28"/>
          <w:szCs w:val="28"/>
        </w:rPr>
        <w:t>портфолио;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position w:val="2"/>
          <w:sz w:val="28"/>
          <w:szCs w:val="28"/>
        </w:rPr>
      </w:pPr>
      <w:r w:rsidRPr="0092713D">
        <w:rPr>
          <w:rFonts w:ascii="Times New Roman" w:hAnsi="Times New Roman" w:cs="Times New Roman"/>
          <w:spacing w:val="-4"/>
          <w:position w:val="2"/>
          <w:sz w:val="28"/>
          <w:szCs w:val="28"/>
        </w:rPr>
        <w:t>индивидуальные</w:t>
      </w:r>
      <w:r w:rsidRPr="0092713D">
        <w:rPr>
          <w:rFonts w:ascii="Times New Roman" w:hAnsi="Times New Roman" w:cs="Times New Roman"/>
          <w:spacing w:val="-6"/>
          <w:position w:val="2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4"/>
          <w:position w:val="2"/>
          <w:sz w:val="28"/>
          <w:szCs w:val="28"/>
        </w:rPr>
        <w:t>беседы</w:t>
      </w:r>
      <w:r w:rsidRPr="0092713D">
        <w:rPr>
          <w:rFonts w:ascii="Times New Roman" w:hAnsi="Times New Roman" w:cs="Times New Roman"/>
          <w:spacing w:val="-3"/>
          <w:position w:val="2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4"/>
          <w:position w:val="2"/>
          <w:sz w:val="28"/>
          <w:szCs w:val="28"/>
        </w:rPr>
        <w:t>с</w:t>
      </w:r>
      <w:r w:rsidRPr="0092713D">
        <w:rPr>
          <w:rFonts w:ascii="Times New Roman" w:hAnsi="Times New Roman" w:cs="Times New Roman"/>
          <w:position w:val="2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4"/>
          <w:position w:val="2"/>
          <w:sz w:val="28"/>
          <w:szCs w:val="28"/>
        </w:rPr>
        <w:t>родителями;</w:t>
      </w:r>
    </w:p>
    <w:p w:rsidR="0092713D" w:rsidRPr="0092713D" w:rsidRDefault="0092713D" w:rsidP="0017739E">
      <w:pPr>
        <w:pStyle w:val="a3"/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contextualSpacing w:val="0"/>
        <w:rPr>
          <w:rFonts w:ascii="Times New Roman" w:hAnsi="Times New Roman" w:cs="Times New Roman"/>
          <w:position w:val="2"/>
          <w:sz w:val="28"/>
          <w:szCs w:val="28"/>
        </w:rPr>
      </w:pPr>
      <w:proofErr w:type="gramStart"/>
      <w:r w:rsidRPr="0092713D">
        <w:rPr>
          <w:rFonts w:ascii="Times New Roman" w:hAnsi="Times New Roman" w:cs="Times New Roman"/>
          <w:spacing w:val="-4"/>
          <w:position w:val="2"/>
          <w:sz w:val="28"/>
          <w:szCs w:val="28"/>
        </w:rPr>
        <w:t>родительские</w:t>
      </w:r>
      <w:proofErr w:type="gramEnd"/>
      <w:r w:rsidRPr="0092713D">
        <w:rPr>
          <w:rFonts w:ascii="Times New Roman" w:hAnsi="Times New Roman" w:cs="Times New Roman"/>
          <w:position w:val="2"/>
          <w:sz w:val="28"/>
          <w:szCs w:val="28"/>
        </w:rPr>
        <w:t xml:space="preserve"> </w:t>
      </w:r>
      <w:r w:rsidRPr="0092713D">
        <w:rPr>
          <w:rFonts w:ascii="Times New Roman" w:hAnsi="Times New Roman" w:cs="Times New Roman"/>
          <w:spacing w:val="-2"/>
          <w:position w:val="2"/>
          <w:sz w:val="28"/>
          <w:szCs w:val="28"/>
        </w:rPr>
        <w:t>собрания.</w:t>
      </w:r>
    </w:p>
    <w:p w:rsidR="0092713D" w:rsidRPr="0092713D" w:rsidRDefault="0092713D" w:rsidP="0092713D">
      <w:pPr>
        <w:pStyle w:val="ad"/>
        <w:ind w:right="134" w:firstLine="360"/>
      </w:pPr>
      <w:r w:rsidRPr="0092713D">
        <w:t>В основном все классные руководители подходят к своей работе с отве</w:t>
      </w:r>
      <w:r w:rsidRPr="0092713D">
        <w:t>т</w:t>
      </w:r>
      <w:r w:rsidRPr="0092713D">
        <w:t xml:space="preserve">ственностью руководствуясь </w:t>
      </w:r>
      <w:proofErr w:type="gramStart"/>
      <w:r w:rsidRPr="0092713D">
        <w:t>функциональным</w:t>
      </w:r>
      <w:proofErr w:type="gramEnd"/>
      <w:r w:rsidRPr="0092713D">
        <w:t xml:space="preserve"> обязанностями.</w:t>
      </w:r>
    </w:p>
    <w:p w:rsidR="0092713D" w:rsidRPr="0092713D" w:rsidRDefault="0092713D" w:rsidP="0092713D">
      <w:pPr>
        <w:pStyle w:val="ad"/>
        <w:ind w:right="114" w:firstLine="360"/>
      </w:pPr>
      <w:r w:rsidRPr="0092713D">
        <w:t>Однако в коллективе есть классные руководители, за которым нужен особый контроль</w:t>
      </w:r>
      <w:r w:rsidR="002D0E5E">
        <w:t xml:space="preserve"> </w:t>
      </w:r>
      <w:r w:rsidRPr="0092713D">
        <w:t>(несвоевременная сдача документации, низкая активиз</w:t>
      </w:r>
      <w:r w:rsidRPr="0092713D">
        <w:t>а</w:t>
      </w:r>
      <w:r w:rsidRPr="0092713D">
        <w:t>ция обучающихся в подготовке и участия в мероприятиях, некачественная подготовка к классным часам, снижение посещения родительских собраний родителями).</w:t>
      </w:r>
    </w:p>
    <w:p w:rsidR="0092713D" w:rsidRPr="0092713D" w:rsidRDefault="0092713D" w:rsidP="0092713D">
      <w:pPr>
        <w:pStyle w:val="ad"/>
        <w:ind w:firstLine="0"/>
        <w:jc w:val="left"/>
      </w:pPr>
      <w:r w:rsidRPr="0092713D">
        <w:rPr>
          <w:b/>
        </w:rPr>
        <w:t>Вывод:</w:t>
      </w:r>
      <w:r w:rsidRPr="0092713D">
        <w:rPr>
          <w:b/>
          <w:spacing w:val="-18"/>
        </w:rPr>
        <w:t xml:space="preserve"> </w:t>
      </w:r>
      <w:r w:rsidRPr="0092713D">
        <w:t>считать</w:t>
      </w:r>
      <w:r w:rsidRPr="0092713D">
        <w:rPr>
          <w:spacing w:val="-19"/>
        </w:rPr>
        <w:t xml:space="preserve"> </w:t>
      </w:r>
      <w:r w:rsidRPr="0092713D">
        <w:t>реализацию</w:t>
      </w:r>
      <w:r w:rsidRPr="0092713D">
        <w:rPr>
          <w:spacing w:val="-19"/>
        </w:rPr>
        <w:t xml:space="preserve"> </w:t>
      </w:r>
      <w:r w:rsidRPr="0092713D">
        <w:t>модуля</w:t>
      </w:r>
      <w:r w:rsidRPr="0092713D">
        <w:rPr>
          <w:spacing w:val="-17"/>
        </w:rPr>
        <w:t xml:space="preserve"> </w:t>
      </w:r>
      <w:r w:rsidRPr="0092713D">
        <w:t>«Классное</w:t>
      </w:r>
      <w:r w:rsidRPr="0092713D">
        <w:rPr>
          <w:spacing w:val="-18"/>
        </w:rPr>
        <w:t xml:space="preserve"> </w:t>
      </w:r>
      <w:r w:rsidRPr="0092713D">
        <w:t>руководство»</w:t>
      </w:r>
      <w:r w:rsidRPr="0092713D">
        <w:rPr>
          <w:spacing w:val="-18"/>
        </w:rPr>
        <w:t xml:space="preserve"> </w:t>
      </w:r>
      <w:r w:rsidRPr="0092713D">
        <w:t>за</w:t>
      </w:r>
      <w:r w:rsidRPr="0092713D">
        <w:rPr>
          <w:spacing w:val="-18"/>
        </w:rPr>
        <w:t xml:space="preserve"> </w:t>
      </w:r>
      <w:r w:rsidRPr="0092713D">
        <w:t>2024/25</w:t>
      </w:r>
      <w:r w:rsidRPr="0092713D">
        <w:rPr>
          <w:spacing w:val="-17"/>
        </w:rPr>
        <w:t xml:space="preserve"> </w:t>
      </w:r>
      <w:r w:rsidRPr="0092713D">
        <w:t>уче</w:t>
      </w:r>
      <w:r w:rsidRPr="0092713D">
        <w:t>б</w:t>
      </w:r>
      <w:r w:rsidRPr="0092713D">
        <w:t>ный</w:t>
      </w:r>
      <w:r w:rsidRPr="0092713D">
        <w:rPr>
          <w:spacing w:val="-18"/>
        </w:rPr>
        <w:t xml:space="preserve"> </w:t>
      </w:r>
      <w:r w:rsidRPr="0092713D">
        <w:t xml:space="preserve">год </w:t>
      </w:r>
      <w:r w:rsidRPr="0092713D">
        <w:rPr>
          <w:spacing w:val="-2"/>
        </w:rPr>
        <w:t>удовлетворительной.</w:t>
      </w:r>
    </w:p>
    <w:p w:rsidR="0092713D" w:rsidRPr="0092713D" w:rsidRDefault="0092713D" w:rsidP="0092713D">
      <w:pPr>
        <w:pStyle w:val="ad"/>
        <w:ind w:firstLine="0"/>
        <w:jc w:val="left"/>
      </w:pPr>
      <w:r w:rsidRPr="0092713D">
        <w:rPr>
          <w:b/>
        </w:rPr>
        <w:t>Рекомендации:</w:t>
      </w:r>
      <w:r w:rsidRPr="0092713D">
        <w:rPr>
          <w:b/>
          <w:spacing w:val="80"/>
        </w:rPr>
        <w:t xml:space="preserve"> </w:t>
      </w:r>
      <w:r w:rsidRPr="0092713D">
        <w:t>продолжить</w:t>
      </w:r>
      <w:r w:rsidRPr="0092713D">
        <w:rPr>
          <w:spacing w:val="80"/>
        </w:rPr>
        <w:t xml:space="preserve"> </w:t>
      </w:r>
      <w:r w:rsidRPr="0092713D">
        <w:t>работу</w:t>
      </w:r>
      <w:r w:rsidRPr="0092713D">
        <w:rPr>
          <w:spacing w:val="80"/>
        </w:rPr>
        <w:t xml:space="preserve"> </w:t>
      </w:r>
      <w:r w:rsidRPr="0092713D">
        <w:t>по</w:t>
      </w:r>
      <w:r w:rsidRPr="0092713D">
        <w:rPr>
          <w:spacing w:val="80"/>
        </w:rPr>
        <w:t xml:space="preserve"> </w:t>
      </w:r>
      <w:r w:rsidRPr="0092713D">
        <w:t>формированию</w:t>
      </w:r>
      <w:r w:rsidRPr="0092713D">
        <w:rPr>
          <w:spacing w:val="80"/>
        </w:rPr>
        <w:t xml:space="preserve"> </w:t>
      </w:r>
      <w:r w:rsidRPr="0092713D">
        <w:t>классного</w:t>
      </w:r>
      <w:r w:rsidRPr="0092713D">
        <w:rPr>
          <w:spacing w:val="80"/>
        </w:rPr>
        <w:t xml:space="preserve"> </w:t>
      </w:r>
      <w:r w:rsidRPr="0092713D">
        <w:t>колле</w:t>
      </w:r>
      <w:r w:rsidRPr="0092713D">
        <w:t>к</w:t>
      </w:r>
      <w:r w:rsidRPr="0092713D">
        <w:t>тива, повышать уровень компетентности классного руководителя (курсы ПК, семинары).</w:t>
      </w:r>
    </w:p>
    <w:p w:rsidR="0092713D" w:rsidRPr="002D0E5E" w:rsidRDefault="0092713D" w:rsidP="0092713D">
      <w:pPr>
        <w:spacing w:before="0" w:beforeAutospacing="0" w:after="0" w:afterAutospacing="0"/>
        <w:ind w:left="1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b/>
          <w:i/>
          <w:sz w:val="28"/>
          <w:szCs w:val="28"/>
          <w:lang w:val="ru-RU"/>
        </w:rPr>
        <w:t>Модуль</w:t>
      </w:r>
      <w:r w:rsidRPr="002D0E5E">
        <w:rPr>
          <w:rFonts w:ascii="Times New Roman" w:hAnsi="Times New Roman" w:cs="Times New Roman"/>
          <w:b/>
          <w:i/>
          <w:spacing w:val="-16"/>
          <w:sz w:val="28"/>
          <w:szCs w:val="28"/>
          <w:lang w:val="ru-RU"/>
        </w:rPr>
        <w:t xml:space="preserve"> </w:t>
      </w:r>
      <w:r w:rsidRPr="002D0E5E">
        <w:rPr>
          <w:rFonts w:ascii="Times New Roman" w:hAnsi="Times New Roman" w:cs="Times New Roman"/>
          <w:b/>
          <w:i/>
          <w:sz w:val="28"/>
          <w:szCs w:val="28"/>
          <w:lang w:val="ru-RU"/>
        </w:rPr>
        <w:t>«Внеурочная</w:t>
      </w:r>
      <w:r w:rsidRPr="002D0E5E">
        <w:rPr>
          <w:rFonts w:ascii="Times New Roman" w:hAnsi="Times New Roman" w:cs="Times New Roman"/>
          <w:b/>
          <w:i/>
          <w:spacing w:val="-16"/>
          <w:sz w:val="28"/>
          <w:szCs w:val="28"/>
          <w:lang w:val="ru-RU"/>
        </w:rPr>
        <w:t xml:space="preserve"> </w:t>
      </w:r>
      <w:r w:rsidRPr="002D0E5E">
        <w:rPr>
          <w:rFonts w:ascii="Times New Roman" w:hAnsi="Times New Roman" w:cs="Times New Roman"/>
          <w:b/>
          <w:i/>
          <w:spacing w:val="-2"/>
          <w:sz w:val="28"/>
          <w:szCs w:val="28"/>
          <w:lang w:val="ru-RU"/>
        </w:rPr>
        <w:t>деятельность»</w:t>
      </w:r>
    </w:p>
    <w:p w:rsidR="0092713D" w:rsidRPr="0092713D" w:rsidRDefault="0092713D" w:rsidP="0092713D">
      <w:pPr>
        <w:pStyle w:val="ad"/>
        <w:ind w:right="131"/>
      </w:pPr>
      <w:r w:rsidRPr="0092713D">
        <w:t>Внеурочная деятельность является неотъемлемой и обязательной ч</w:t>
      </w:r>
      <w:r w:rsidRPr="0092713D">
        <w:t>а</w:t>
      </w:r>
      <w:r w:rsidRPr="0092713D">
        <w:t>стью основной общеобразовательной программы.</w:t>
      </w:r>
    </w:p>
    <w:p w:rsidR="0092713D" w:rsidRPr="0092713D" w:rsidRDefault="0092713D" w:rsidP="0092713D">
      <w:pPr>
        <w:pStyle w:val="ad"/>
        <w:ind w:right="126"/>
      </w:pPr>
      <w:r w:rsidRPr="0092713D">
        <w:t>Она планируется и организуется с учетом индивидуальных особенн</w:t>
      </w:r>
      <w:r w:rsidRPr="0092713D">
        <w:t>о</w:t>
      </w:r>
      <w:r w:rsidRPr="0092713D">
        <w:t>стей и потребностей ребенка, запросов семьи, культурных традиций, наци</w:t>
      </w:r>
      <w:r w:rsidRPr="0092713D">
        <w:t>о</w:t>
      </w:r>
      <w:r w:rsidRPr="0092713D">
        <w:t>нальных и этнокультурных особенностей региона.</w:t>
      </w:r>
    </w:p>
    <w:p w:rsidR="0092713D" w:rsidRPr="0092713D" w:rsidRDefault="0092713D" w:rsidP="0092713D">
      <w:pPr>
        <w:pStyle w:val="ad"/>
        <w:ind w:right="119"/>
      </w:pPr>
      <w:r w:rsidRPr="0092713D">
        <w:t>С этого учебного года внеурочные занятия по одному часу в неделю – в обязательном порядке были отведены на внеурочную деятельность:</w:t>
      </w:r>
    </w:p>
    <w:p w:rsidR="0092713D" w:rsidRPr="0092713D" w:rsidRDefault="0092713D" w:rsidP="0092713D">
      <w:pPr>
        <w:pStyle w:val="ad"/>
        <w:ind w:right="119" w:firstLine="0"/>
      </w:pPr>
      <w:r w:rsidRPr="0092713D">
        <w:t>«Разговоры о важном», школьникам рассказывали о патриотизме, обсужд</w:t>
      </w:r>
      <w:r w:rsidRPr="0092713D">
        <w:t>а</w:t>
      </w:r>
      <w:r w:rsidRPr="0092713D">
        <w:lastRenderedPageBreak/>
        <w:t>ли вопросы, связанные с гражданским воспитанием, историческим просв</w:t>
      </w:r>
      <w:r w:rsidRPr="0092713D">
        <w:t>е</w:t>
      </w:r>
      <w:r w:rsidRPr="0092713D">
        <w:t>щением, нравственностью, экологическими проблемами</w:t>
      </w:r>
      <w:proofErr w:type="gramStart"/>
      <w:r w:rsidRPr="0092713D">
        <w:t>.</w:t>
      </w:r>
      <w:proofErr w:type="gramEnd"/>
      <w:r w:rsidRPr="0092713D">
        <w:t xml:space="preserve"> (</w:t>
      </w:r>
      <w:proofErr w:type="gramStart"/>
      <w:r w:rsidRPr="0092713D">
        <w:t>п</w:t>
      </w:r>
      <w:proofErr w:type="gramEnd"/>
      <w:r w:rsidRPr="0092713D">
        <w:t>онедельник, пе</w:t>
      </w:r>
      <w:r w:rsidRPr="0092713D">
        <w:t>р</w:t>
      </w:r>
      <w:r w:rsidRPr="0092713D">
        <w:t>вый урок, после линейки);</w:t>
      </w:r>
      <w:r w:rsidRPr="0092713D">
        <w:rPr>
          <w:spacing w:val="-17"/>
        </w:rPr>
        <w:t xml:space="preserve"> </w:t>
      </w:r>
      <w:r w:rsidRPr="0092713D">
        <w:t>Темы</w:t>
      </w:r>
      <w:r w:rsidRPr="0092713D">
        <w:rPr>
          <w:spacing w:val="-17"/>
        </w:rPr>
        <w:t xml:space="preserve"> </w:t>
      </w:r>
      <w:r w:rsidRPr="0092713D">
        <w:t>и</w:t>
      </w:r>
      <w:r w:rsidRPr="0092713D">
        <w:rPr>
          <w:spacing w:val="-17"/>
        </w:rPr>
        <w:t xml:space="preserve"> </w:t>
      </w:r>
      <w:r w:rsidRPr="0092713D">
        <w:t>содержание</w:t>
      </w:r>
      <w:r w:rsidRPr="0092713D">
        <w:rPr>
          <w:spacing w:val="-17"/>
        </w:rPr>
        <w:t xml:space="preserve"> </w:t>
      </w:r>
      <w:r w:rsidRPr="0092713D">
        <w:t>занятий</w:t>
      </w:r>
      <w:r w:rsidRPr="0092713D">
        <w:rPr>
          <w:spacing w:val="-18"/>
        </w:rPr>
        <w:t xml:space="preserve"> </w:t>
      </w:r>
      <w:r w:rsidRPr="0092713D">
        <w:t>были</w:t>
      </w:r>
      <w:r w:rsidRPr="0092713D">
        <w:rPr>
          <w:spacing w:val="-16"/>
        </w:rPr>
        <w:t xml:space="preserve"> </w:t>
      </w:r>
      <w:r w:rsidRPr="0092713D">
        <w:t>определены</w:t>
      </w:r>
      <w:r w:rsidRPr="0092713D">
        <w:rPr>
          <w:spacing w:val="-17"/>
        </w:rPr>
        <w:t xml:space="preserve"> </w:t>
      </w:r>
      <w:r w:rsidRPr="0092713D">
        <w:t>с</w:t>
      </w:r>
      <w:r w:rsidRPr="0092713D">
        <w:rPr>
          <w:spacing w:val="-17"/>
        </w:rPr>
        <w:t xml:space="preserve"> </w:t>
      </w:r>
      <w:r w:rsidRPr="0092713D">
        <w:t>разбивкой</w:t>
      </w:r>
      <w:r w:rsidRPr="0092713D">
        <w:rPr>
          <w:spacing w:val="-17"/>
        </w:rPr>
        <w:t xml:space="preserve"> </w:t>
      </w:r>
      <w:r w:rsidRPr="0092713D">
        <w:t>по</w:t>
      </w:r>
      <w:r w:rsidRPr="0092713D">
        <w:rPr>
          <w:spacing w:val="-11"/>
        </w:rPr>
        <w:t xml:space="preserve"> </w:t>
      </w:r>
      <w:r w:rsidRPr="0092713D">
        <w:t>классам.</w:t>
      </w:r>
      <w:r w:rsidRPr="0092713D">
        <w:rPr>
          <w:spacing w:val="-18"/>
        </w:rPr>
        <w:t xml:space="preserve"> </w:t>
      </w:r>
      <w:r w:rsidRPr="0092713D">
        <w:t>Все материалы</w:t>
      </w:r>
      <w:r w:rsidRPr="0092713D">
        <w:rPr>
          <w:spacing w:val="70"/>
        </w:rPr>
        <w:t xml:space="preserve"> </w:t>
      </w:r>
      <w:r w:rsidRPr="0092713D">
        <w:t xml:space="preserve">«Внеурочная деятельность» </w:t>
      </w:r>
      <w:proofErr w:type="gramStart"/>
      <w:r w:rsidRPr="0092713D">
        <w:t>;п</w:t>
      </w:r>
      <w:proofErr w:type="gramEnd"/>
      <w:r w:rsidRPr="0092713D">
        <w:t>рофориентации,</w:t>
      </w:r>
      <w:r w:rsidRPr="0092713D">
        <w:rPr>
          <w:spacing w:val="80"/>
        </w:rPr>
        <w:t xml:space="preserve">  </w:t>
      </w:r>
      <w:r w:rsidRPr="0092713D">
        <w:t>занятия,</w:t>
      </w:r>
      <w:r w:rsidRPr="0092713D">
        <w:rPr>
          <w:spacing w:val="80"/>
        </w:rPr>
        <w:t xml:space="preserve">  </w:t>
      </w:r>
      <w:r w:rsidRPr="0092713D">
        <w:t>направленные</w:t>
      </w:r>
      <w:r w:rsidRPr="0092713D">
        <w:rPr>
          <w:spacing w:val="80"/>
        </w:rPr>
        <w:t xml:space="preserve">  </w:t>
      </w:r>
      <w:r w:rsidRPr="0092713D">
        <w:t>на</w:t>
      </w:r>
      <w:r w:rsidRPr="0092713D">
        <w:rPr>
          <w:spacing w:val="80"/>
        </w:rPr>
        <w:t xml:space="preserve">  </w:t>
      </w:r>
      <w:r w:rsidRPr="0092713D">
        <w:t>удовлетворение проф</w:t>
      </w:r>
      <w:r w:rsidRPr="0092713D">
        <w:t>о</w:t>
      </w:r>
      <w:r w:rsidRPr="0092713D">
        <w:t>риентационных</w:t>
      </w:r>
      <w:r w:rsidRPr="0092713D">
        <w:rPr>
          <w:spacing w:val="-2"/>
        </w:rPr>
        <w:t xml:space="preserve"> </w:t>
      </w:r>
      <w:r w:rsidRPr="0092713D">
        <w:t>интересов</w:t>
      </w:r>
      <w:r w:rsidRPr="0092713D">
        <w:rPr>
          <w:spacing w:val="-3"/>
        </w:rPr>
        <w:t xml:space="preserve"> </w:t>
      </w:r>
      <w:r w:rsidRPr="0092713D">
        <w:t>и потребностей</w:t>
      </w:r>
      <w:r w:rsidRPr="0092713D">
        <w:rPr>
          <w:spacing w:val="-2"/>
        </w:rPr>
        <w:t xml:space="preserve"> </w:t>
      </w:r>
      <w:r w:rsidRPr="0092713D">
        <w:t>обучающихся</w:t>
      </w:r>
      <w:r w:rsidRPr="0092713D">
        <w:rPr>
          <w:spacing w:val="-2"/>
        </w:rPr>
        <w:t xml:space="preserve"> </w:t>
      </w:r>
      <w:r w:rsidRPr="0092713D">
        <w:t>(в том числе осн</w:t>
      </w:r>
      <w:r w:rsidRPr="0092713D">
        <w:t>о</w:t>
      </w:r>
      <w:r w:rsidRPr="0092713D">
        <w:t>вы предпринимательства).-функциональной</w:t>
      </w:r>
      <w:r w:rsidRPr="0092713D">
        <w:rPr>
          <w:spacing w:val="80"/>
        </w:rPr>
        <w:t xml:space="preserve">  </w:t>
      </w:r>
      <w:r w:rsidRPr="0092713D">
        <w:t>грамотности,</w:t>
      </w:r>
      <w:r w:rsidRPr="0092713D">
        <w:rPr>
          <w:spacing w:val="80"/>
        </w:rPr>
        <w:t xml:space="preserve">  </w:t>
      </w:r>
      <w:r w:rsidRPr="0092713D">
        <w:t>занятия</w:t>
      </w:r>
      <w:r w:rsidRPr="0092713D">
        <w:tab/>
      </w:r>
      <w:r w:rsidRPr="0092713D">
        <w:rPr>
          <w:spacing w:val="-6"/>
        </w:rPr>
        <w:t xml:space="preserve">по </w:t>
      </w:r>
      <w:r w:rsidRPr="0092713D">
        <w:t xml:space="preserve">формированию функциональной грамотности обучающихся (в том числе финансовой грамотности); методическая помощь предложена на сайте </w:t>
      </w:r>
      <w:hyperlink r:id="rId15">
        <w:r w:rsidRPr="0092713D">
          <w:rPr>
            <w:spacing w:val="-2"/>
            <w:u w:val="single" w:color="0000FF"/>
          </w:rPr>
          <w:t>https://edsoo.ru/Funkcionalnaya_gramotnost.htm</w:t>
        </w:r>
      </w:hyperlink>
    </w:p>
    <w:p w:rsidR="0092713D" w:rsidRPr="0092713D" w:rsidRDefault="0092713D" w:rsidP="0092713D">
      <w:pPr>
        <w:pStyle w:val="ad"/>
        <w:ind w:right="117"/>
      </w:pPr>
      <w:r w:rsidRPr="0092713D">
        <w:t xml:space="preserve">Для учета потребностей, особенностей и </w:t>
      </w:r>
      <w:proofErr w:type="gramStart"/>
      <w:r w:rsidRPr="0092713D">
        <w:t>интересов</w:t>
      </w:r>
      <w:proofErr w:type="gramEnd"/>
      <w:r w:rsidRPr="0092713D">
        <w:t xml:space="preserve"> обучающихся при формировании плана внеурочной деятельности было проведено анкетиров</w:t>
      </w:r>
      <w:r w:rsidRPr="0092713D">
        <w:t>а</w:t>
      </w:r>
      <w:r w:rsidRPr="0092713D">
        <w:t>ние родителей (законных представителей) обучающихся. По результатам анкетирования запросов участников образовательных отношений были в</w:t>
      </w:r>
      <w:r w:rsidRPr="0092713D">
        <w:t>ы</w:t>
      </w:r>
      <w:r w:rsidRPr="0092713D">
        <w:t>браны направления внеурочной деятельности.</w:t>
      </w:r>
    </w:p>
    <w:p w:rsidR="0092713D" w:rsidRPr="0092713D" w:rsidRDefault="0092713D" w:rsidP="0092713D">
      <w:pPr>
        <w:pStyle w:val="ad"/>
        <w:ind w:right="131"/>
      </w:pPr>
      <w:r w:rsidRPr="0092713D">
        <w:t>Основными формами организации внеурочной деятельности выст</w:t>
      </w:r>
      <w:r w:rsidRPr="0092713D">
        <w:t>у</w:t>
      </w:r>
      <w:r w:rsidRPr="0092713D">
        <w:t>пают кружки и секции, всего в гимназии функционирует 15 кружков по ра</w:t>
      </w:r>
      <w:r w:rsidRPr="0092713D">
        <w:t>з</w:t>
      </w:r>
      <w:r w:rsidRPr="0092713D">
        <w:t>личным направлениям. Все руководители кружков работают по утвержде</w:t>
      </w:r>
      <w:r w:rsidRPr="0092713D">
        <w:t>н</w:t>
      </w:r>
      <w:r w:rsidRPr="0092713D">
        <w:t xml:space="preserve">ным </w:t>
      </w:r>
      <w:r w:rsidRPr="0092713D">
        <w:rPr>
          <w:spacing w:val="-2"/>
        </w:rPr>
        <w:t>программам</w:t>
      </w:r>
      <w:proofErr w:type="gramStart"/>
      <w:r w:rsidRPr="0092713D">
        <w:rPr>
          <w:spacing w:val="-2"/>
        </w:rPr>
        <w:t>.</w:t>
      </w:r>
      <w:proofErr w:type="gramEnd"/>
      <w:r w:rsidRPr="0092713D">
        <w:rPr>
          <w:spacing w:val="-2"/>
        </w:rPr>
        <w:t xml:space="preserve"> </w:t>
      </w:r>
      <w:proofErr w:type="gramStart"/>
      <w:r w:rsidRPr="0092713D">
        <w:rPr>
          <w:spacing w:val="-2"/>
        </w:rPr>
        <w:t>д</w:t>
      </w:r>
      <w:proofErr w:type="gramEnd"/>
      <w:r w:rsidRPr="0092713D">
        <w:rPr>
          <w:spacing w:val="-2"/>
        </w:rPr>
        <w:t>ополнительного образования в системе АИС</w:t>
      </w:r>
      <w:r w:rsidR="002D0E5E">
        <w:rPr>
          <w:spacing w:val="-2"/>
        </w:rPr>
        <w:t xml:space="preserve"> </w:t>
      </w:r>
      <w:r w:rsidRPr="0092713D">
        <w:rPr>
          <w:spacing w:val="-2"/>
        </w:rPr>
        <w:t>«Навигатор»</w:t>
      </w:r>
    </w:p>
    <w:p w:rsidR="0092713D" w:rsidRPr="0092713D" w:rsidRDefault="0092713D" w:rsidP="0092713D">
      <w:pPr>
        <w:pStyle w:val="ad"/>
        <w:ind w:right="124"/>
      </w:pPr>
      <w:r w:rsidRPr="0092713D">
        <w:t xml:space="preserve">Применяются такие формы как экскурсии, конкурсы, соревнования, исследования, проектная деятельность и т. п., а также участие в социальных акциях, используются в рамках воспитательной работы </w:t>
      </w:r>
      <w:r w:rsidRPr="0092713D">
        <w:rPr>
          <w:spacing w:val="-2"/>
        </w:rPr>
        <w:t>класса.</w:t>
      </w:r>
    </w:p>
    <w:p w:rsidR="0092713D" w:rsidRPr="0092713D" w:rsidRDefault="0092713D" w:rsidP="0092713D">
      <w:pPr>
        <w:pStyle w:val="ad"/>
        <w:ind w:right="126"/>
      </w:pPr>
      <w:r w:rsidRPr="0092713D">
        <w:t xml:space="preserve">Внеурочной деятельности </w:t>
      </w:r>
      <w:proofErr w:type="gramStart"/>
      <w:r w:rsidRPr="0092713D">
        <w:t>по</w:t>
      </w:r>
      <w:proofErr w:type="gramEnd"/>
      <w:r w:rsidRPr="0092713D">
        <w:t xml:space="preserve"> </w:t>
      </w:r>
      <w:proofErr w:type="gramStart"/>
      <w:r w:rsidRPr="0092713D">
        <w:t>новым</w:t>
      </w:r>
      <w:proofErr w:type="gramEnd"/>
      <w:r w:rsidRPr="0092713D">
        <w:t xml:space="preserve"> ФГОС обязательно должны иметь воспитательную</w:t>
      </w:r>
      <w:r w:rsidRPr="0092713D">
        <w:rPr>
          <w:spacing w:val="-4"/>
        </w:rPr>
        <w:t xml:space="preserve"> </w:t>
      </w:r>
      <w:r w:rsidRPr="0092713D">
        <w:t>направленность.</w:t>
      </w:r>
      <w:r w:rsidRPr="0092713D">
        <w:rPr>
          <w:spacing w:val="-2"/>
        </w:rPr>
        <w:t xml:space="preserve"> </w:t>
      </w:r>
      <w:r w:rsidRPr="0092713D">
        <w:t>Крайне</w:t>
      </w:r>
      <w:r w:rsidRPr="0092713D">
        <w:rPr>
          <w:spacing w:val="-3"/>
        </w:rPr>
        <w:t xml:space="preserve"> </w:t>
      </w:r>
      <w:r w:rsidRPr="0092713D">
        <w:t>важно,</w:t>
      </w:r>
      <w:r w:rsidRPr="0092713D">
        <w:rPr>
          <w:spacing w:val="-4"/>
        </w:rPr>
        <w:t xml:space="preserve"> </w:t>
      </w:r>
      <w:r w:rsidRPr="0092713D">
        <w:t>чтобы</w:t>
      </w:r>
      <w:r w:rsidRPr="0092713D">
        <w:rPr>
          <w:spacing w:val="-2"/>
        </w:rPr>
        <w:t xml:space="preserve"> </w:t>
      </w:r>
      <w:r w:rsidRPr="0092713D">
        <w:t>они</w:t>
      </w:r>
      <w:r w:rsidRPr="0092713D">
        <w:rPr>
          <w:spacing w:val="-5"/>
        </w:rPr>
        <w:t xml:space="preserve"> </w:t>
      </w:r>
      <w:r w:rsidRPr="0092713D">
        <w:t>были</w:t>
      </w:r>
      <w:r w:rsidRPr="0092713D">
        <w:rPr>
          <w:spacing w:val="-2"/>
        </w:rPr>
        <w:t xml:space="preserve"> </w:t>
      </w:r>
      <w:r w:rsidRPr="0092713D">
        <w:t>связаны</w:t>
      </w:r>
      <w:r w:rsidRPr="0092713D">
        <w:rPr>
          <w:spacing w:val="-2"/>
        </w:rPr>
        <w:t xml:space="preserve"> </w:t>
      </w:r>
      <w:r w:rsidRPr="0092713D">
        <w:t>с</w:t>
      </w:r>
      <w:r w:rsidRPr="0092713D">
        <w:rPr>
          <w:spacing w:val="-6"/>
        </w:rPr>
        <w:t xml:space="preserve"> </w:t>
      </w:r>
      <w:r w:rsidRPr="0092713D">
        <w:t>рабочей программой воспитания гимназии.</w:t>
      </w:r>
    </w:p>
    <w:p w:rsidR="0092713D" w:rsidRPr="0092713D" w:rsidRDefault="0092713D" w:rsidP="0092713D">
      <w:pPr>
        <w:pStyle w:val="ad"/>
        <w:ind w:right="126" w:firstLine="0"/>
      </w:pPr>
      <w:r w:rsidRPr="0092713D">
        <w:t xml:space="preserve">В обязательном порядке час в неделю «Разговоров </w:t>
      </w:r>
      <w:proofErr w:type="gramStart"/>
      <w:r w:rsidRPr="0092713D">
        <w:t>о</w:t>
      </w:r>
      <w:proofErr w:type="gramEnd"/>
      <w:r w:rsidRPr="0092713D">
        <w:t xml:space="preserve"> важном». Занятия направлены на формирование взглядов и убеждений подрастающего пок</w:t>
      </w:r>
      <w:r w:rsidRPr="0092713D">
        <w:t>о</w:t>
      </w:r>
      <w:r w:rsidRPr="0092713D">
        <w:t>ления на базе национальных ценностей.</w:t>
      </w:r>
    </w:p>
    <w:p w:rsidR="0092713D" w:rsidRPr="0092713D" w:rsidRDefault="0092713D" w:rsidP="0092713D">
      <w:pPr>
        <w:pStyle w:val="ad"/>
        <w:ind w:right="119"/>
      </w:pPr>
      <w:r w:rsidRPr="0092713D">
        <w:t xml:space="preserve">Занятия проводились строго по графику - каждый понедельник, по </w:t>
      </w:r>
      <w:proofErr w:type="gramStart"/>
      <w:r w:rsidRPr="0092713D">
        <w:t>т</w:t>
      </w:r>
      <w:r w:rsidRPr="0092713D">
        <w:t>е</w:t>
      </w:r>
      <w:r w:rsidRPr="0092713D">
        <w:t>мам</w:t>
      </w:r>
      <w:proofErr w:type="gramEnd"/>
      <w:r w:rsidRPr="0092713D">
        <w:t xml:space="preserve"> предложенным Министерством просвещения РФ. Темы и содержание занятий уже определённые разбивкой по классам.</w:t>
      </w:r>
    </w:p>
    <w:p w:rsidR="0092713D" w:rsidRPr="0092713D" w:rsidRDefault="0092713D" w:rsidP="0092713D">
      <w:pPr>
        <w:pStyle w:val="ad"/>
        <w:ind w:right="133" w:firstLine="0"/>
      </w:pPr>
      <w:r w:rsidRPr="0092713D">
        <w:t>Все классные руководители используют мультимедийное оборудование и применяют интерактивные формы ведения занятий. В год Защитника От</w:t>
      </w:r>
      <w:r w:rsidRPr="0092713D">
        <w:t>е</w:t>
      </w:r>
      <w:r w:rsidRPr="0092713D">
        <w:t>чества на классные часы были приглашены участники СВО, ветераны тыла, ветераны локальных войн.</w:t>
      </w:r>
    </w:p>
    <w:p w:rsidR="0092713D" w:rsidRPr="0092713D" w:rsidRDefault="0092713D" w:rsidP="0092713D">
      <w:pPr>
        <w:pStyle w:val="ad"/>
        <w:ind w:right="123"/>
      </w:pPr>
      <w:r w:rsidRPr="0092713D">
        <w:t xml:space="preserve">Согласно опросу по проведению «Разговоров о </w:t>
      </w:r>
      <w:proofErr w:type="gramStart"/>
      <w:r w:rsidRPr="0092713D">
        <w:t>важном</w:t>
      </w:r>
      <w:proofErr w:type="gramEnd"/>
      <w:r w:rsidRPr="0092713D">
        <w:t>» наибольшую заинтересованность учеников вызывали следующие формы: выполнение и</w:t>
      </w:r>
      <w:r w:rsidRPr="0092713D">
        <w:t>н</w:t>
      </w:r>
      <w:r w:rsidRPr="0092713D">
        <w:t>терактивных заданий, просмотр и обсуждение видеороликов, работа в гру</w:t>
      </w:r>
      <w:r w:rsidRPr="0092713D">
        <w:t>п</w:t>
      </w:r>
      <w:r w:rsidRPr="0092713D">
        <w:t>пах о семейных ценностях.</w:t>
      </w:r>
    </w:p>
    <w:p w:rsidR="0092713D" w:rsidRPr="0092713D" w:rsidRDefault="0092713D" w:rsidP="0092713D">
      <w:pPr>
        <w:pStyle w:val="ad"/>
        <w:ind w:right="124"/>
      </w:pPr>
      <w:r w:rsidRPr="0092713D">
        <w:t>В течение 2024-2025 учебного года гимназия создавала условия для реализации потребностей</w:t>
      </w:r>
      <w:r w:rsidRPr="0092713D">
        <w:rPr>
          <w:spacing w:val="-18"/>
        </w:rPr>
        <w:t xml:space="preserve"> </w:t>
      </w:r>
      <w:r w:rsidRPr="0092713D">
        <w:t>обучающихся</w:t>
      </w:r>
      <w:r w:rsidRPr="0092713D">
        <w:rPr>
          <w:spacing w:val="-17"/>
        </w:rPr>
        <w:t xml:space="preserve"> </w:t>
      </w:r>
      <w:r w:rsidRPr="0092713D">
        <w:t>и</w:t>
      </w:r>
      <w:r w:rsidRPr="0092713D">
        <w:rPr>
          <w:spacing w:val="-18"/>
        </w:rPr>
        <w:t xml:space="preserve"> </w:t>
      </w:r>
      <w:r w:rsidRPr="0092713D">
        <w:t>их</w:t>
      </w:r>
      <w:r w:rsidRPr="0092713D">
        <w:rPr>
          <w:spacing w:val="-19"/>
        </w:rPr>
        <w:t xml:space="preserve"> </w:t>
      </w:r>
      <w:r w:rsidRPr="0092713D">
        <w:t>родителей</w:t>
      </w:r>
      <w:r w:rsidRPr="0092713D">
        <w:rPr>
          <w:spacing w:val="-17"/>
        </w:rPr>
        <w:t xml:space="preserve"> </w:t>
      </w:r>
      <w:r w:rsidRPr="0092713D">
        <w:t>в</w:t>
      </w:r>
      <w:r w:rsidRPr="0092713D">
        <w:rPr>
          <w:spacing w:val="-18"/>
        </w:rPr>
        <w:t xml:space="preserve"> </w:t>
      </w:r>
      <w:r w:rsidRPr="0092713D">
        <w:t>дополнительных</w:t>
      </w:r>
      <w:r w:rsidRPr="0092713D">
        <w:rPr>
          <w:spacing w:val="-19"/>
        </w:rPr>
        <w:t xml:space="preserve"> </w:t>
      </w:r>
      <w:r w:rsidRPr="0092713D">
        <w:t>образовательных</w:t>
      </w:r>
      <w:r w:rsidRPr="0092713D">
        <w:rPr>
          <w:spacing w:val="-18"/>
        </w:rPr>
        <w:t xml:space="preserve"> </w:t>
      </w:r>
      <w:r w:rsidRPr="0092713D">
        <w:t>услугах.</w:t>
      </w:r>
    </w:p>
    <w:p w:rsidR="0092713D" w:rsidRPr="0092713D" w:rsidRDefault="0092713D" w:rsidP="0092713D">
      <w:pPr>
        <w:pStyle w:val="ad"/>
        <w:ind w:right="118"/>
      </w:pPr>
      <w:r w:rsidRPr="0092713D">
        <w:t>Особое</w:t>
      </w:r>
      <w:r w:rsidRPr="0092713D">
        <w:rPr>
          <w:spacing w:val="-15"/>
        </w:rPr>
        <w:t xml:space="preserve"> </w:t>
      </w:r>
      <w:r w:rsidRPr="0092713D">
        <w:t>место</w:t>
      </w:r>
      <w:r w:rsidRPr="0092713D">
        <w:rPr>
          <w:spacing w:val="-14"/>
        </w:rPr>
        <w:t xml:space="preserve"> </w:t>
      </w:r>
      <w:r w:rsidRPr="0092713D">
        <w:t>в</w:t>
      </w:r>
      <w:r w:rsidRPr="0092713D">
        <w:rPr>
          <w:spacing w:val="-15"/>
        </w:rPr>
        <w:t xml:space="preserve"> </w:t>
      </w:r>
      <w:r w:rsidRPr="0092713D">
        <w:t>гимназии</w:t>
      </w:r>
      <w:r w:rsidRPr="0092713D">
        <w:rPr>
          <w:spacing w:val="-15"/>
        </w:rPr>
        <w:t xml:space="preserve"> </w:t>
      </w:r>
      <w:r w:rsidRPr="0092713D">
        <w:t>отводится</w:t>
      </w:r>
      <w:r w:rsidRPr="0092713D">
        <w:rPr>
          <w:spacing w:val="-15"/>
        </w:rPr>
        <w:t xml:space="preserve"> </w:t>
      </w:r>
      <w:r w:rsidRPr="0092713D">
        <w:t>организации</w:t>
      </w:r>
      <w:r w:rsidRPr="0092713D">
        <w:rPr>
          <w:spacing w:val="-14"/>
        </w:rPr>
        <w:t xml:space="preserve"> </w:t>
      </w:r>
      <w:r w:rsidRPr="0092713D">
        <w:t>внеурочной</w:t>
      </w:r>
      <w:r w:rsidRPr="0092713D">
        <w:rPr>
          <w:spacing w:val="34"/>
        </w:rPr>
        <w:t xml:space="preserve"> </w:t>
      </w:r>
      <w:r w:rsidRPr="0092713D">
        <w:t>деятел</w:t>
      </w:r>
      <w:r w:rsidRPr="0092713D">
        <w:t>ь</w:t>
      </w:r>
      <w:r w:rsidRPr="0092713D">
        <w:t>ности</w:t>
      </w:r>
      <w:r w:rsidRPr="0092713D">
        <w:rPr>
          <w:spacing w:val="35"/>
        </w:rPr>
        <w:t xml:space="preserve"> </w:t>
      </w:r>
      <w:r w:rsidRPr="0092713D">
        <w:t xml:space="preserve">через творческие объединения, кружки и спортивные секции. На базе </w:t>
      </w:r>
      <w:r w:rsidRPr="0092713D">
        <w:lastRenderedPageBreak/>
        <w:t xml:space="preserve">гимназии </w:t>
      </w:r>
      <w:r w:rsidRPr="0092713D">
        <w:rPr>
          <w:spacing w:val="-2"/>
        </w:rPr>
        <w:t>функционируют 15</w:t>
      </w:r>
      <w:r w:rsidRPr="0092713D">
        <w:tab/>
      </w:r>
      <w:r w:rsidRPr="0092713D">
        <w:rPr>
          <w:spacing w:val="-2"/>
        </w:rPr>
        <w:t>объединений</w:t>
      </w:r>
      <w:r w:rsidRPr="0092713D">
        <w:tab/>
      </w:r>
      <w:r w:rsidRPr="0092713D">
        <w:rPr>
          <w:spacing w:val="-2"/>
        </w:rPr>
        <w:t>спортивного,</w:t>
      </w:r>
      <w:r w:rsidRPr="0092713D">
        <w:t xml:space="preserve"> </w:t>
      </w:r>
      <w:r w:rsidRPr="0092713D">
        <w:rPr>
          <w:spacing w:val="-2"/>
        </w:rPr>
        <w:t>интеллектуал</w:t>
      </w:r>
      <w:r w:rsidRPr="0092713D">
        <w:rPr>
          <w:spacing w:val="-2"/>
        </w:rPr>
        <w:t>ь</w:t>
      </w:r>
      <w:r w:rsidRPr="0092713D">
        <w:rPr>
          <w:spacing w:val="-2"/>
        </w:rPr>
        <w:t xml:space="preserve">ного, </w:t>
      </w:r>
      <w:r w:rsidRPr="0092713D">
        <w:t>профориентационного, патриотического, социального и технического направления, всего посещают кружки-696 обучающихся 2-11 классов.. Ра</w:t>
      </w:r>
      <w:r w:rsidRPr="0092713D">
        <w:t>з</w:t>
      </w:r>
      <w:r w:rsidRPr="0092713D">
        <w:t>виты направления дополнительного образования – военного</w:t>
      </w:r>
      <w:proofErr w:type="gramStart"/>
      <w:r w:rsidRPr="0092713D">
        <w:t xml:space="preserve"> ,</w:t>
      </w:r>
      <w:proofErr w:type="gramEnd"/>
      <w:r w:rsidRPr="0092713D">
        <w:t xml:space="preserve"> центр«Воин» и музыкального профилей. </w:t>
      </w:r>
      <w:proofErr w:type="gramStart"/>
      <w:r w:rsidRPr="0092713D">
        <w:t>Дополнительное</w:t>
      </w:r>
      <w:r w:rsidRPr="0092713D">
        <w:rPr>
          <w:spacing w:val="-18"/>
        </w:rPr>
        <w:t xml:space="preserve"> </w:t>
      </w:r>
      <w:r w:rsidRPr="0092713D">
        <w:t>образование</w:t>
      </w:r>
      <w:r w:rsidRPr="0092713D">
        <w:rPr>
          <w:spacing w:val="-17"/>
        </w:rPr>
        <w:t xml:space="preserve"> </w:t>
      </w:r>
      <w:r w:rsidRPr="0092713D">
        <w:t>в</w:t>
      </w:r>
      <w:r w:rsidRPr="0092713D">
        <w:rPr>
          <w:spacing w:val="-18"/>
        </w:rPr>
        <w:t xml:space="preserve"> </w:t>
      </w:r>
      <w:r w:rsidRPr="0092713D">
        <w:t>гимназии</w:t>
      </w:r>
      <w:r w:rsidRPr="0092713D">
        <w:rPr>
          <w:spacing w:val="-17"/>
        </w:rPr>
        <w:t xml:space="preserve"> </w:t>
      </w:r>
      <w:r w:rsidRPr="0092713D">
        <w:t>орган</w:t>
      </w:r>
      <w:r w:rsidRPr="0092713D">
        <w:t>и</w:t>
      </w:r>
      <w:r w:rsidRPr="0092713D">
        <w:t>зовано</w:t>
      </w:r>
      <w:r w:rsidRPr="0092713D">
        <w:rPr>
          <w:spacing w:val="-18"/>
        </w:rPr>
        <w:t xml:space="preserve"> </w:t>
      </w:r>
      <w:r w:rsidRPr="0092713D">
        <w:t>через</w:t>
      </w:r>
      <w:r w:rsidRPr="0092713D">
        <w:rPr>
          <w:spacing w:val="-17"/>
        </w:rPr>
        <w:t xml:space="preserve"> </w:t>
      </w:r>
      <w:r w:rsidRPr="0092713D">
        <w:t>работу</w:t>
      </w:r>
      <w:r w:rsidRPr="0092713D">
        <w:rPr>
          <w:spacing w:val="-18"/>
        </w:rPr>
        <w:t xml:space="preserve"> </w:t>
      </w:r>
      <w:r w:rsidRPr="0092713D">
        <w:t>объединений дополнительного</w:t>
      </w:r>
      <w:r w:rsidRPr="0092713D">
        <w:rPr>
          <w:spacing w:val="40"/>
        </w:rPr>
        <w:t xml:space="preserve"> </w:t>
      </w:r>
      <w:r w:rsidRPr="0092713D">
        <w:t>образования</w:t>
      </w:r>
      <w:r w:rsidRPr="0092713D">
        <w:rPr>
          <w:spacing w:val="40"/>
        </w:rPr>
        <w:t xml:space="preserve"> </w:t>
      </w:r>
      <w:r w:rsidRPr="0092713D">
        <w:t>«Юный эколог»,</w:t>
      </w:r>
      <w:r w:rsidRPr="0092713D">
        <w:rPr>
          <w:spacing w:val="40"/>
        </w:rPr>
        <w:t xml:space="preserve"> </w:t>
      </w:r>
      <w:r w:rsidRPr="0092713D">
        <w:t>«Спасатель, «Шахматы», театральная студия «Образ», хореогр</w:t>
      </w:r>
      <w:r w:rsidRPr="0092713D">
        <w:t>а</w:t>
      </w:r>
      <w:r w:rsidRPr="0092713D">
        <w:t>фическая студия «Мингн байн», вокальная студия «Теегин торга», «ЮИД», «Робототехника», 3</w:t>
      </w:r>
      <w:r w:rsidRPr="0092713D">
        <w:rPr>
          <w:lang w:val="en-US"/>
        </w:rPr>
        <w:t>D</w:t>
      </w:r>
      <w:r w:rsidRPr="0092713D">
        <w:t>молелирование ит.д.</w:t>
      </w:r>
      <w:proofErr w:type="gramEnd"/>
    </w:p>
    <w:p w:rsidR="0092713D" w:rsidRPr="0092713D" w:rsidRDefault="0092713D" w:rsidP="0092713D">
      <w:pPr>
        <w:pStyle w:val="ad"/>
        <w:ind w:right="118"/>
      </w:pPr>
      <w:r w:rsidRPr="0092713D">
        <w:t>В целях реализации мероприятия по созданию новых мест дополн</w:t>
      </w:r>
      <w:r w:rsidRPr="0092713D">
        <w:t>и</w:t>
      </w:r>
      <w:r w:rsidRPr="0092713D">
        <w:t>тельного образования детей в рамках федерального проекта «Успех каждого ребенка» национального  проекта  «Образование»,  на  основании приказа МО и Н РК от 26.02.2024г №246 «А»  гимназия получила  оборудования для реализации дополнительных общеобразовательных программ  по направл</w:t>
      </w:r>
      <w:r w:rsidRPr="0092713D">
        <w:t>е</w:t>
      </w:r>
      <w:r w:rsidRPr="0092713D">
        <w:t>ниям: «Школьный музей» в количестве 32 ч, руководитель Джуканова Д.Н., «Медиацентр» в количестве 32 ч,  руководитель, Евстратенко Г.В., «Воле</w:t>
      </w:r>
      <w:r w:rsidRPr="0092713D">
        <w:t>й</w:t>
      </w:r>
      <w:r w:rsidRPr="0092713D">
        <w:t>бол» в количестве 30 ч</w:t>
      </w:r>
      <w:proofErr w:type="gramStart"/>
      <w:r w:rsidRPr="0092713D">
        <w:t xml:space="preserve"> ,</w:t>
      </w:r>
      <w:proofErr w:type="gramEnd"/>
      <w:r w:rsidRPr="0092713D">
        <w:t xml:space="preserve"> руководитель, Бадма-Гаряев Г.И.</w:t>
      </w:r>
    </w:p>
    <w:p w:rsidR="0092713D" w:rsidRPr="0092713D" w:rsidRDefault="0092713D" w:rsidP="0092713D">
      <w:pPr>
        <w:spacing w:before="0" w:beforeAutospacing="0" w:after="0" w:afterAutospacing="0"/>
        <w:ind w:left="1" w:right="1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Школьный спортивный клуб «Чингисхан»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спортивн</w:t>
      </w:r>
      <w:proofErr w:type="gramStart"/>
      <w:r w:rsidRPr="0092713D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92713D">
        <w:rPr>
          <w:rFonts w:ascii="Times New Roman" w:hAnsi="Times New Roman" w:cs="Times New Roman"/>
          <w:sz w:val="28"/>
          <w:szCs w:val="28"/>
          <w:lang w:val="ru-RU"/>
        </w:rPr>
        <w:t xml:space="preserve"> оздоровительной направленности</w:t>
      </w:r>
      <w:r w:rsidRPr="0092713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2713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«Баскетбол»,</w:t>
      </w:r>
      <w:r w:rsidRPr="0092713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«Шахматы»,</w:t>
      </w:r>
      <w:r w:rsidRPr="0092713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«Волейбол»</w:t>
      </w:r>
    </w:p>
    <w:p w:rsidR="0092713D" w:rsidRPr="0092713D" w:rsidRDefault="0092713D" w:rsidP="0092713D">
      <w:pPr>
        <w:spacing w:before="0" w:beforeAutospacing="0" w:after="0" w:afterAutospacing="0"/>
        <w:ind w:left="1" w:righ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>67% охват контингента обучающихся 1-11 классов – дополнительными о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 xml:space="preserve">щеобразовательными программами во внеурочное время. </w:t>
      </w:r>
    </w:p>
    <w:p w:rsidR="0092713D" w:rsidRPr="0092713D" w:rsidRDefault="0092713D" w:rsidP="0092713D">
      <w:pPr>
        <w:spacing w:before="0" w:beforeAutospacing="0" w:after="0" w:afterAutospacing="0"/>
        <w:ind w:left="1" w:right="1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>«Точка Роста»</w:t>
      </w:r>
      <w:proofErr w:type="gramStart"/>
      <w:r w:rsidRPr="0092713D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92713D">
        <w:rPr>
          <w:rFonts w:ascii="Times New Roman" w:hAnsi="Times New Roman" w:cs="Times New Roman"/>
          <w:sz w:val="28"/>
          <w:szCs w:val="28"/>
          <w:lang w:val="ru-RU"/>
        </w:rPr>
        <w:t xml:space="preserve"> студии и секции</w:t>
      </w:r>
      <w:r w:rsidRPr="0092713D">
        <w:rPr>
          <w:rFonts w:ascii="Times New Roman" w:hAnsi="Times New Roman" w:cs="Times New Roman"/>
          <w:i/>
          <w:sz w:val="28"/>
          <w:szCs w:val="28"/>
          <w:lang w:val="ru-RU"/>
        </w:rPr>
        <w:t>(процент охвата контингента</w:t>
      </w:r>
      <w:r w:rsidRPr="0092713D">
        <w:rPr>
          <w:rFonts w:ascii="Times New Roman" w:hAnsi="Times New Roman" w:cs="Times New Roman"/>
          <w:i/>
          <w:spacing w:val="-18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i/>
          <w:sz w:val="28"/>
          <w:szCs w:val="28"/>
          <w:lang w:val="ru-RU"/>
        </w:rPr>
        <w:t>связан исх</w:t>
      </w:r>
      <w:r w:rsidRPr="0092713D"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r w:rsidRPr="0092713D">
        <w:rPr>
          <w:rFonts w:ascii="Times New Roman" w:hAnsi="Times New Roman" w:cs="Times New Roman"/>
          <w:i/>
          <w:sz w:val="28"/>
          <w:szCs w:val="28"/>
          <w:lang w:val="ru-RU"/>
        </w:rPr>
        <w:t>дя из количества выделенных ставок для педагогови их основной нагрузки в гимназии.</w:t>
      </w:r>
    </w:p>
    <w:p w:rsidR="0092713D" w:rsidRPr="0092713D" w:rsidRDefault="0092713D" w:rsidP="0092713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>«Точка Роста», созданная в рамках федерального проекта «Совреме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ная школа» национального проекта «Образование», активно функционирует в нашей гимназии с сентября 2022 года. Этот проект направлен на развитие и реализацию как основных, так и дополнительных образовательных программ в цифровом, естественнонаучном и гуманитарном направлениях.</w:t>
      </w:r>
    </w:p>
    <w:p w:rsidR="0092713D" w:rsidRPr="0092713D" w:rsidRDefault="0092713D" w:rsidP="0092713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>В настоящее время более 200 учащихся 4-9 классов участвуют в увл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кательных мероприятиях «Точки Роста». Мы гордимся тем, что в нашей ги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назии действуют такие направления, как робототехника, 3</w:t>
      </w:r>
      <w:r w:rsidRPr="0092713D">
        <w:rPr>
          <w:rFonts w:ascii="Times New Roman" w:hAnsi="Times New Roman" w:cs="Times New Roman"/>
          <w:sz w:val="28"/>
          <w:szCs w:val="28"/>
        </w:rPr>
        <w:t>D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 xml:space="preserve"> моделирование, Веб-дизайн, шахматы, юный эколог и юный спасатель. </w:t>
      </w:r>
    </w:p>
    <w:p w:rsidR="0092713D" w:rsidRPr="0092713D" w:rsidRDefault="0092713D" w:rsidP="0092713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>В арсенале «Точки Роста» современные технологии, которые помогают нашему образованию развиваться. У нас есть 3</w:t>
      </w:r>
      <w:r w:rsidRPr="0092713D">
        <w:rPr>
          <w:rFonts w:ascii="Times New Roman" w:hAnsi="Times New Roman" w:cs="Times New Roman"/>
          <w:sz w:val="28"/>
          <w:szCs w:val="28"/>
        </w:rPr>
        <w:t>D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 xml:space="preserve">-принтер </w:t>
      </w:r>
      <w:r w:rsidRPr="0092713D">
        <w:rPr>
          <w:rFonts w:ascii="Times New Roman" w:hAnsi="Times New Roman" w:cs="Times New Roman"/>
          <w:sz w:val="28"/>
          <w:szCs w:val="28"/>
        </w:rPr>
        <w:t>up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713D">
        <w:rPr>
          <w:rFonts w:ascii="Times New Roman" w:hAnsi="Times New Roman" w:cs="Times New Roman"/>
          <w:sz w:val="28"/>
          <w:szCs w:val="28"/>
        </w:rPr>
        <w:t>mini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92713D">
        <w:rPr>
          <w:rFonts w:ascii="Times New Roman" w:hAnsi="Times New Roman" w:cs="Times New Roman"/>
          <w:sz w:val="28"/>
          <w:szCs w:val="28"/>
        </w:rPr>
        <w:t>VR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 xml:space="preserve">-очки </w:t>
      </w:r>
      <w:r w:rsidRPr="0092713D">
        <w:rPr>
          <w:rFonts w:ascii="Times New Roman" w:hAnsi="Times New Roman" w:cs="Times New Roman"/>
          <w:sz w:val="28"/>
          <w:szCs w:val="28"/>
        </w:rPr>
        <w:t>Oculus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 xml:space="preserve">, ноутбуки </w:t>
      </w:r>
      <w:r w:rsidRPr="0092713D">
        <w:rPr>
          <w:rFonts w:ascii="Times New Roman" w:hAnsi="Times New Roman" w:cs="Times New Roman"/>
          <w:sz w:val="28"/>
          <w:szCs w:val="28"/>
        </w:rPr>
        <w:t>iCL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 xml:space="preserve">, наборы конструктора </w:t>
      </w:r>
      <w:r w:rsidRPr="0092713D">
        <w:rPr>
          <w:rFonts w:ascii="Times New Roman" w:hAnsi="Times New Roman" w:cs="Times New Roman"/>
          <w:sz w:val="28"/>
          <w:szCs w:val="28"/>
        </w:rPr>
        <w:t>Lego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, манекены и перевязочный материал. С этим оборудованием ребята могут углубленно изучать предметы естественно-математического цикла.</w:t>
      </w:r>
    </w:p>
    <w:p w:rsidR="0092713D" w:rsidRPr="002D0E5E" w:rsidRDefault="0092713D" w:rsidP="002D0E5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13D">
        <w:rPr>
          <w:rFonts w:ascii="Times New Roman" w:hAnsi="Times New Roman" w:cs="Times New Roman"/>
          <w:sz w:val="28"/>
          <w:szCs w:val="28"/>
          <w:lang w:val="ru-RU"/>
        </w:rPr>
        <w:t>Важно отметить, что занятия в «Точке Роста» бесплатные и открыты для всех учеников. Кроме того, наши юные исследователи регулярно учас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2713D">
        <w:rPr>
          <w:rFonts w:ascii="Times New Roman" w:hAnsi="Times New Roman" w:cs="Times New Roman"/>
          <w:sz w:val="28"/>
          <w:szCs w:val="28"/>
          <w:lang w:val="ru-RU"/>
        </w:rPr>
        <w:t xml:space="preserve">вуют в научно-исследовательских работах, принимают участие в проектных конкурсах 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и занимают места на всероссийском уровне. </w:t>
      </w:r>
    </w:p>
    <w:p w:rsidR="002D0E5E" w:rsidRPr="002D0E5E" w:rsidRDefault="002D0E5E" w:rsidP="002D0E5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>Наши гимназисты с гордостью представляют результаты своей работы в полуфинале Всероссийского конкурса «Классная география»! Они подгот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lastRenderedPageBreak/>
        <w:t>вили интересный и насыщенный урок для учителей и родителей, который был посвящен выдающемуся ученому, члену Русского географического о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щества, Гомбожабу Цыбикову.</w:t>
      </w:r>
    </w:p>
    <w:p w:rsidR="002D0E5E" w:rsidRPr="002D0E5E" w:rsidRDefault="002D0E5E" w:rsidP="002D0E5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>В ходе урока обучающиеся презентовали биографию ученого, расск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зали о его экспедициях, исследованиях и научных трудах, которые внесли значительный вклад в развитие географии. Урок проходил в смешанном формате, что позволило нашим гимназистам более эффективно взаимоде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ствовать с аудиторией.</w:t>
      </w:r>
    </w:p>
    <w:p w:rsidR="002D0E5E" w:rsidRPr="002D0E5E" w:rsidRDefault="002D0E5E" w:rsidP="002D0E5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>Секционные мероприятия были организованы в трех уникальных местах:</w:t>
      </w:r>
    </w:p>
    <w:p w:rsidR="002D0E5E" w:rsidRPr="002D0E5E" w:rsidRDefault="002D0E5E" w:rsidP="0017739E">
      <w:pPr>
        <w:pStyle w:val="a3"/>
        <w:numPr>
          <w:ilvl w:val="0"/>
          <w:numId w:val="4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>В национальной библиотеке им. А.М. Амур-Санана</w:t>
      </w:r>
    </w:p>
    <w:p w:rsidR="002D0E5E" w:rsidRPr="002D0E5E" w:rsidRDefault="002D0E5E" w:rsidP="0017739E">
      <w:pPr>
        <w:pStyle w:val="a3"/>
        <w:numPr>
          <w:ilvl w:val="0"/>
          <w:numId w:val="4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>У культурного комплекса "Пагода</w:t>
      </w:r>
      <w:proofErr w:type="gramStart"/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proofErr w:type="gramEnd"/>
      <w:r w:rsidRPr="002D0E5E">
        <w:rPr>
          <w:rFonts w:ascii="Times New Roman" w:hAnsi="Times New Roman" w:cs="Times New Roman"/>
          <w:sz w:val="28"/>
          <w:szCs w:val="28"/>
          <w:lang w:val="ru-RU"/>
        </w:rPr>
        <w:t>еми Дней"</w:t>
      </w:r>
    </w:p>
    <w:p w:rsidR="002D0E5E" w:rsidRPr="002D0E5E" w:rsidRDefault="002D0E5E" w:rsidP="0017739E">
      <w:pPr>
        <w:pStyle w:val="a3"/>
        <w:numPr>
          <w:ilvl w:val="0"/>
          <w:numId w:val="4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>У памятника природы "Одинокий тополь", священного места для бу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дистов</w:t>
      </w:r>
    </w:p>
    <w:p w:rsidR="002D0E5E" w:rsidRPr="002D0E5E" w:rsidRDefault="002D0E5E" w:rsidP="002D0E5E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>Также в рамках реализации проекта ребята организовали просветител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скую фотовыставку "Гомбожаб Цыбиков. Жизнь как подвиг", которая пр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влекла внимание всех присутствующих и дала возможность глубже понять достижения и трудности великого ученого.</w:t>
      </w:r>
    </w:p>
    <w:p w:rsidR="002D0E5E" w:rsidRPr="002D0E5E" w:rsidRDefault="002D0E5E" w:rsidP="002D0E5E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>Ребята с гордостью представили насыщенный урок географии, приур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ченный к полуфиналу Всероссийского конкурса «Классная география». Уч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щиеся рассказали о выдающемся ученом Гомбожабе Цыбикове — члене Ру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ского географического общества, его экспедициях и научных трудах.</w:t>
      </w:r>
    </w:p>
    <w:p w:rsidR="002D0E5E" w:rsidRPr="002D0E5E" w:rsidRDefault="002D0E5E" w:rsidP="002D0E5E">
      <w:pPr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>Урок прошел в смешанном формате, в четырех локациях: в национальной библиотеке им. А.М. Амур-Санана, у культурного комплекса "Пагода Семи Дней", у памятника природы "Одинокий тополь" и завершился просветител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ской фотовыставкой "Гомбожаб Цыбиков. Жизнь и наследие".</w:t>
      </w:r>
    </w:p>
    <w:p w:rsidR="002D0E5E" w:rsidRPr="002D0E5E" w:rsidRDefault="002D0E5E" w:rsidP="002D0E5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>В рамках Всероссийского проекта «Первая помощь» в Элисте прошел муниципальный этап по оказанию первой помощи!</w:t>
      </w:r>
    </w:p>
    <w:p w:rsidR="002D0E5E" w:rsidRPr="002D0E5E" w:rsidRDefault="002D0E5E" w:rsidP="002D0E5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>В конкурсе приняли участие 21 команда из школ и средних професси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нальных учебных заведений нашего города. Все участники проявили отли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ные навыки и знание основ первой помощи, что создало настоящую атм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сферу конкуренции и командного духа.</w:t>
      </w:r>
    </w:p>
    <w:p w:rsidR="002D0E5E" w:rsidRPr="002D0E5E" w:rsidRDefault="002D0E5E" w:rsidP="002D0E5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>Команда гимназии заняла 1-е место и получила путёвку на Регионал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ный чемпионат, который состоялся 25 октября 2025 г.!</w:t>
      </w:r>
    </w:p>
    <w:p w:rsidR="002D0E5E" w:rsidRPr="002D0E5E" w:rsidRDefault="002D0E5E" w:rsidP="002D0E5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>Команда ЭМГ на Региональном этапе Чемпионата по оказанию первой помощи заняла первое место в захватывающем соревновании, которое пр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шло в </w:t>
      </w:r>
      <w:proofErr w:type="gramStart"/>
      <w:r w:rsidRPr="002D0E5E">
        <w:rPr>
          <w:rFonts w:ascii="Times New Roman" w:hAnsi="Times New Roman" w:cs="Times New Roman"/>
          <w:sz w:val="28"/>
          <w:szCs w:val="28"/>
          <w:lang w:val="ru-RU"/>
        </w:rPr>
        <w:t>Ойрат-Арене</w:t>
      </w:r>
      <w:proofErr w:type="gramEnd"/>
      <w:r w:rsidRPr="002D0E5E">
        <w:rPr>
          <w:rFonts w:ascii="Times New Roman" w:hAnsi="Times New Roman" w:cs="Times New Roman"/>
          <w:sz w:val="28"/>
          <w:szCs w:val="28"/>
          <w:lang w:val="ru-RU"/>
        </w:rPr>
        <w:t>. Здесь собрались 13 команд, и в упорной борьбе гимназ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сты проявили свои навыки и одержали заслуженную победу. Ребятам пре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стояло справиться с тремя этапами заданий:</w:t>
      </w:r>
    </w:p>
    <w:p w:rsidR="002D0E5E" w:rsidRPr="002D0E5E" w:rsidRDefault="002D0E5E" w:rsidP="002D0E5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• Тестирование </w:t>
      </w:r>
    </w:p>
    <w:p w:rsidR="002D0E5E" w:rsidRPr="002D0E5E" w:rsidRDefault="002D0E5E" w:rsidP="002D0E5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• Решение ситуативных задач </w:t>
      </w:r>
    </w:p>
    <w:p w:rsidR="002D0E5E" w:rsidRPr="002D0E5E" w:rsidRDefault="002D0E5E" w:rsidP="002D0E5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• Выполнение практических заданий </w:t>
      </w:r>
    </w:p>
    <w:p w:rsidR="002D0E5E" w:rsidRPr="002D0E5E" w:rsidRDefault="002D0E5E" w:rsidP="002D0E5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>Наши ребята в городе Саранске заняли 4 место среди 85 команд  на с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ревнованиях всероссийского уровня.  Подготовил наших ребят  руководитель кружка «Юный спасатель» Олег  Олегович Настаев. </w:t>
      </w:r>
    </w:p>
    <w:p w:rsidR="002D0E5E" w:rsidRPr="002D0E5E" w:rsidRDefault="002D0E5E" w:rsidP="002D0E5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 сегодняшний день в Точке роста нашей гимназии мы разрабатываем три интересных и важнейших проекта. </w:t>
      </w:r>
    </w:p>
    <w:p w:rsidR="002D0E5E" w:rsidRPr="002D0E5E" w:rsidRDefault="002D0E5E" w:rsidP="002D0E5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Первый проект — это создание ботанического сада, в котором будут высажены краснокнижные и хозяйственно ценные растения. Этот сад будет </w:t>
      </w:r>
      <w:proofErr w:type="gramStart"/>
      <w:r w:rsidRPr="002D0E5E">
        <w:rPr>
          <w:rFonts w:ascii="Times New Roman" w:hAnsi="Times New Roman" w:cs="Times New Roman"/>
          <w:sz w:val="28"/>
          <w:szCs w:val="28"/>
          <w:lang w:val="ru-RU"/>
        </w:rPr>
        <w:t>находиться на территории школьного двора и направлен</w:t>
      </w:r>
      <w:proofErr w:type="gramEnd"/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 на сохранение пр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родного наследия, а также способствует формированию экологической кул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туры у школьников и жителей района. Учащиеся смогут не только изучать разнообразие флоры, но и участвовать в уходе за растениями, что поможет им развить чувство ответственности за окружающую среду.</w:t>
      </w:r>
    </w:p>
    <w:p w:rsidR="002D0E5E" w:rsidRPr="002D0E5E" w:rsidRDefault="002D0E5E" w:rsidP="002D0E5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Второй проект связан с созданием в школе метеостанции, что поможет обогатить учебный процесс и привлечь </w:t>
      </w:r>
      <w:proofErr w:type="gramStart"/>
      <w:r w:rsidRPr="002D0E5E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 к практическому из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чению метеорологии и экологии. Мы уже приобрели необходимое оборуд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вание для реализации этого проекта. Основу нашей метеостанции составляет платформа </w:t>
      </w:r>
      <w:r w:rsidRPr="002D0E5E">
        <w:rPr>
          <w:rFonts w:ascii="Times New Roman" w:hAnsi="Times New Roman" w:cs="Times New Roman"/>
          <w:sz w:val="28"/>
          <w:szCs w:val="28"/>
        </w:rPr>
        <w:t>Piranha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0E5E">
        <w:rPr>
          <w:rFonts w:ascii="Times New Roman" w:hAnsi="Times New Roman" w:cs="Times New Roman"/>
          <w:sz w:val="28"/>
          <w:szCs w:val="28"/>
        </w:rPr>
        <w:t>Uno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0E5E">
        <w:rPr>
          <w:rFonts w:ascii="Times New Roman" w:hAnsi="Times New Roman" w:cs="Times New Roman"/>
          <w:sz w:val="28"/>
          <w:szCs w:val="28"/>
        </w:rPr>
        <w:t>R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3. К ней будет подключён модуль </w:t>
      </w:r>
      <w:r w:rsidRPr="002D0E5E">
        <w:rPr>
          <w:rFonts w:ascii="Times New Roman" w:hAnsi="Times New Roman" w:cs="Times New Roman"/>
          <w:sz w:val="28"/>
          <w:szCs w:val="28"/>
        </w:rPr>
        <w:t>Ethernet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0E5E">
        <w:rPr>
          <w:rFonts w:ascii="Times New Roman" w:hAnsi="Times New Roman" w:cs="Times New Roman"/>
          <w:sz w:val="28"/>
          <w:szCs w:val="28"/>
        </w:rPr>
        <w:t>Shield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0E5E">
        <w:rPr>
          <w:rFonts w:ascii="Times New Roman" w:hAnsi="Times New Roman" w:cs="Times New Roman"/>
          <w:sz w:val="28"/>
          <w:szCs w:val="28"/>
        </w:rPr>
        <w:t>W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5500, который обеспечит доступ к интернету, что позволит нам передавать данные и вести наблюдения в реальном времени. Далее к платформе будет крепиться модуль </w:t>
      </w:r>
      <w:r w:rsidRPr="002D0E5E">
        <w:rPr>
          <w:rFonts w:ascii="Times New Roman" w:hAnsi="Times New Roman" w:cs="Times New Roman"/>
          <w:sz w:val="28"/>
          <w:szCs w:val="28"/>
        </w:rPr>
        <w:t>Battery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0E5E">
        <w:rPr>
          <w:rFonts w:ascii="Times New Roman" w:hAnsi="Times New Roman" w:cs="Times New Roman"/>
          <w:sz w:val="28"/>
          <w:szCs w:val="28"/>
        </w:rPr>
        <w:t>Shield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, что обеспечит автономное функциониров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ние устройства и даст возможность проводить наблюдения в условиях, где ограничен доступ к электросети.</w:t>
      </w:r>
    </w:p>
    <w:p w:rsidR="002D0E5E" w:rsidRPr="002D0E5E" w:rsidRDefault="002D0E5E" w:rsidP="002D0E5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>Третий проект — это исследование детского ожирения в гимназии. Мы планируем провести комплексное обследование учащихся, чтобы понять причины и масштабы проблемы, а также предложить решения, способств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ющие здоровому образу жизни среди детей.</w:t>
      </w:r>
    </w:p>
    <w:p w:rsidR="002D0E5E" w:rsidRPr="002D0E5E" w:rsidRDefault="002D0E5E" w:rsidP="002D0E5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>Мы уверены, что эти проекты помогут нам не только улучшить образ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вательный процесс, но и свяжут школьников с важнейшими аспектами пр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роды и здоровья, формируя более ответственное поколение.</w:t>
      </w:r>
    </w:p>
    <w:p w:rsidR="002D0E5E" w:rsidRPr="002D0E5E" w:rsidRDefault="002D0E5E" w:rsidP="002D0E5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В рамках проекта «Новые места » в гимназии  был открыт медиацентр, который стал центром креативности и творчества </w:t>
      </w:r>
      <w:proofErr w:type="gramStart"/>
      <w:r w:rsidRPr="002D0E5E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 наших обучающихся. В медиацентре ребята активно участвуют в различных выставках и меропри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тиях, таких как </w:t>
      </w:r>
      <w:proofErr w:type="gramStart"/>
      <w:r w:rsidRPr="002D0E5E">
        <w:rPr>
          <w:rFonts w:ascii="Times New Roman" w:hAnsi="Times New Roman" w:cs="Times New Roman"/>
          <w:sz w:val="28"/>
          <w:szCs w:val="28"/>
          <w:lang w:val="ru-RU"/>
        </w:rPr>
        <w:t>День</w:t>
      </w:r>
      <w:proofErr w:type="gramEnd"/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 матери, День отца и День гимназиста. </w:t>
      </w:r>
    </w:p>
    <w:p w:rsidR="002D0E5E" w:rsidRPr="002D0E5E" w:rsidRDefault="002D0E5E" w:rsidP="002D0E5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>Каждое из этих мероприятий становится уникальной возможностью для учеников проявить свои таланты и креативные идеи. В процессе подг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товки они создают презентации, которые не только информируют, но и вдо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новляют других, а также пишут посты для нашей социальной сети ВКонта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 xml:space="preserve">те, делясь своими впечатлениями и достижениями. </w:t>
      </w:r>
    </w:p>
    <w:p w:rsidR="002D0E5E" w:rsidRPr="002D0E5E" w:rsidRDefault="002D0E5E" w:rsidP="002D0E5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E5E">
        <w:rPr>
          <w:rFonts w:ascii="Times New Roman" w:hAnsi="Times New Roman" w:cs="Times New Roman"/>
          <w:sz w:val="28"/>
          <w:szCs w:val="28"/>
          <w:lang w:val="ru-RU"/>
        </w:rPr>
        <w:t>Медиацентр стал важной частью образовательного процесса, спосо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ствуя развитию навыков работы с информацией, командной работы и кре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тивного мышления. Мы гордимся тем, что наши ученики могут таким обр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D0E5E">
        <w:rPr>
          <w:rFonts w:ascii="Times New Roman" w:hAnsi="Times New Roman" w:cs="Times New Roman"/>
          <w:sz w:val="28"/>
          <w:szCs w:val="28"/>
          <w:lang w:val="ru-RU"/>
        </w:rPr>
        <w:t>зом развиваться и расти, принося радость и вдохновение окружающим!</w:t>
      </w:r>
    </w:p>
    <w:p w:rsidR="002D0E5E" w:rsidRPr="002D0E5E" w:rsidRDefault="002D0E5E" w:rsidP="002D0E5E">
      <w:pPr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2D0E5E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Одной из главных задач школьного музея  является совершенствование образовательной деятельности в гимназии.</w:t>
      </w:r>
    </w:p>
    <w:p w:rsidR="002D0E5E" w:rsidRPr="002D0E5E" w:rsidRDefault="002D0E5E" w:rsidP="002D0E5E">
      <w:pPr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2D0E5E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  музее  учителями гимназии  проводятся уроки истории  по темам, связанными  с историей Великой Отечественной войны; уроки Мужества, классные часы. Для проведения уроков истории, литературы также испол</w:t>
      </w:r>
      <w:r w:rsidRPr="002D0E5E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ь</w:t>
      </w:r>
      <w:r w:rsidRPr="002D0E5E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зуются материалы, имеющиеся в музее.  Музей оказывает помощь  </w:t>
      </w:r>
      <w:hyperlink r:id="rId16" w:tooltip="Классные руководители" w:history="1">
        <w:r w:rsidRPr="002D0E5E">
          <w:rPr>
            <w:rFonts w:ascii="Times New Roman" w:hAnsi="Times New Roman" w:cs="Times New Roman"/>
            <w:color w:val="000000"/>
            <w:sz w:val="28"/>
            <w:szCs w:val="28"/>
            <w:lang w:val="ru-RU" w:eastAsia="ru-RU"/>
          </w:rPr>
          <w:t>классным руководителям</w:t>
        </w:r>
      </w:hyperlink>
      <w:r w:rsidRPr="002D0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0E5E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 проведении единых</w:t>
      </w:r>
      <w:r w:rsidRPr="002D0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7" w:tooltip="Классный час" w:history="1">
        <w:r w:rsidRPr="002D0E5E">
          <w:rPr>
            <w:rFonts w:ascii="Times New Roman" w:hAnsi="Times New Roman" w:cs="Times New Roman"/>
            <w:color w:val="000000"/>
            <w:sz w:val="28"/>
            <w:szCs w:val="28"/>
            <w:lang w:val="ru-RU" w:eastAsia="ru-RU"/>
          </w:rPr>
          <w:t>классных часов</w:t>
        </w:r>
      </w:hyperlink>
      <w:r w:rsidRPr="002D0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0E5E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по данной тематике. Члены актива музея готовят беседы и проводят их в своих классах. На базе музея  работает группа  экскурсоводов. </w:t>
      </w:r>
    </w:p>
    <w:p w:rsidR="002D0E5E" w:rsidRPr="002242F4" w:rsidRDefault="002D0E5E" w:rsidP="002242F4">
      <w:pPr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2D0E5E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Военно-патриотическое направление занимает центральное место в воспитательной системе гимназии. Во всех ключевых общешкольных мер</w:t>
      </w:r>
      <w:r w:rsidRPr="002D0E5E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</w:t>
      </w:r>
      <w:r w:rsidRPr="002D0E5E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приятиях этого направления задействован музей «Патриот».  </w:t>
      </w:r>
      <w:proofErr w:type="gramStart"/>
      <w:r w:rsidRPr="002D0E5E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Проводятся  линейки, беседы, экскурсии, викторины, встречи с</w:t>
      </w:r>
      <w:r w:rsidRPr="002D0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8" w:tooltip="Ветеран" w:history="1">
        <w:r w:rsidRPr="002D0E5E">
          <w:rPr>
            <w:rFonts w:ascii="Times New Roman" w:hAnsi="Times New Roman" w:cs="Times New Roman"/>
            <w:sz w:val="28"/>
            <w:szCs w:val="28"/>
            <w:lang w:val="ru-RU" w:eastAsia="ru-RU"/>
          </w:rPr>
          <w:t>ветеранами</w:t>
        </w:r>
      </w:hyperlink>
      <w:r w:rsidRPr="002D0E5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войны,</w:t>
      </w:r>
      <w:r w:rsidRPr="002D0E5E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труж</w:t>
      </w:r>
      <w:r w:rsidRPr="002D0E5E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е</w:t>
      </w:r>
      <w:r w:rsidRPr="002D0E5E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никами тыла, творческие конкурсы (чтецов, рисунков).</w:t>
      </w:r>
      <w:proofErr w:type="gramEnd"/>
      <w:r w:rsidRPr="002D0E5E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А во время подгото</w:t>
      </w:r>
      <w:r w:rsidRPr="002D0E5E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r w:rsidRPr="002D0E5E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ки к празднованию дня Победы музей становится центром</w:t>
      </w:r>
      <w:r w:rsidRPr="002D0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0E5E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hyperlink r:id="rId19" w:tooltip="Воспитательная работа" w:history="1">
        <w:r w:rsidRPr="002D0E5E">
          <w:rPr>
            <w:rFonts w:ascii="Times New Roman" w:hAnsi="Times New Roman" w:cs="Times New Roman"/>
            <w:color w:val="000000"/>
            <w:sz w:val="28"/>
            <w:szCs w:val="28"/>
            <w:lang w:val="ru-RU" w:eastAsia="ru-RU"/>
          </w:rPr>
          <w:t>воспитательной работы</w:t>
        </w:r>
      </w:hyperlink>
      <w:r w:rsidRPr="002D0E5E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. Ежегодно ко дню Победы в нашей гимназии проводятся акция «Бе</w:t>
      </w:r>
      <w:r w:rsidRPr="002D0E5E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</w:t>
      </w:r>
      <w:r w:rsidRPr="002D0E5E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смертный полк»,  сбор материала о  близких </w:t>
      </w:r>
      <w:r w:rsidRPr="002242F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родственниках-ветеранах  войны и тружениках тыла.   В этом году объявлена была акция «Я не видел войны, но я знаю о ней …». В рамках акции подготовлены  стенд и экспозиция, п</w:t>
      </w:r>
      <w:r w:rsidRPr="002242F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</w:t>
      </w:r>
      <w:r w:rsidRPr="002242F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священные дню Победы и литературно-музыкальная экспозиция.</w:t>
      </w:r>
    </w:p>
    <w:p w:rsidR="002242F4" w:rsidRPr="002242F4" w:rsidRDefault="002242F4" w:rsidP="002242F4">
      <w:pPr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2242F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Ежегодно в гимназии проводится научно-практическая конференция, в которой принимают участие  гимназисты.  Победители и призеры конфере</w:t>
      </w:r>
      <w:r w:rsidRPr="002242F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</w:t>
      </w:r>
      <w:r w:rsidRPr="002242F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ции принимают участие в муниципальном  этапе  НПК «Первые шаги в науку». Ежегодно обучающиеся нашей гимназии становятся победителями и призерами конференции. </w:t>
      </w:r>
    </w:p>
    <w:p w:rsidR="002242F4" w:rsidRPr="002242F4" w:rsidRDefault="002242F4" w:rsidP="002242F4">
      <w:pPr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2242F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Основу экспозиции  музея «Патриот»  составляют стенды с копиями фотографий и документов,  связанных с событиями периода Великой Отеч</w:t>
      </w:r>
      <w:r w:rsidRPr="002242F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е</w:t>
      </w:r>
      <w:r w:rsidRPr="002242F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ственной войны, происходившими на территории  Калмыкии. </w:t>
      </w:r>
    </w:p>
    <w:p w:rsidR="002242F4" w:rsidRPr="002242F4" w:rsidRDefault="002242F4" w:rsidP="002242F4">
      <w:pPr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2242F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Они представляют собой фотографии, воспоминания ветеранов, ли</w:t>
      </w:r>
      <w:r w:rsidRPr="002242F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ч</w:t>
      </w:r>
      <w:r w:rsidRPr="002242F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ные вещи ветеранов, фрагменты оружия, фронтовые дневники, письма и т. п.</w:t>
      </w:r>
    </w:p>
    <w:p w:rsidR="002242F4" w:rsidRPr="002242F4" w:rsidRDefault="002242F4" w:rsidP="002242F4">
      <w:pPr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2242F4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Экспозиции военно – исторического музея «Патриот:</w:t>
      </w:r>
    </w:p>
    <w:p w:rsidR="002242F4" w:rsidRPr="002242F4" w:rsidRDefault="002242F4" w:rsidP="0017739E">
      <w:pPr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42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Депортация калмыцкого народа</w:t>
      </w:r>
    </w:p>
    <w:p w:rsidR="002242F4" w:rsidRPr="002242F4" w:rsidRDefault="002242F4" w:rsidP="0017739E">
      <w:pPr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2242F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Калмыкия в годы Великой Отечественной войны</w:t>
      </w:r>
    </w:p>
    <w:p w:rsidR="002242F4" w:rsidRPr="002242F4" w:rsidRDefault="002242F4" w:rsidP="0017739E">
      <w:pPr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42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Наши земляки – защитники  Родины</w:t>
      </w:r>
    </w:p>
    <w:p w:rsidR="002242F4" w:rsidRPr="002242F4" w:rsidRDefault="002242F4" w:rsidP="0017739E">
      <w:pPr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42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Оборона Брестской крепости </w:t>
      </w:r>
    </w:p>
    <w:p w:rsidR="002242F4" w:rsidRPr="002242F4" w:rsidRDefault="002242F4" w:rsidP="0017739E">
      <w:pPr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42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 75-летию Освобождения Элисты </w:t>
      </w:r>
    </w:p>
    <w:p w:rsidR="002242F4" w:rsidRPr="002242F4" w:rsidRDefault="002242F4" w:rsidP="0017739E">
      <w:pPr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42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Боевой путь 110 ОККД</w:t>
      </w:r>
    </w:p>
    <w:p w:rsidR="002242F4" w:rsidRPr="002242F4" w:rsidRDefault="002242F4" w:rsidP="0017739E">
      <w:pPr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2242F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Калмыки в Отечественной войне 1812 г.</w:t>
      </w:r>
    </w:p>
    <w:p w:rsidR="002242F4" w:rsidRPr="002242F4" w:rsidRDefault="002242F4" w:rsidP="0017739E">
      <w:pPr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242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Сыны Калмыкии - Герои Советского Союза</w:t>
      </w:r>
    </w:p>
    <w:p w:rsidR="002242F4" w:rsidRPr="002242F4" w:rsidRDefault="002242F4" w:rsidP="0017739E">
      <w:pPr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2242F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«Парта Героя», памяти Героя России Лиджиева М.В.</w:t>
      </w:r>
    </w:p>
    <w:p w:rsidR="002242F4" w:rsidRPr="002242F4" w:rsidRDefault="002242F4" w:rsidP="002242F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Таким образом, выносятся следующие рекомендации:</w:t>
      </w:r>
    </w:p>
    <w:p w:rsidR="002242F4" w:rsidRPr="002242F4" w:rsidRDefault="002242F4" w:rsidP="002242F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1. Признать работу кружков и секций удовлетворительной. Результаты де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тельности показывают высокую заинтересованность учащихся и их активное участие в различных мероприятиях.</w:t>
      </w:r>
    </w:p>
    <w:p w:rsidR="002242F4" w:rsidRPr="002242F4" w:rsidRDefault="002242F4" w:rsidP="002242F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2. Оценить качественную работу руководителя кружка "Юный Спасатель" и "Юный Эколог", Олега Олеговича Настаева. Его подход к обучению и по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держке детей способствовал развитию навыков и интереса у участников кружков.</w:t>
      </w:r>
    </w:p>
    <w:p w:rsidR="002242F4" w:rsidRPr="002242F4" w:rsidRDefault="002242F4" w:rsidP="002242F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3. Продолжить работу по участию в федеральных проектах и конкурсах. 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Это позволит не только повысить уровень образования, но и расширить горизо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ты для наших обучающихся, познакомив их с новыми идеями и возможн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стями для самореализации.</w:t>
      </w:r>
      <w:proofErr w:type="gramEnd"/>
    </w:p>
    <w:p w:rsidR="002242F4" w:rsidRPr="002242F4" w:rsidRDefault="002242F4" w:rsidP="002242F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«Точка Роста» является плацдармом для развития талантов и креативности наших гимназистов, подготовив их к будущим вызовам. Присоединяйтесь к нам и откройте новые горизонты знаний вместе с «Точкой Роста»!</w:t>
      </w:r>
    </w:p>
    <w:p w:rsidR="002242F4" w:rsidRPr="002242F4" w:rsidRDefault="002242F4" w:rsidP="002242F4">
      <w:pPr>
        <w:pStyle w:val="a3"/>
        <w:tabs>
          <w:tab w:val="left" w:pos="382"/>
        </w:tabs>
        <w:spacing w:before="0" w:beforeAutospacing="0" w:after="0" w:afterAutospacing="0"/>
        <w:ind w:left="0" w:right="400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w w:val="105"/>
          <w:sz w:val="28"/>
          <w:szCs w:val="28"/>
          <w:lang w:val="ru-RU"/>
        </w:rPr>
        <w:t>«Орлята России»- масштабный всероссийский проект для начальной школы по воспитанию активных граждан нашей страны, объединя</w:t>
      </w:r>
      <w:r w:rsidRPr="002242F4">
        <w:rPr>
          <w:rFonts w:ascii="Times New Roman" w:hAnsi="Times New Roman" w:cs="Times New Roman"/>
          <w:w w:val="105"/>
          <w:sz w:val="28"/>
          <w:szCs w:val="28"/>
          <w:lang w:val="ru-RU"/>
        </w:rPr>
        <w:t>ю</w:t>
      </w:r>
      <w:r w:rsidRPr="002242F4">
        <w:rPr>
          <w:rFonts w:ascii="Times New Roman" w:hAnsi="Times New Roman" w:cs="Times New Roman"/>
          <w:w w:val="105"/>
          <w:sz w:val="28"/>
          <w:szCs w:val="28"/>
          <w:lang w:val="ru-RU"/>
        </w:rPr>
        <w:t>щий миллионы детей, учителей и родителей.</w:t>
      </w:r>
    </w:p>
    <w:p w:rsidR="002242F4" w:rsidRPr="002242F4" w:rsidRDefault="002242F4" w:rsidP="002242F4">
      <w:pPr>
        <w:pStyle w:val="ad"/>
        <w:ind w:right="396" w:firstLine="237"/>
      </w:pPr>
      <w:r w:rsidRPr="002242F4">
        <w:rPr>
          <w:w w:val="105"/>
        </w:rPr>
        <w:t>Применяются такие формы внеурочной деятельности, как экску</w:t>
      </w:r>
      <w:r w:rsidRPr="002242F4">
        <w:rPr>
          <w:w w:val="105"/>
        </w:rPr>
        <w:t>р</w:t>
      </w:r>
      <w:r w:rsidRPr="002242F4">
        <w:rPr>
          <w:w w:val="105"/>
        </w:rPr>
        <w:t>сии, конкурсы, соревнования, исследования,</w:t>
      </w:r>
      <w:r w:rsidRPr="002242F4">
        <w:rPr>
          <w:spacing w:val="-5"/>
          <w:w w:val="105"/>
        </w:rPr>
        <w:t xml:space="preserve"> </w:t>
      </w:r>
      <w:r w:rsidRPr="002242F4">
        <w:rPr>
          <w:w w:val="105"/>
        </w:rPr>
        <w:t>проектная</w:t>
      </w:r>
      <w:r w:rsidRPr="002242F4">
        <w:rPr>
          <w:spacing w:val="-11"/>
          <w:w w:val="105"/>
        </w:rPr>
        <w:t xml:space="preserve"> </w:t>
      </w:r>
      <w:r w:rsidRPr="002242F4">
        <w:rPr>
          <w:w w:val="105"/>
        </w:rPr>
        <w:t>деятельность</w:t>
      </w:r>
      <w:r w:rsidRPr="002242F4">
        <w:rPr>
          <w:spacing w:val="-10"/>
          <w:w w:val="105"/>
        </w:rPr>
        <w:t xml:space="preserve"> </w:t>
      </w:r>
      <w:r w:rsidRPr="002242F4">
        <w:rPr>
          <w:w w:val="105"/>
        </w:rPr>
        <w:t>и</w:t>
      </w:r>
      <w:r w:rsidRPr="002242F4">
        <w:rPr>
          <w:spacing w:val="-1"/>
          <w:w w:val="105"/>
        </w:rPr>
        <w:t xml:space="preserve"> </w:t>
      </w:r>
      <w:r w:rsidRPr="002242F4">
        <w:rPr>
          <w:w w:val="105"/>
        </w:rPr>
        <w:t>т.</w:t>
      </w:r>
      <w:r w:rsidRPr="002242F4">
        <w:rPr>
          <w:spacing w:val="-11"/>
          <w:w w:val="105"/>
        </w:rPr>
        <w:t xml:space="preserve"> </w:t>
      </w:r>
      <w:r w:rsidRPr="002242F4">
        <w:rPr>
          <w:w w:val="105"/>
        </w:rPr>
        <w:t>п.,</w:t>
      </w:r>
      <w:r w:rsidRPr="002242F4">
        <w:rPr>
          <w:spacing w:val="-11"/>
          <w:w w:val="105"/>
        </w:rPr>
        <w:t xml:space="preserve"> </w:t>
      </w:r>
      <w:r w:rsidRPr="002242F4">
        <w:rPr>
          <w:w w:val="105"/>
        </w:rPr>
        <w:t>а</w:t>
      </w:r>
      <w:r w:rsidRPr="002242F4">
        <w:rPr>
          <w:spacing w:val="-1"/>
          <w:w w:val="105"/>
        </w:rPr>
        <w:t xml:space="preserve"> </w:t>
      </w:r>
      <w:r w:rsidRPr="002242F4">
        <w:rPr>
          <w:w w:val="105"/>
        </w:rPr>
        <w:t>также</w:t>
      </w:r>
      <w:r w:rsidRPr="002242F4">
        <w:rPr>
          <w:spacing w:val="-1"/>
          <w:w w:val="105"/>
        </w:rPr>
        <w:t xml:space="preserve"> </w:t>
      </w:r>
      <w:r w:rsidRPr="002242F4">
        <w:rPr>
          <w:w w:val="105"/>
        </w:rPr>
        <w:t>участие</w:t>
      </w:r>
      <w:r w:rsidRPr="002242F4">
        <w:rPr>
          <w:spacing w:val="-8"/>
          <w:w w:val="105"/>
        </w:rPr>
        <w:t xml:space="preserve"> </w:t>
      </w:r>
      <w:r w:rsidRPr="002242F4">
        <w:rPr>
          <w:w w:val="105"/>
        </w:rPr>
        <w:t>в</w:t>
      </w:r>
      <w:r w:rsidRPr="002242F4">
        <w:rPr>
          <w:spacing w:val="-1"/>
          <w:w w:val="105"/>
        </w:rPr>
        <w:t xml:space="preserve"> </w:t>
      </w:r>
      <w:r w:rsidRPr="002242F4">
        <w:rPr>
          <w:w w:val="105"/>
        </w:rPr>
        <w:t>социальных</w:t>
      </w:r>
      <w:r w:rsidRPr="002242F4">
        <w:rPr>
          <w:spacing w:val="-7"/>
          <w:w w:val="105"/>
        </w:rPr>
        <w:t xml:space="preserve"> </w:t>
      </w:r>
      <w:r w:rsidRPr="002242F4">
        <w:rPr>
          <w:w w:val="105"/>
        </w:rPr>
        <w:t xml:space="preserve">акциях, (экологическая Акция, 7 </w:t>
      </w:r>
      <w:proofErr w:type="gramStart"/>
      <w:r w:rsidRPr="002242F4">
        <w:rPr>
          <w:w w:val="105"/>
        </w:rPr>
        <w:t>в</w:t>
      </w:r>
      <w:proofErr w:type="gramEnd"/>
      <w:r w:rsidRPr="002242F4">
        <w:rPr>
          <w:w w:val="105"/>
        </w:rPr>
        <w:t xml:space="preserve"> </w:t>
      </w:r>
      <w:proofErr w:type="gramStart"/>
      <w:r w:rsidRPr="002242F4">
        <w:rPr>
          <w:w w:val="105"/>
        </w:rPr>
        <w:t>класса</w:t>
      </w:r>
      <w:proofErr w:type="gramEnd"/>
      <w:r w:rsidRPr="002242F4">
        <w:rPr>
          <w:w w:val="105"/>
        </w:rPr>
        <w:t xml:space="preserve"> «Сохраним природу») используются в рамках воспитательной работы класса. Внеурочной деятельности </w:t>
      </w:r>
      <w:proofErr w:type="gramStart"/>
      <w:r w:rsidRPr="002242F4">
        <w:rPr>
          <w:w w:val="105"/>
        </w:rPr>
        <w:t>по</w:t>
      </w:r>
      <w:proofErr w:type="gramEnd"/>
      <w:r w:rsidRPr="002242F4">
        <w:rPr>
          <w:w w:val="105"/>
        </w:rPr>
        <w:t xml:space="preserve"> </w:t>
      </w:r>
      <w:proofErr w:type="gramStart"/>
      <w:r w:rsidRPr="002242F4">
        <w:rPr>
          <w:w w:val="105"/>
        </w:rPr>
        <w:t>новым</w:t>
      </w:r>
      <w:proofErr w:type="gramEnd"/>
      <w:r w:rsidRPr="002242F4">
        <w:rPr>
          <w:w w:val="105"/>
        </w:rPr>
        <w:t xml:space="preserve"> ФГОС обязател</w:t>
      </w:r>
      <w:r w:rsidRPr="002242F4">
        <w:rPr>
          <w:w w:val="105"/>
        </w:rPr>
        <w:t>ь</w:t>
      </w:r>
      <w:r w:rsidRPr="002242F4">
        <w:rPr>
          <w:w w:val="105"/>
        </w:rPr>
        <w:t>но должны иметь воспитательную направленность. Крайне важно, чтобы они были связаны с рабочей программой воспитания образов</w:t>
      </w:r>
      <w:r w:rsidRPr="002242F4">
        <w:rPr>
          <w:w w:val="105"/>
        </w:rPr>
        <w:t>а</w:t>
      </w:r>
      <w:r w:rsidRPr="002242F4">
        <w:rPr>
          <w:w w:val="105"/>
        </w:rPr>
        <w:t>тельной организации. Все классные руководители используют мул</w:t>
      </w:r>
      <w:r w:rsidRPr="002242F4">
        <w:rPr>
          <w:w w:val="105"/>
        </w:rPr>
        <w:t>ь</w:t>
      </w:r>
      <w:r w:rsidRPr="002242F4">
        <w:rPr>
          <w:w w:val="105"/>
        </w:rPr>
        <w:t>тимедийное оборудование и применяют интерактивные формы вед</w:t>
      </w:r>
      <w:r w:rsidRPr="002242F4">
        <w:rPr>
          <w:w w:val="105"/>
        </w:rPr>
        <w:t>е</w:t>
      </w:r>
      <w:r w:rsidRPr="002242F4">
        <w:rPr>
          <w:w w:val="105"/>
        </w:rPr>
        <w:t xml:space="preserve">ния </w:t>
      </w:r>
      <w:r w:rsidRPr="002242F4">
        <w:rPr>
          <w:spacing w:val="-2"/>
          <w:w w:val="105"/>
        </w:rPr>
        <w:t>занятий.</w:t>
      </w:r>
    </w:p>
    <w:p w:rsidR="002242F4" w:rsidRPr="002242F4" w:rsidRDefault="002242F4" w:rsidP="002242F4">
      <w:pPr>
        <w:pStyle w:val="ad"/>
        <w:ind w:right="394"/>
        <w:rPr>
          <w:spacing w:val="-2"/>
          <w:w w:val="105"/>
        </w:rPr>
      </w:pPr>
      <w:r w:rsidRPr="002242F4">
        <w:rPr>
          <w:b/>
          <w:w w:val="105"/>
          <w:u w:val="single"/>
        </w:rPr>
        <w:t>Вывод</w:t>
      </w:r>
      <w:r w:rsidRPr="002242F4">
        <w:rPr>
          <w:b/>
          <w:w w:val="105"/>
        </w:rPr>
        <w:t>:</w:t>
      </w:r>
      <w:r w:rsidRPr="002242F4">
        <w:rPr>
          <w:b/>
          <w:spacing w:val="-5"/>
          <w:w w:val="105"/>
        </w:rPr>
        <w:t xml:space="preserve"> </w:t>
      </w:r>
      <w:r w:rsidRPr="002242F4">
        <w:rPr>
          <w:w w:val="105"/>
        </w:rPr>
        <w:t>таким</w:t>
      </w:r>
      <w:r w:rsidRPr="002242F4">
        <w:rPr>
          <w:spacing w:val="-5"/>
          <w:w w:val="105"/>
        </w:rPr>
        <w:t xml:space="preserve"> </w:t>
      </w:r>
      <w:r w:rsidRPr="002242F4">
        <w:rPr>
          <w:w w:val="105"/>
        </w:rPr>
        <w:t>образом,</w:t>
      </w:r>
      <w:r w:rsidRPr="002242F4">
        <w:rPr>
          <w:spacing w:val="-6"/>
          <w:w w:val="105"/>
        </w:rPr>
        <w:t xml:space="preserve"> </w:t>
      </w:r>
      <w:r w:rsidRPr="002242F4">
        <w:rPr>
          <w:w w:val="105"/>
        </w:rPr>
        <w:t>из</w:t>
      </w:r>
      <w:r w:rsidRPr="002242F4">
        <w:rPr>
          <w:spacing w:val="-5"/>
          <w:w w:val="105"/>
        </w:rPr>
        <w:t xml:space="preserve"> </w:t>
      </w:r>
      <w:r w:rsidRPr="002242F4">
        <w:rPr>
          <w:w w:val="105"/>
        </w:rPr>
        <w:t>всего</w:t>
      </w:r>
      <w:r w:rsidRPr="002242F4">
        <w:rPr>
          <w:spacing w:val="-8"/>
          <w:w w:val="105"/>
        </w:rPr>
        <w:t xml:space="preserve"> </w:t>
      </w:r>
      <w:r w:rsidRPr="002242F4">
        <w:rPr>
          <w:w w:val="105"/>
        </w:rPr>
        <w:t>проведенного</w:t>
      </w:r>
      <w:r w:rsidRPr="002242F4">
        <w:rPr>
          <w:spacing w:val="-8"/>
          <w:w w:val="105"/>
        </w:rPr>
        <w:t xml:space="preserve"> </w:t>
      </w:r>
      <w:r w:rsidRPr="002242F4">
        <w:rPr>
          <w:w w:val="105"/>
        </w:rPr>
        <w:t>выше</w:t>
      </w:r>
      <w:r w:rsidRPr="002242F4">
        <w:rPr>
          <w:spacing w:val="-9"/>
          <w:w w:val="105"/>
        </w:rPr>
        <w:t xml:space="preserve"> </w:t>
      </w:r>
      <w:r w:rsidRPr="002242F4">
        <w:rPr>
          <w:w w:val="105"/>
        </w:rPr>
        <w:t>можно</w:t>
      </w:r>
      <w:r w:rsidRPr="002242F4">
        <w:rPr>
          <w:spacing w:val="-2"/>
          <w:w w:val="105"/>
        </w:rPr>
        <w:t xml:space="preserve"> </w:t>
      </w:r>
      <w:r w:rsidRPr="002242F4">
        <w:rPr>
          <w:w w:val="105"/>
        </w:rPr>
        <w:t>ск</w:t>
      </w:r>
      <w:r w:rsidRPr="002242F4">
        <w:rPr>
          <w:w w:val="105"/>
        </w:rPr>
        <w:t>а</w:t>
      </w:r>
      <w:r w:rsidRPr="002242F4">
        <w:rPr>
          <w:w w:val="105"/>
        </w:rPr>
        <w:t>зать,</w:t>
      </w:r>
      <w:r w:rsidRPr="002242F4">
        <w:rPr>
          <w:spacing w:val="-7"/>
          <w:w w:val="105"/>
        </w:rPr>
        <w:t xml:space="preserve"> </w:t>
      </w:r>
      <w:r w:rsidRPr="002242F4">
        <w:rPr>
          <w:w w:val="105"/>
        </w:rPr>
        <w:t>что</w:t>
      </w:r>
      <w:r w:rsidRPr="002242F4">
        <w:rPr>
          <w:spacing w:val="-8"/>
          <w:w w:val="105"/>
        </w:rPr>
        <w:t xml:space="preserve"> </w:t>
      </w:r>
      <w:r w:rsidRPr="002242F4">
        <w:rPr>
          <w:w w:val="105"/>
        </w:rPr>
        <w:t>внеурочная деятельность является составной частью учебно-воспитательного</w:t>
      </w:r>
      <w:r w:rsidRPr="002242F4">
        <w:rPr>
          <w:spacing w:val="-7"/>
          <w:w w:val="105"/>
        </w:rPr>
        <w:t xml:space="preserve"> </w:t>
      </w:r>
      <w:r w:rsidRPr="002242F4">
        <w:rPr>
          <w:w w:val="105"/>
        </w:rPr>
        <w:t>процесса</w:t>
      </w:r>
      <w:r w:rsidRPr="002242F4">
        <w:rPr>
          <w:spacing w:val="-2"/>
          <w:w w:val="105"/>
        </w:rPr>
        <w:t xml:space="preserve"> </w:t>
      </w:r>
      <w:r w:rsidRPr="002242F4">
        <w:rPr>
          <w:w w:val="105"/>
        </w:rPr>
        <w:t>и одной из форм организации свободного времени обучающихся. Сегодня она понимается преимущественно как деятельность, организуемая во внеурочное время для удовлетворения</w:t>
      </w:r>
      <w:r w:rsidRPr="002242F4">
        <w:rPr>
          <w:spacing w:val="-10"/>
          <w:w w:val="105"/>
        </w:rPr>
        <w:t xml:space="preserve"> </w:t>
      </w:r>
      <w:r w:rsidRPr="002242F4">
        <w:rPr>
          <w:w w:val="105"/>
        </w:rPr>
        <w:t>потребностей</w:t>
      </w:r>
      <w:r w:rsidRPr="002242F4">
        <w:rPr>
          <w:spacing w:val="-2"/>
          <w:w w:val="105"/>
        </w:rPr>
        <w:t xml:space="preserve"> </w:t>
      </w:r>
      <w:r w:rsidRPr="002242F4">
        <w:rPr>
          <w:w w:val="105"/>
        </w:rPr>
        <w:t>обучающихся</w:t>
      </w:r>
      <w:r w:rsidRPr="002242F4">
        <w:rPr>
          <w:spacing w:val="-10"/>
          <w:w w:val="105"/>
        </w:rPr>
        <w:t xml:space="preserve"> </w:t>
      </w:r>
      <w:r w:rsidRPr="002242F4">
        <w:rPr>
          <w:w w:val="105"/>
        </w:rPr>
        <w:t>в</w:t>
      </w:r>
      <w:r w:rsidRPr="002242F4">
        <w:rPr>
          <w:spacing w:val="-1"/>
          <w:w w:val="105"/>
        </w:rPr>
        <w:t xml:space="preserve"> </w:t>
      </w:r>
      <w:r w:rsidRPr="002242F4">
        <w:rPr>
          <w:w w:val="105"/>
        </w:rPr>
        <w:t>содержательном</w:t>
      </w:r>
      <w:r w:rsidRPr="002242F4">
        <w:rPr>
          <w:spacing w:val="-2"/>
          <w:w w:val="105"/>
        </w:rPr>
        <w:t xml:space="preserve"> </w:t>
      </w:r>
      <w:r w:rsidRPr="002242F4">
        <w:rPr>
          <w:w w:val="105"/>
        </w:rPr>
        <w:t>досуге,</w:t>
      </w:r>
      <w:r w:rsidRPr="002242F4">
        <w:rPr>
          <w:spacing w:val="-5"/>
          <w:w w:val="105"/>
        </w:rPr>
        <w:t xml:space="preserve"> </w:t>
      </w:r>
      <w:r w:rsidRPr="002242F4">
        <w:rPr>
          <w:w w:val="105"/>
        </w:rPr>
        <w:t>их</w:t>
      </w:r>
      <w:r w:rsidRPr="002242F4">
        <w:rPr>
          <w:spacing w:val="-6"/>
          <w:w w:val="105"/>
        </w:rPr>
        <w:t xml:space="preserve"> </w:t>
      </w:r>
      <w:r w:rsidRPr="002242F4">
        <w:rPr>
          <w:w w:val="105"/>
        </w:rPr>
        <w:t>участии</w:t>
      </w:r>
      <w:r w:rsidRPr="002242F4">
        <w:rPr>
          <w:spacing w:val="-7"/>
          <w:w w:val="105"/>
        </w:rPr>
        <w:t xml:space="preserve"> </w:t>
      </w:r>
      <w:r w:rsidRPr="002242F4">
        <w:rPr>
          <w:w w:val="105"/>
        </w:rPr>
        <w:t>в самоуправлении и общественн</w:t>
      </w:r>
      <w:proofErr w:type="gramStart"/>
      <w:r w:rsidRPr="002242F4">
        <w:rPr>
          <w:w w:val="105"/>
        </w:rPr>
        <w:t>о-</w:t>
      </w:r>
      <w:proofErr w:type="gramEnd"/>
      <w:r w:rsidRPr="002242F4">
        <w:rPr>
          <w:w w:val="105"/>
        </w:rPr>
        <w:t xml:space="preserve"> полезной деятельности. Заинтерес</w:t>
      </w:r>
      <w:r w:rsidRPr="002242F4">
        <w:rPr>
          <w:w w:val="105"/>
        </w:rPr>
        <w:t>о</w:t>
      </w:r>
      <w:r w:rsidRPr="002242F4">
        <w:rPr>
          <w:w w:val="105"/>
        </w:rPr>
        <w:t>ванность гимназии в решении проблемы внеурочной деятельности объясняется не только включением ее в учебный план ООП</w:t>
      </w:r>
      <w:proofErr w:type="gramStart"/>
      <w:r w:rsidRPr="002242F4">
        <w:rPr>
          <w:w w:val="105"/>
        </w:rPr>
        <w:t xml:space="preserve"> ,</w:t>
      </w:r>
      <w:proofErr w:type="gramEnd"/>
      <w:r w:rsidRPr="002242F4">
        <w:rPr>
          <w:w w:val="105"/>
        </w:rPr>
        <w:t xml:space="preserve"> но и н</w:t>
      </w:r>
      <w:r w:rsidRPr="002242F4">
        <w:rPr>
          <w:w w:val="105"/>
        </w:rPr>
        <w:t>о</w:t>
      </w:r>
      <w:r w:rsidRPr="002242F4">
        <w:rPr>
          <w:w w:val="105"/>
        </w:rPr>
        <w:t xml:space="preserve">вым взглядом на образовательные </w:t>
      </w:r>
      <w:r w:rsidRPr="002242F4">
        <w:rPr>
          <w:spacing w:val="-2"/>
          <w:w w:val="105"/>
        </w:rPr>
        <w:t>результаты.</w:t>
      </w:r>
    </w:p>
    <w:p w:rsidR="002242F4" w:rsidRPr="002242F4" w:rsidRDefault="002242F4" w:rsidP="002242F4">
      <w:pPr>
        <w:pStyle w:val="ad"/>
        <w:ind w:right="125" w:firstLine="565"/>
      </w:pPr>
      <w:r w:rsidRPr="002242F4">
        <w:t>Гимназия  и дополнительное образование обеспечивают подлинную в</w:t>
      </w:r>
      <w:r w:rsidRPr="002242F4">
        <w:t>а</w:t>
      </w:r>
      <w:r w:rsidRPr="002242F4">
        <w:t>риативность образования, возможность выбора. Материалы стандарта по</w:t>
      </w:r>
      <w:r w:rsidRPr="002242F4">
        <w:t>д</w:t>
      </w:r>
      <w:r w:rsidRPr="002242F4">
        <w:t>водят к выводу:</w:t>
      </w:r>
    </w:p>
    <w:p w:rsidR="002242F4" w:rsidRPr="002242F4" w:rsidRDefault="002242F4" w:rsidP="0017739E">
      <w:pPr>
        <w:pStyle w:val="a3"/>
        <w:widowControl w:val="0"/>
        <w:numPr>
          <w:ilvl w:val="1"/>
          <w:numId w:val="40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6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внеурочная деятельность - это часть основного образования, которая нацелена на помощь педагогу и ребёнку в освоении нового вида уче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ной деятельности, сформировать</w:t>
      </w:r>
      <w:r w:rsidRPr="002242F4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учебную</w:t>
      </w:r>
      <w:r w:rsidRPr="002242F4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мотивацию;</w:t>
      </w:r>
      <w:r w:rsidRPr="002242F4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дополнительное</w:t>
      </w:r>
      <w:r w:rsidRPr="002242F4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образование</w:t>
      </w:r>
      <w:r w:rsidRPr="002242F4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способствует расширению</w:t>
      </w:r>
      <w:r w:rsidRPr="002242F4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образовательного пространства,</w:t>
      </w:r>
      <w:r w:rsidRPr="002242F4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создаёт</w:t>
      </w:r>
      <w:r w:rsidRPr="002242F4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дополнительные</w:t>
      </w:r>
      <w:r w:rsidRPr="002242F4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условия для развития обучающихся;</w:t>
      </w:r>
      <w:proofErr w:type="gramEnd"/>
    </w:p>
    <w:p w:rsidR="002242F4" w:rsidRPr="002242F4" w:rsidRDefault="002242F4" w:rsidP="0017739E">
      <w:pPr>
        <w:pStyle w:val="a3"/>
        <w:widowControl w:val="0"/>
        <w:numPr>
          <w:ilvl w:val="1"/>
          <w:numId w:val="40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126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происходит выстраивание сети, обеспечивающей детям сопровожд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ние, поддержку на этапах адаптации и социальные</w:t>
      </w:r>
      <w:r w:rsidRPr="002242F4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пробы на</w:t>
      </w:r>
      <w:r w:rsidRPr="002242F4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прот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жении</w:t>
      </w:r>
      <w:r w:rsidRPr="002242F4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всего периода обучения.</w:t>
      </w:r>
    </w:p>
    <w:p w:rsidR="002242F4" w:rsidRPr="002242F4" w:rsidRDefault="002242F4" w:rsidP="002242F4">
      <w:pPr>
        <w:spacing w:before="0" w:beforeAutospacing="0" w:after="0" w:afterAutospacing="0"/>
        <w:ind w:left="1485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Модуль</w:t>
      </w:r>
      <w:r w:rsidRPr="002242F4">
        <w:rPr>
          <w:rFonts w:ascii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>«Общешкольные</w:t>
      </w:r>
      <w:r w:rsidRPr="002242F4">
        <w:rPr>
          <w:rFonts w:ascii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>ключевые</w:t>
      </w:r>
      <w:r w:rsidRPr="002242F4">
        <w:rPr>
          <w:rFonts w:ascii="Times New Roman" w:hAnsi="Times New Roman" w:cs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дела»</w:t>
      </w:r>
    </w:p>
    <w:p w:rsidR="002242F4" w:rsidRPr="002242F4" w:rsidRDefault="002242F4" w:rsidP="002242F4">
      <w:pPr>
        <w:spacing w:before="0" w:beforeAutospacing="0" w:after="0" w:afterAutospacing="0"/>
        <w:ind w:left="1" w:right="116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С 1 сентября 2024 года обучающиеся гимназия продолжила изучать государственные символы РФ, РК. Классные руководители 1–11-х классов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lastRenderedPageBreak/>
        <w:t>знакомили обучающихся с историей возникновения и празднования Дня Государственного герба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России</w:t>
      </w:r>
      <w:r w:rsidRPr="002242F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(30</w:t>
      </w:r>
      <w:r w:rsidRPr="002242F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ноября)</w:t>
      </w:r>
      <w:r w:rsidRPr="002242F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Дня принятия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ФКЗ</w:t>
      </w:r>
      <w:r w:rsidRPr="002242F4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 Госуда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ственных</w:t>
      </w:r>
      <w:r w:rsidRPr="002242F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символах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России (25 декабря).</w:t>
      </w:r>
    </w:p>
    <w:p w:rsidR="002242F4" w:rsidRPr="002242F4" w:rsidRDefault="002242F4" w:rsidP="002242F4">
      <w:pPr>
        <w:spacing w:before="0" w:beforeAutospacing="0" w:after="0" w:afterAutospacing="0"/>
        <w:ind w:left="56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242F4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сентября</w:t>
      </w:r>
      <w:r w:rsidRPr="002242F4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2022г.,</w:t>
      </w:r>
      <w:r w:rsidRPr="002242F4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понедельникам,</w:t>
      </w:r>
      <w:r w:rsidRPr="002242F4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введены</w:t>
      </w:r>
      <w:r w:rsidRPr="002242F4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еженедельные</w:t>
      </w:r>
      <w:r w:rsidRPr="002242F4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линейки.</w:t>
      </w:r>
    </w:p>
    <w:p w:rsidR="002242F4" w:rsidRPr="002242F4" w:rsidRDefault="002242F4" w:rsidP="002242F4">
      <w:pPr>
        <w:spacing w:before="0" w:beforeAutospacing="0" w:after="0" w:afterAutospacing="0"/>
        <w:ind w:left="1" w:right="112" w:firstLine="566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Перед началом линейки в присутствии всех параллелей (по графику) поднимается Государственный флаг Российской Федерации Республики Калмыкия и исполнение гимнов России и Калмыкии. На общешкольной л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нейке озвучивались ключевые дела недели и важные государственные соб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тия, затем следовали внеурочные занятия «Разговоры о 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важном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», по единым предложенным темам. В рамках курса внеурочной деятельности «Разговоры о 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важном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>» происходит знакомство обучающихся с государственными праздниками РФ и РК. значимыми датами и событиями страны, республики. Анализ проведенных линеек показывает, что дети и учителя ждут новостей гимназии, с удовольствием слушают о проведенных мероприятиях в своих и других классах, узнают новости о победителях в различных конкурсах и спортивных мероприятиях,</w:t>
      </w:r>
      <w:r w:rsidRPr="002242F4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Pr="002242F4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анонсобразовательных</w:t>
      </w:r>
      <w:r w:rsidRPr="002242F4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событий</w:t>
      </w:r>
      <w:r w:rsidRPr="002242F4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гимназии</w:t>
      </w:r>
      <w:r w:rsidRPr="002242F4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2242F4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неделю,</w:t>
      </w:r>
      <w:r w:rsidRPr="002242F4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участвуют в предложенных мероприятиях.</w:t>
      </w:r>
      <w:r w:rsidRPr="002242F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</w:p>
    <w:p w:rsidR="002242F4" w:rsidRPr="002242F4" w:rsidRDefault="002242F4" w:rsidP="002242F4">
      <w:pPr>
        <w:spacing w:before="0" w:beforeAutospacing="0" w:after="0" w:afterAutospacing="0"/>
        <w:ind w:left="1" w:right="112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Каждое тематическое мероприятие сопровождается большой предвар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тельной работой педагогов с детьми (подготовка декораций к мероприятию, создание подарков к празднику для друзей, родителей, самостоятельная творческая деятельность, занятия, обсуждение), которая направлена на с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мореализацию каждого ребенка, формирование чувства значимости, радости от общения с прекрасным, интересным, многогранным миром. Столь эм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циональному детскому восприятию способствует общение педагогов с 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дителями своих обучающихся, обсуждение значимости проведения работы по формированию нравственности посредством приобщения к православной культуре не только в образовательном учреждении, но и дома, чтобы реб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нок чувствовал, что его творческое познание, интерес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к православной кул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туре поддерживается и укрепляется среди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близких</w:t>
      </w:r>
      <w:r w:rsidRPr="002242F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ему 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людей.</w:t>
      </w:r>
    </w:p>
    <w:p w:rsidR="002242F4" w:rsidRPr="002242F4" w:rsidRDefault="002242F4" w:rsidP="002242F4">
      <w:pPr>
        <w:spacing w:before="0" w:beforeAutospacing="0" w:after="0" w:afterAutospacing="0"/>
        <w:ind w:left="1" w:right="5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Чтобы оставить в душе ребенка яркие впечатления о происходящих с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бытиях, наши</w:t>
      </w:r>
      <w:r w:rsidRPr="002242F4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педагоги</w:t>
      </w:r>
      <w:r w:rsidRPr="002242F4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используют</w:t>
      </w:r>
      <w:r w:rsidRPr="002242F4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разнообразные</w:t>
      </w:r>
      <w:r w:rsidRPr="002242F4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выразительные</w:t>
      </w:r>
      <w:r w:rsidRPr="002242F4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средства:</w:t>
      </w:r>
      <w:r w:rsidRPr="002242F4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художественное слово, фольклорная игра, музыка, песня, театрализация, зн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комство с народными промыслами и др. Самыми любимыми мероприятиями (почти 100% участие школьных коллективов), по-прежнему являются: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День</w:t>
      </w:r>
      <w:r w:rsidRPr="002242F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знаний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День</w:t>
      </w:r>
      <w:r w:rsidRPr="002242F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самоуправления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pacing w:val="-2"/>
          <w:sz w:val="28"/>
          <w:szCs w:val="28"/>
        </w:rPr>
        <w:t>День гимназиста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Посвящение</w:t>
      </w:r>
      <w:r w:rsidRPr="002242F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</w:rPr>
        <w:t>в</w:t>
      </w:r>
      <w:r w:rsidRPr="002242F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первоклассники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Посвящение</w:t>
      </w:r>
      <w:r w:rsidRPr="002242F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</w:rPr>
        <w:t>в</w:t>
      </w:r>
      <w:r w:rsidRPr="002242F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</w:rPr>
        <w:t>ОРЛЯТА</w:t>
      </w:r>
      <w:r w:rsidRPr="002242F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РОССИИ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День</w:t>
      </w:r>
      <w:r w:rsidRPr="002242F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матери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Новогодние</w:t>
      </w:r>
      <w:r w:rsidRPr="002242F4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торжества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соревнования</w:t>
      </w:r>
      <w:r w:rsidRPr="002242F4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«А</w:t>
      </w:r>
      <w:r w:rsidRPr="002242F4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ну-ка</w:t>
      </w:r>
      <w:r w:rsidRPr="002242F4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парни</w:t>
      </w:r>
      <w:r w:rsidRPr="002242F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pacing w:val="-10"/>
          <w:sz w:val="28"/>
          <w:szCs w:val="28"/>
          <w:lang w:val="ru-RU"/>
        </w:rPr>
        <w:t>»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8</w:t>
      </w:r>
      <w:r w:rsidRPr="002242F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марта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Мама,</w:t>
      </w:r>
      <w:r w:rsidRPr="002242F4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папа,</w:t>
      </w:r>
      <w:r w:rsidRPr="002242F4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242F4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2242F4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спортивная</w:t>
      </w:r>
      <w:r w:rsidRPr="002242F4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семья»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lastRenderedPageBreak/>
        <w:t>Участие</w:t>
      </w:r>
      <w:r w:rsidRPr="002242F4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мероприятиях</w:t>
      </w:r>
      <w:proofErr w:type="gramStart"/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,</w:t>
      </w:r>
      <w:proofErr w:type="gramEnd"/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посвященных 80- летию Победы в ВОВ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Последний</w:t>
      </w:r>
      <w:r w:rsidRPr="002242F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звонок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Торжественное</w:t>
      </w:r>
      <w:r w:rsidRPr="002242F4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</w:rPr>
        <w:t>вручение</w:t>
      </w:r>
      <w:r w:rsidRPr="002242F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аттестатов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День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4"/>
          <w:sz w:val="28"/>
          <w:szCs w:val="28"/>
        </w:rPr>
        <w:t>отца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Новогодний бал- маскарад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Всероссийская</w:t>
      </w:r>
      <w:r w:rsidRPr="002242F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</w:rPr>
        <w:t>олимпиада</w:t>
      </w:r>
      <w:r w:rsidRPr="002242F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школьников;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pacing w:val="-2"/>
          <w:sz w:val="28"/>
          <w:szCs w:val="28"/>
        </w:rPr>
        <w:t>НПК;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Трудовые</w:t>
      </w:r>
      <w:r w:rsidRPr="002242F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десанты</w:t>
      </w:r>
    </w:p>
    <w:p w:rsidR="002242F4" w:rsidRPr="002242F4" w:rsidRDefault="002242F4" w:rsidP="002242F4">
      <w:pPr>
        <w:spacing w:before="0" w:beforeAutospacing="0" w:after="0" w:afterAutospacing="0"/>
        <w:ind w:left="1" w:right="122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Большая часть школьных мероприятий</w:t>
      </w:r>
      <w:r w:rsidRPr="002242F4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проводимых</w:t>
      </w:r>
      <w:r w:rsidRPr="002242F4">
        <w:rPr>
          <w:rFonts w:ascii="Times New Roman" w:hAnsi="Times New Roman" w:cs="Times New Roman"/>
          <w:spacing w:val="80"/>
          <w:w w:val="150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242F4">
        <w:rPr>
          <w:rFonts w:ascii="Times New Roman" w:hAnsi="Times New Roman" w:cs="Times New Roman"/>
          <w:spacing w:val="80"/>
          <w:w w:val="150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ОО,</w:t>
      </w:r>
      <w:r w:rsidRPr="002242F4">
        <w:rPr>
          <w:rFonts w:ascii="Times New Roman" w:hAnsi="Times New Roman" w:cs="Times New Roman"/>
          <w:spacing w:val="80"/>
          <w:w w:val="150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242F4">
        <w:rPr>
          <w:rFonts w:ascii="Times New Roman" w:hAnsi="Times New Roman" w:cs="Times New Roman"/>
          <w:spacing w:val="34"/>
          <w:sz w:val="28"/>
          <w:szCs w:val="28"/>
          <w:lang w:val="ru-RU"/>
        </w:rPr>
        <w:t xml:space="preserve"> 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наст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ящее</w:t>
      </w:r>
      <w:r w:rsidRPr="002242F4">
        <w:rPr>
          <w:rFonts w:ascii="Times New Roman" w:hAnsi="Times New Roman" w:cs="Times New Roman"/>
          <w:spacing w:val="80"/>
          <w:w w:val="150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время,</w:t>
      </w:r>
      <w:r w:rsidRPr="002242F4">
        <w:rPr>
          <w:rFonts w:ascii="Times New Roman" w:hAnsi="Times New Roman" w:cs="Times New Roman"/>
          <w:spacing w:val="80"/>
          <w:w w:val="150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проходят</w:t>
      </w:r>
      <w:r w:rsidRPr="002242F4">
        <w:rPr>
          <w:rFonts w:ascii="Times New Roman" w:hAnsi="Times New Roman" w:cs="Times New Roman"/>
          <w:spacing w:val="80"/>
          <w:w w:val="150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под</w:t>
      </w:r>
      <w:r w:rsidRPr="002242F4">
        <w:rPr>
          <w:rFonts w:ascii="Times New Roman" w:hAnsi="Times New Roman" w:cs="Times New Roman"/>
          <w:spacing w:val="80"/>
          <w:w w:val="150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эгидой</w:t>
      </w:r>
    </w:p>
    <w:p w:rsidR="002242F4" w:rsidRPr="002242F4" w:rsidRDefault="002242F4" w:rsidP="002242F4">
      <w:pPr>
        <w:spacing w:before="0" w:beforeAutospacing="0" w:after="0" w:afterAutospacing="0"/>
        <w:ind w:left="1" w:right="11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Всероссийских, региональных и муниципальных, 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военно-патриотическим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акций. Весь коллектив  гимназии (обучающиеся, родители, педагоги) пр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нимает активное участие в таких мероприятиях и конкурсах.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Уроки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 xml:space="preserve"> мужества «Помним, Беслан</w:t>
      </w:r>
      <w:proofErr w:type="gramStart"/>
      <w:r w:rsidRPr="002242F4">
        <w:rPr>
          <w:rFonts w:ascii="Times New Roman" w:hAnsi="Times New Roman" w:cs="Times New Roman"/>
          <w:spacing w:val="-2"/>
          <w:sz w:val="28"/>
          <w:szCs w:val="28"/>
        </w:rPr>
        <w:t>!»</w:t>
      </w:r>
      <w:proofErr w:type="gramEnd"/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«День</w:t>
      </w:r>
      <w:r w:rsidRPr="002242F4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</w:rPr>
        <w:t>неизвестного</w:t>
      </w:r>
      <w:r w:rsidRPr="002242F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солдата»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День</w:t>
      </w:r>
      <w:r w:rsidRPr="002242F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</w:rPr>
        <w:t>Героев</w:t>
      </w:r>
      <w:r w:rsidRPr="002242F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Отечества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Уроки</w:t>
      </w:r>
      <w:r w:rsidRPr="002242F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</w:rPr>
        <w:t>мужества</w:t>
      </w:r>
      <w:r w:rsidRPr="002242F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</w:rPr>
        <w:t>«Блокада</w:t>
      </w:r>
      <w:r w:rsidRPr="002242F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Ленинграда»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Мероприятия</w:t>
      </w:r>
      <w:r w:rsidRPr="002242F4">
        <w:rPr>
          <w:rFonts w:ascii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месячника</w:t>
      </w:r>
      <w:r w:rsidRPr="002242F4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гражданского</w:t>
      </w:r>
      <w:r w:rsidRPr="002242F4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патриотического</w:t>
      </w:r>
      <w:r w:rsidRPr="002242F4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воспитания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День</w:t>
      </w:r>
      <w:r w:rsidRPr="002242F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Победы,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Бессмертный</w:t>
      </w:r>
      <w:r w:rsidRPr="002242F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4"/>
          <w:sz w:val="28"/>
          <w:szCs w:val="28"/>
        </w:rPr>
        <w:t>полк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Кинолектории</w:t>
      </w:r>
      <w:r w:rsidRPr="002242F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</w:rPr>
        <w:t>«Без</w:t>
      </w:r>
      <w:r w:rsidRPr="002242F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</w:rPr>
        <w:t>срока</w:t>
      </w:r>
      <w:r w:rsidRPr="002242F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давности»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Военные</w:t>
      </w:r>
      <w:r w:rsidRPr="002242F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сборы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Всероссийские</w:t>
      </w:r>
      <w:r w:rsidRPr="002242F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</w:rPr>
        <w:t>акции</w:t>
      </w:r>
      <w:r w:rsidRPr="002242F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</w:rPr>
        <w:t>«Окна</w:t>
      </w:r>
      <w:r w:rsidRPr="002242F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победы»,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«Свеча</w:t>
      </w:r>
      <w:r w:rsidRPr="002242F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Победы»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Письмо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 xml:space="preserve"> солдату,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Свеча</w:t>
      </w:r>
      <w:r w:rsidRPr="002242F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Памяти.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Военно-спортивная</w:t>
      </w:r>
      <w:r w:rsidRPr="002242F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</w:rPr>
        <w:t>игра</w:t>
      </w:r>
      <w:r w:rsidRPr="002242F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«Зарница»;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  <w:tab w:val="left" w:pos="3602"/>
        </w:tabs>
        <w:autoSpaceDE w:val="0"/>
        <w:autoSpaceDN w:val="0"/>
        <w:spacing w:before="0" w:beforeAutospacing="0" w:after="0" w:afterAutospacing="0"/>
        <w:ind w:left="721" w:hanging="359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Соревнования</w:t>
      </w:r>
      <w:r w:rsidRPr="002242F4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4"/>
          <w:sz w:val="28"/>
          <w:szCs w:val="28"/>
        </w:rPr>
        <w:t>юных</w:t>
      </w:r>
      <w:r w:rsidRPr="002242F4">
        <w:rPr>
          <w:rFonts w:ascii="Times New Roman" w:hAnsi="Times New Roman" w:cs="Times New Roman"/>
          <w:sz w:val="28"/>
          <w:szCs w:val="28"/>
        </w:rPr>
        <w:tab/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инспекторов</w:t>
      </w:r>
      <w:r w:rsidRPr="002242F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движения;</w:t>
      </w:r>
    </w:p>
    <w:p w:rsidR="002242F4" w:rsidRPr="002242F4" w:rsidRDefault="002242F4" w:rsidP="002242F4">
      <w:pPr>
        <w:spacing w:before="0" w:beforeAutospacing="0" w:after="0" w:afterAutospacing="0"/>
        <w:ind w:left="14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 w:rsidRPr="002242F4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качества</w:t>
      </w:r>
      <w:r w:rsidRPr="002242F4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количества</w:t>
      </w:r>
      <w:r w:rsidRPr="002242F4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классных</w:t>
      </w:r>
      <w:r w:rsidRPr="002242F4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мероприятий</w:t>
      </w:r>
      <w:r w:rsidRPr="002242F4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показал: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мероприятий</w:t>
      </w:r>
      <w:r w:rsidRPr="002242F4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проведено</w:t>
      </w:r>
      <w:r w:rsidRPr="002242F4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на</w:t>
      </w:r>
      <w:r w:rsidRPr="002242F4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27</w:t>
      </w:r>
      <w:r w:rsidRPr="002242F4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%,</w:t>
      </w:r>
      <w:r w:rsidRPr="002242F4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больше,</w:t>
      </w:r>
      <w:r w:rsidRPr="002242F4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чем</w:t>
      </w:r>
      <w:r w:rsidRPr="002242F4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в</w:t>
      </w:r>
      <w:r w:rsidRPr="002242F4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прошлом</w:t>
      </w:r>
      <w:r w:rsidRPr="002242F4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году</w:t>
      </w:r>
      <w:r w:rsidRPr="002242F4">
        <w:rPr>
          <w:rFonts w:ascii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этого</w:t>
      </w:r>
      <w:r w:rsidRPr="002242F4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же</w:t>
      </w:r>
      <w:r w:rsidRPr="002242F4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периода.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1"/>
        </w:tabs>
        <w:autoSpaceDE w:val="0"/>
        <w:autoSpaceDN w:val="0"/>
        <w:spacing w:before="0" w:beforeAutospacing="0" w:after="0" w:afterAutospacing="0"/>
        <w:ind w:left="721" w:hanging="35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качество</w:t>
      </w:r>
      <w:r w:rsidRPr="002242F4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мероприятий</w:t>
      </w:r>
      <w:r w:rsidRPr="002242F4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2242F4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242F4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большинстве</w:t>
      </w:r>
      <w:r w:rsidRPr="002242F4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«удовлетворительное»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722"/>
        </w:tabs>
        <w:autoSpaceDE w:val="0"/>
        <w:autoSpaceDN w:val="0"/>
        <w:spacing w:before="0" w:beforeAutospacing="0" w:after="0" w:afterAutospacing="0"/>
        <w:ind w:right="12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динамика позитивных отзывов школьников, родителей, педагогов о воспитательных делах, событиях и мероприятиях по сравнению с прошлым годом выросло на 27 % процентов</w:t>
      </w:r>
      <w:r w:rsidRPr="002242F4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2242F4" w:rsidRPr="002242F4" w:rsidRDefault="002242F4" w:rsidP="002242F4">
      <w:pPr>
        <w:spacing w:before="0" w:beforeAutospacing="0" w:after="0" w:afterAutospacing="0"/>
        <w:ind w:left="1" w:right="115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Примером</w:t>
      </w:r>
      <w:r w:rsidRPr="002242F4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могут</w:t>
      </w:r>
      <w:r w:rsidRPr="002242F4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служить</w:t>
      </w:r>
      <w:r w:rsidRPr="002242F4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праздники,</w:t>
      </w:r>
      <w:r w:rsidRPr="002242F4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подготовленные</w:t>
      </w:r>
      <w:r w:rsidRPr="002242F4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проведенные классными руководителями,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совместно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242F4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родителями</w:t>
      </w:r>
      <w:r w:rsidRPr="002242F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242F4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классах</w:t>
      </w:r>
      <w:r w:rsidRPr="002242F4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начального</w:t>
      </w:r>
      <w:r w:rsidRPr="002242F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уровня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образования («Посвящение в первоклассники» «Посвящение в 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ЛЯТА РОССИИ, совместные мастер- классы, посвященные Дню матери, 8 Марта, 23 февраля, 18 марта</w:t>
      </w:r>
      <w:r w:rsidRPr="002242F4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-Д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>ень воссоединения Крыма с Россией, «Бе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смертный полк»).</w:t>
      </w:r>
    </w:p>
    <w:p w:rsidR="002242F4" w:rsidRPr="002242F4" w:rsidRDefault="002242F4" w:rsidP="002242F4">
      <w:pPr>
        <w:spacing w:before="0" w:beforeAutospacing="0" w:after="0" w:afterAutospacing="0"/>
        <w:ind w:left="1" w:right="20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В каждом классе и на этажах гимназии  существуют стенды, в которых возможны сменные</w:t>
      </w:r>
      <w:r w:rsidRPr="002242F4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экспозиций,</w:t>
      </w:r>
      <w:r w:rsidRPr="002242F4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широко</w:t>
      </w:r>
      <w:r w:rsidRPr="002242F4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используется</w:t>
      </w:r>
      <w:r w:rsidRPr="002242F4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технология</w:t>
      </w:r>
      <w:r w:rsidRPr="002242F4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событи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lastRenderedPageBreak/>
        <w:t>ного</w:t>
      </w:r>
      <w:r w:rsidRPr="002242F4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дизайна</w:t>
      </w:r>
      <w:r w:rsidRPr="002242F4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(День осени, День учителя, Новый год, День Победы, Окна победы и т.д.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)</w:t>
      </w:r>
      <w:proofErr w:type="gramEnd"/>
    </w:p>
    <w:p w:rsidR="002242F4" w:rsidRPr="002242F4" w:rsidRDefault="002242F4" w:rsidP="002242F4">
      <w:pPr>
        <w:spacing w:before="0" w:beforeAutospacing="0" w:after="0" w:afterAutospacing="0"/>
        <w:ind w:left="1" w:right="122" w:firstLine="72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Размещение различной информации на стендах позволяет акцентир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вать внимания школьников посредством элементов предметн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эстетич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ской среды (стенды, плакаты) на важных для воспитания ценностях гимн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зии, ее традициях, 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правилах. </w:t>
      </w:r>
      <w:r w:rsidRPr="002242F4">
        <w:rPr>
          <w:rFonts w:ascii="Times New Roman" w:hAnsi="Times New Roman" w:cs="Times New Roman"/>
          <w:b/>
          <w:bCs/>
          <w:spacing w:val="-2"/>
          <w:sz w:val="28"/>
          <w:szCs w:val="28"/>
        </w:rPr>
        <w:t>Вывод: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ind w:right="122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Проведенные мероприятия данного направления проведены в полном объеме и соответствовали заявленной теме.</w:t>
      </w:r>
    </w:p>
    <w:p w:rsidR="002242F4" w:rsidRPr="002242F4" w:rsidRDefault="002242F4" w:rsidP="002242F4">
      <w:pPr>
        <w:spacing w:before="0" w:beforeAutospacing="0" w:after="0" w:afterAutospacing="0"/>
        <w:ind w:left="1" w:right="122" w:firstLine="72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2242F4">
        <w:rPr>
          <w:rFonts w:ascii="Times New Roman" w:hAnsi="Times New Roman" w:cs="Times New Roman"/>
          <w:b/>
          <w:bCs/>
          <w:spacing w:val="-2"/>
          <w:sz w:val="28"/>
          <w:szCs w:val="28"/>
        </w:rPr>
        <w:t>Рекомендации: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ind w:right="122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proofErr w:type="gramStart"/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продолжить работу в данном направлении и увеличить активность уч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стия в патриотических конкурсах и акциях на городском, республика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ском всероссийском уровнях.</w:t>
      </w:r>
      <w:proofErr w:type="gramEnd"/>
    </w:p>
    <w:p w:rsidR="002242F4" w:rsidRPr="002242F4" w:rsidRDefault="002242F4" w:rsidP="002242F4">
      <w:pPr>
        <w:spacing w:before="0" w:beforeAutospacing="0" w:after="0" w:afterAutospacing="0"/>
        <w:ind w:left="1" w:right="122" w:firstLine="72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Модуль «Внешкольные мероприятия»</w:t>
      </w:r>
    </w:p>
    <w:p w:rsidR="002242F4" w:rsidRPr="002242F4" w:rsidRDefault="002242F4" w:rsidP="002242F4">
      <w:pPr>
        <w:spacing w:before="0" w:beforeAutospacing="0" w:after="0" w:afterAutospacing="0"/>
        <w:ind w:left="1" w:right="122" w:firstLine="720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Большая часть мероприятий, проводимых в гимназии, в настоящее время являются Всероссийскими, региональными акциями или конкурсами, и все классные коллективы подключены к этим мероприятиям, обучающиеся принимают активное участие в них, занимают призовые мест</w:t>
      </w:r>
      <w:proofErr w:type="gramStart"/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(</w:t>
      </w:r>
      <w:proofErr w:type="gramEnd"/>
      <w:r w:rsidRPr="002242F4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приложение №1)</w:t>
      </w:r>
    </w:p>
    <w:p w:rsidR="002242F4" w:rsidRPr="002242F4" w:rsidRDefault="002242F4" w:rsidP="002242F4">
      <w:pPr>
        <w:spacing w:before="0" w:beforeAutospacing="0" w:after="0" w:afterAutospacing="0"/>
        <w:ind w:left="1" w:right="122" w:firstLine="720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Вывод: 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Проведенные мероприятия данного направления проведены в полном объеме и соответствовали заявленной теме.</w:t>
      </w:r>
    </w:p>
    <w:p w:rsidR="002242F4" w:rsidRPr="002242F4" w:rsidRDefault="002242F4" w:rsidP="002242F4">
      <w:pPr>
        <w:spacing w:before="0" w:beforeAutospacing="0" w:after="0" w:afterAutospacing="0"/>
        <w:ind w:left="1" w:right="122" w:firstLine="720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Рекомендации: 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продолжить работу в данном направлении и увеличить активность участия во внешкольных мероприятиях.</w:t>
      </w:r>
    </w:p>
    <w:p w:rsidR="002242F4" w:rsidRPr="002242F4" w:rsidRDefault="002242F4" w:rsidP="002242F4">
      <w:pPr>
        <w:spacing w:before="0" w:beforeAutospacing="0" w:after="0" w:afterAutospacing="0"/>
        <w:ind w:left="1" w:right="122" w:firstLine="72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Модуль «Организация предметно-эстетической среды»</w:t>
      </w:r>
    </w:p>
    <w:p w:rsidR="002242F4" w:rsidRPr="002242F4" w:rsidRDefault="002242F4" w:rsidP="002242F4">
      <w:pPr>
        <w:spacing w:before="0" w:beforeAutospacing="0" w:after="0" w:afterAutospacing="0"/>
        <w:ind w:left="1" w:right="122" w:firstLine="720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Окружающая ребенка предметно-эстетическая среда гимназии, при условии ее грамотной организации, обогащает внутренний мир ученика, сп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собствует формированию у него чувства вкуса и стиля, создает атмосферу психологического комфорта, поднимает настроение, предупреждает стресс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вые ситуации, способствует позитивному восприятию ребенком гимназии. Воспитывающее влияние на ребенка осуществляется через такие формы р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боты с предметн</w:t>
      </w:r>
      <w:proofErr w:type="gramStart"/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о-</w:t>
      </w:r>
      <w:proofErr w:type="gramEnd"/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эстетической средой гимназии как: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ind w:right="122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оформление интерьера школьных помещений (вестибюля, коридоров, рекреаций, залов, лестничных пролетов и т.п.) к общешкольным мер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приятиям;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ind w:right="122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размещение на стенах гимназии регулярно сменяемых тематических выставок рисунков, плакатов и других творческих работ школьников, позволяющих им реализовать свой творческий потенциал, а также зн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комящих их с работами друг друга; фотовыставки;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ind w:right="122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благоустройство классных кабинетов, осуществляемое классными р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у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ководителями вместе со школьниками своих классов, родителями, по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з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воляющее учащимся проявить свои фантазию и творческие способн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сти, создающее повод для длительного общения классного руководит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ля со своими детьми;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ind w:right="122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озеленение школьной и пришкольной территории, разбивка клумб, оборудование во дворе гимназии спортивных и игровых площадок, д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lastRenderedPageBreak/>
        <w:t>ступных и приспособленных для школьников разных возрастных кат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горий, оздоровительно-рекреационных зон, позволяющих разделить свободное пространство гимназии на зоны активного и тихого отдыха. </w:t>
      </w:r>
      <w:r w:rsidRPr="002242F4">
        <w:rPr>
          <w:rFonts w:ascii="Times New Roman" w:hAnsi="Times New Roman" w:cs="Times New Roman"/>
          <w:spacing w:val="-2"/>
          <w:sz w:val="28"/>
          <w:szCs w:val="28"/>
        </w:rPr>
        <w:t>Озеленение школьного интерьера с использованием комнатных растений;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Немаловажный вопрос в организации предметно-эстетической среды гимназии – это дежурство гимназистов (разумеется, при разумной его орг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низации). Здесь дети учатся уважать свой и чужой труд, следить за порядком, за внешним видом друг друга.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Вывод: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окружающая школьника среда оказывает влияние на восприятие ребенком того, что происходит с ним в образовательной организации каждую конкретную минуту, здесь и сейчас. Вот почему важно, чтобы эта среда была эмоционально позитивной, благоприятной для проявления творческой акти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ности и психологически комфортной для ребенка, поднимала настроение, предупреждала стрессовые ситуации. Ведь все это будет способствовать п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ложительному восприятию ребенком школы и происходящей в ней деятел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ности. В этом случае говорят, что и «стены тоже воспитывают».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b/>
          <w:sz w:val="28"/>
          <w:szCs w:val="28"/>
          <w:lang w:val="ru-RU"/>
        </w:rPr>
        <w:t>Рекомендации: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Необходимо продолжить работу по дальнейшему оформлению школ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ного пространства с целью повышения его эстетической привлекател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ности.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Необходимо активизировать работу по привлечению творчески настр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енных школьников к дальнейшей модернизации предметн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эстетич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ской среды.</w:t>
      </w:r>
    </w:p>
    <w:p w:rsidR="002242F4" w:rsidRDefault="002242F4" w:rsidP="002242F4">
      <w:pPr>
        <w:spacing w:before="0" w:beforeAutospacing="0" w:after="0" w:afterAutospacing="0"/>
        <w:ind w:left="1" w:hanging="35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Модуль</w:t>
      </w:r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  <w:t>«Взаимодействие</w:t>
      </w:r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  <w:t>с</w:t>
      </w:r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  <w:t>родителями</w:t>
      </w:r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</w:p>
    <w:p w:rsidR="002242F4" w:rsidRPr="002242F4" w:rsidRDefault="002242F4" w:rsidP="002242F4">
      <w:pPr>
        <w:spacing w:before="0" w:beforeAutospacing="0" w:after="0" w:afterAutospacing="0"/>
        <w:ind w:left="1" w:hanging="35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>(законными представителями)»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Воспитательный процесс в гимназии невозможен без тесного сотрудн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чества с родителями учеников. Согласно протоколам родительских собраний отмечено, что в каждом классе создан родительский комитет. При непосре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ственном участии родительской общественности утверждается уклад школ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ной жизни внешний вид и форма обучающихся, контролируется школьное питание, посещение кружков внеурочной деятельности и дополнительного образования.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Родители постоянные участники и организаторы классных праздников, экскурсионных поездок, которые организуются 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обучающихся. В каждом классе проведены плановые родительские собрания.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Классные руководители работают в тесном контакте с родителями и уч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телям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и-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предметниками, это благотворно влияет на предупреждение и ра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решение конфликтов между учителями и учениками (постоянно).В индив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дуальном порядке классные руководители: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обращаются к специалистам для решения острых конфликтных ситу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ций;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приглашают к участию родителей в педагогических консилиумах, с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бираемых в случае возникновения острых проблем, связанных с обуч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lastRenderedPageBreak/>
        <w:t>нием и воспитанием конкретного ребенка;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прибегают к помощи родителей в подготовке и проведении 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щешкольных и внутри классных мероприятий.</w:t>
      </w:r>
    </w:p>
    <w:p w:rsidR="002242F4" w:rsidRPr="002242F4" w:rsidRDefault="002242F4" w:rsidP="002242F4">
      <w:pPr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Для объективной оценки при организации учебно-воспитательного пр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цесса, родители (законные представители) принимали участие в социолог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ческих опросах, направленных на выявление степени удовлетворенности 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дителей процессом и результатами учебн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воспитательного процесса в ги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назии. Приняли участие 80% родителей.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Удовлетворены ли Вы компетентностью классного руководителя?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Да- 77,8%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Скорее да, чем нет- 13,1% Трудно сказать-6%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Нет- 0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Вы получаете полную и своевременную информацию о достижениях и проблемах Вашего ребенка?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Да- 87</w:t>
      </w:r>
      <w:proofErr w:type="gramStart"/>
      <w:r w:rsidRPr="002242F4">
        <w:rPr>
          <w:rFonts w:ascii="Times New Roman" w:hAnsi="Times New Roman" w:cs="Times New Roman"/>
          <w:sz w:val="28"/>
          <w:szCs w:val="28"/>
        </w:rPr>
        <w:t>,3</w:t>
      </w:r>
      <w:proofErr w:type="gramEnd"/>
      <w:r w:rsidRPr="002242F4">
        <w:rPr>
          <w:rFonts w:ascii="Times New Roman" w:hAnsi="Times New Roman" w:cs="Times New Roman"/>
          <w:sz w:val="28"/>
          <w:szCs w:val="28"/>
        </w:rPr>
        <w:t>%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Нет- 12</w:t>
      </w:r>
      <w:proofErr w:type="gramStart"/>
      <w:r w:rsidRPr="002242F4">
        <w:rPr>
          <w:rFonts w:ascii="Times New Roman" w:hAnsi="Times New Roman" w:cs="Times New Roman"/>
          <w:sz w:val="28"/>
          <w:szCs w:val="28"/>
        </w:rPr>
        <w:t>,7</w:t>
      </w:r>
      <w:proofErr w:type="gramEnd"/>
      <w:r w:rsidRPr="002242F4">
        <w:rPr>
          <w:rFonts w:ascii="Times New Roman" w:hAnsi="Times New Roman" w:cs="Times New Roman"/>
          <w:sz w:val="28"/>
          <w:szCs w:val="28"/>
        </w:rPr>
        <w:t>%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Вы хорошо контактирует с администрацией школы? </w:t>
      </w:r>
      <w:r w:rsidRPr="002242F4">
        <w:rPr>
          <w:rFonts w:ascii="Times New Roman" w:hAnsi="Times New Roman" w:cs="Times New Roman"/>
          <w:sz w:val="28"/>
          <w:szCs w:val="28"/>
        </w:rPr>
        <w:t>Да- 44,4 %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Скорее да, чем нет- 25,9% Трудно сказать-21,5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% Н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>ет- 8,2%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Удовлетворяет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ли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Вас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психолого-педагогическая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поддер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кавшколе? </w:t>
      </w:r>
      <w:r w:rsidRPr="002242F4">
        <w:rPr>
          <w:rFonts w:ascii="Times New Roman" w:hAnsi="Times New Roman" w:cs="Times New Roman"/>
          <w:sz w:val="28"/>
          <w:szCs w:val="28"/>
        </w:rPr>
        <w:t>(деятельность психолога, соц</w:t>
      </w:r>
      <w:proofErr w:type="gramStart"/>
      <w:r w:rsidRPr="002242F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242F4">
        <w:rPr>
          <w:rFonts w:ascii="Times New Roman" w:hAnsi="Times New Roman" w:cs="Times New Roman"/>
          <w:sz w:val="28"/>
          <w:szCs w:val="28"/>
        </w:rPr>
        <w:t>едагога)</w:t>
      </w:r>
    </w:p>
    <w:p w:rsidR="002242F4" w:rsidRPr="00514602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4602">
        <w:rPr>
          <w:rFonts w:ascii="Times New Roman" w:hAnsi="Times New Roman" w:cs="Times New Roman"/>
          <w:sz w:val="28"/>
          <w:szCs w:val="28"/>
          <w:lang w:val="ru-RU"/>
        </w:rPr>
        <w:t>Да- 37,2%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Скорее да, чем нет- 21,5% Трудно сказать-32,2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% Н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>ет- 9,1%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Удовлетворены ли Вы качеством предоставляемых образовательных услуг?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Да- 43,4 %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Скорее да, чем нет- 29,7% Трудно сказать-14,6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% Н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>ет- 12,4%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образовательной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организации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высокое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качество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преп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давания образовательныхпредметов?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Да- 41 %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Скорее да, чем нет- 29,3 % Трудно сказать-19,1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% Н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>ет- 10,6%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Ваш ребенок перегружен учебными занятиями и домашним заданием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?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Да- 43</w:t>
      </w:r>
      <w:proofErr w:type="gramStart"/>
      <w:r w:rsidRPr="002242F4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Pr="002242F4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Нет- 56</w:t>
      </w:r>
      <w:proofErr w:type="gramStart"/>
      <w:r w:rsidRPr="002242F4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Pr="002242F4">
        <w:rPr>
          <w:rFonts w:ascii="Times New Roman" w:hAnsi="Times New Roman" w:cs="Times New Roman"/>
          <w:sz w:val="28"/>
          <w:szCs w:val="28"/>
        </w:rPr>
        <w:t>%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В образовательной организации проходят культурн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массовы мропр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ятия. </w:t>
      </w:r>
      <w:r w:rsidRPr="002242F4">
        <w:rPr>
          <w:rFonts w:ascii="Times New Roman" w:hAnsi="Times New Roman" w:cs="Times New Roman"/>
          <w:sz w:val="28"/>
          <w:szCs w:val="28"/>
        </w:rPr>
        <w:t>Которые интересны Вашему ребенку?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Да- 47</w:t>
      </w:r>
      <w:proofErr w:type="gramStart"/>
      <w:r w:rsidRPr="002242F4">
        <w:rPr>
          <w:rFonts w:ascii="Times New Roman" w:hAnsi="Times New Roman" w:cs="Times New Roman"/>
          <w:sz w:val="28"/>
          <w:szCs w:val="28"/>
        </w:rPr>
        <w:t>,7</w:t>
      </w:r>
      <w:proofErr w:type="gramEnd"/>
      <w:r w:rsidRPr="002242F4">
        <w:rPr>
          <w:rFonts w:ascii="Times New Roman" w:hAnsi="Times New Roman" w:cs="Times New Roman"/>
          <w:sz w:val="28"/>
          <w:szCs w:val="28"/>
        </w:rPr>
        <w:t>%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Скорее да, чем нет- 28,8% Трудно сказать-21,5%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Нет- 5</w:t>
      </w:r>
      <w:proofErr w:type="gramStart"/>
      <w:r w:rsidRPr="002242F4">
        <w:rPr>
          <w:rFonts w:ascii="Times New Roman" w:hAnsi="Times New Roman" w:cs="Times New Roman"/>
          <w:sz w:val="28"/>
          <w:szCs w:val="28"/>
        </w:rPr>
        <w:t>,6</w:t>
      </w:r>
      <w:proofErr w:type="gramEnd"/>
      <w:r w:rsidRPr="002242F4">
        <w:rPr>
          <w:rFonts w:ascii="Times New Roman" w:hAnsi="Times New Roman" w:cs="Times New Roman"/>
          <w:sz w:val="28"/>
          <w:szCs w:val="28"/>
        </w:rPr>
        <w:t>%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Ваш ребенок получает качественное и вкусное питание в образовател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ной организации?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Да- 17,3 %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Скорее да, чем нет- 24,8% Трудно сказать-24,2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% Н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>ет- 13,7%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Доступна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ли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вам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информация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об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образовательной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орг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lastRenderedPageBreak/>
        <w:t>низации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и образовательном процес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с(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>сайт, группа вк, телеграмм)?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Да- 97,6%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Нет- 2,4%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Таким образом, по итогам анкетирования родителей (законных предст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вителей) иобучающихся можно сделать следующие </w:t>
      </w:r>
      <w:r w:rsidRPr="002242F4">
        <w:rPr>
          <w:rFonts w:ascii="Times New Roman" w:hAnsi="Times New Roman" w:cs="Times New Roman"/>
          <w:b/>
          <w:sz w:val="28"/>
          <w:szCs w:val="28"/>
          <w:lang w:val="ru-RU"/>
        </w:rPr>
        <w:t>выводы: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Родители удовлетворены качеством образовательных услуг, компетен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ностью и профессионализма учителей, классных руководителей. В целом 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дители удовлетворены качеством организацией деятельности педагогов и специалистов гимназии, организацией внеурочной деятельностью и дополн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тельным образованием, качеством проводимой коррекционной помощи сп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циалистами социальн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психологической помощи. 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Удовлетворены провед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нием в гимназии культмассовых и спортивных мероприятий.</w:t>
      </w:r>
      <w:proofErr w:type="gramEnd"/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О выполнении домашнего задания – чуть больше половины опрошенных родителей, считают, что объем домашнего задания объективен, чуть меньше половины, считают, что объем домашнего задания превышен.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Удовлетворены качеством питания.</w:t>
      </w:r>
    </w:p>
    <w:p w:rsidR="002242F4" w:rsidRPr="002242F4" w:rsidRDefault="002242F4" w:rsidP="002242F4">
      <w:pPr>
        <w:spacing w:before="0" w:beforeAutospacing="0" w:after="0" w:afterAutospacing="0"/>
        <w:ind w:left="1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Высокая степень информированности об образовательной организации, узнают информацию через сайт, группа ВК, ТЕЛЕГРАММ – 97%. Данная цифра нам дает информацию о том, что свыше 90% родителей имеют во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можность выходить в интернет и получать своевременную информацию об организации учебн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воспитательного процесса в гимназии.</w:t>
      </w:r>
    </w:p>
    <w:p w:rsidR="002242F4" w:rsidRPr="002242F4" w:rsidRDefault="002242F4" w:rsidP="002242F4">
      <w:pPr>
        <w:spacing w:before="0" w:beforeAutospacing="0" w:after="0" w:afterAutospacing="0"/>
        <w:ind w:left="1" w:hanging="35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42F4">
        <w:rPr>
          <w:rFonts w:ascii="Times New Roman" w:hAnsi="Times New Roman" w:cs="Times New Roman"/>
          <w:b/>
          <w:bCs/>
          <w:sz w:val="28"/>
          <w:szCs w:val="28"/>
        </w:rPr>
        <w:t>Выводы: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вся проделанная работа заслуживает удовлетворительной оценки. За истекший год было сделано немало, но остаются вопросы, над котор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ми необходимо работать: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работа с родителями требует тщательной подготовки со стороны кла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сных руководителей и контроля со стороны администрации.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уровень посещаемости родительских собраний. Некоторые родители не посещают систематически родительские собрания. </w:t>
      </w:r>
      <w:r w:rsidRPr="002242F4">
        <w:rPr>
          <w:rFonts w:ascii="Times New Roman" w:hAnsi="Times New Roman" w:cs="Times New Roman"/>
          <w:sz w:val="28"/>
          <w:szCs w:val="28"/>
        </w:rPr>
        <w:t>Обычно от таких родителей поступают жалобы.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Необходимо активнее привлекать родителей к планированию воспит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тельной деятельности, применять новые формы в работе с родителями (родительские посиделки, конференция семейных проектов, совместно КТД).</w:t>
      </w:r>
    </w:p>
    <w:p w:rsidR="002242F4" w:rsidRPr="002242F4" w:rsidRDefault="002242F4" w:rsidP="002242F4">
      <w:pPr>
        <w:spacing w:before="0" w:beforeAutospacing="0" w:after="0" w:afterAutospacing="0"/>
        <w:ind w:left="1" w:hanging="35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42F4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Углубить и разнообразить формы взаимодействия и сотрудничества гимназии и родителей, повысить ответственность родителей за процесс воспитания своих детей, заинтересовать их в положительном результ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те образовательного процесса.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Усилить работу классных руководителей в работе с родителями (в ра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личных направлениях).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Тщательней готовиться к родительским собраниям. Заблаговременно изучить все имеющуюся документацию, уточнить, если возникают с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мнения (у администрации, соц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.п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едагога, психолога, директора). Все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документы, предоставленные для изучения родителей, предоставлять в распечатанном виде. </w:t>
      </w:r>
      <w:r w:rsidRPr="002242F4">
        <w:rPr>
          <w:rFonts w:ascii="Times New Roman" w:hAnsi="Times New Roman" w:cs="Times New Roman"/>
          <w:sz w:val="28"/>
          <w:szCs w:val="28"/>
        </w:rPr>
        <w:t>Особую и важную информацию выделять цветом, для обращения внимания.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Активно привлекать родителей к использованию электронных ресурсов как средства получения информации.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autoSpaceDE w:val="0"/>
        <w:autoSpaceDN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Установить плодотворную связь с родителями, привлекать их к уче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ной деятельности детей и внеурочной, внеклассной работе.</w:t>
      </w:r>
    </w:p>
    <w:p w:rsidR="002242F4" w:rsidRPr="002242F4" w:rsidRDefault="002242F4" w:rsidP="002242F4">
      <w:pPr>
        <w:spacing w:before="0" w:beforeAutospacing="0" w:after="0" w:afterAutospacing="0"/>
        <w:ind w:left="1" w:hanging="35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Модуль «Самоуправление»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 начала учебного года создан Президентский Совет гимназии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Совет старшеклассников включены лидеры классов с 8 по 11 класс Обучающиеся принимают участие в коллективно-творческих делах гимназии. По иници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тиве Президентского Совета  был проведен День самоуправления гимназии, проведен «Осенний бал», «Новогодний бал- маскарад», вахта Памяти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,, 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>праздника 8 марта, 9 мая, «Бессмертный полк», «Ветераны тыла», последний звонок. Также участники ученического самоуправления активно участвуют в акциях РДДМ, «Юнармия», «Орлята России»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Самоуправление  обучающихся выражается в возможности самосто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тельно проявлять инициативу, принимать решения и реализовывать их в 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тересах ученического коллектива. Как правило, самоуправление проявляется в планировании деятельности коллектива, организации этой деятельности, анализе своей работы, подведении итогов сделанного и принятии соотве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ствующих решений образования.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Анализ деятельности ученического самоуправления осуществляется п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средством системы рейтинга классных коллективов, который проводится в течение всего учебного года.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Действующие на базе гимназии детские общественное объединение – это добровольные, самоуправляемые, </w:t>
      </w:r>
      <w:hyperlink r:id="rId20">
        <w:r w:rsidRPr="002242F4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некоммерческие формирования</w:t>
        </w:r>
      </w:hyperlink>
      <w:r w:rsidRPr="002242F4">
        <w:rPr>
          <w:rFonts w:ascii="Times New Roman" w:hAnsi="Times New Roman" w:cs="Times New Roman"/>
          <w:sz w:val="28"/>
          <w:szCs w:val="28"/>
          <w:lang w:val="ru-RU"/>
        </w:rPr>
        <w:t>, с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зданные по инициативе детей и взрослых, объединившихся на основе общн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сти интересов для реализации общих целей, указанных в уставе обществе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ного объединения.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Модуль «Детские общественные объединения»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 сентября 2022г возобновило свою работу первичная ячейка РДДМ, с января 2023г Российское движение школьников реорганизовано и вошло в состав нового молодежного объединения — Российское Движение Детей и Молодежи «Движение первых».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Перечень направлений в РДДМ достаточно разнообразный: патриотизм, экология, краеведение, творчество, спорт, медиа, гражданская активность, лига вожатых, грантовая поддержка в рамках конкурса «Добро не уходит на каникулы». Все они направлены на раскрытие разных способностей у ребе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ка и его личностный рост. К примеру, дети могут «вырасти» из участников в активистов и войти в организационную группу федеральных мероприятий.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В 2024году в нашей гимназии было торжественное открытие первичного отделения РДДМ, наша гимназия вступила в ряды Общероссийской общ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ственн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государственной детско-юношеской организации «Движение Пе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lastRenderedPageBreak/>
        <w:t>вых», и мы начали свою работу по направлениям РДДМ: военно - патриот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ческому, «Гражданская активность», «Личностное развитие».</w:t>
      </w:r>
    </w:p>
    <w:p w:rsidR="0065082E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Наше знакомство с РДДМ началось с участия в акциях Дней Единых Действий, которые помогают сформировать у наших детей понимание кл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чевых календарных</w:t>
      </w:r>
    </w:p>
    <w:p w:rsidR="002242F4" w:rsidRPr="002242F4" w:rsidRDefault="002242F4" w:rsidP="0065082E">
      <w:pPr>
        <w:tabs>
          <w:tab w:val="left" w:pos="1134"/>
        </w:tabs>
        <w:spacing w:before="0" w:beforeAutospacing="0" w:after="0" w:afterAutospacing="0"/>
        <w:ind w:left="1" w:hanging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дат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системы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ценностей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современной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России.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Пр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вычные календарные даты становятся осмысленными для школьников, а уч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стие в акциях дает детям возможность проявить свои творческие и организ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торские способности. Осуществление цели и задач РДДМ «Движение пе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вых» проводилось как в урочное, так и внеурочное время через классные ч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сы, круж</w:t>
      </w:r>
      <w:r w:rsidR="0065082E">
        <w:rPr>
          <w:rFonts w:ascii="Times New Roman" w:hAnsi="Times New Roman" w:cs="Times New Roman"/>
          <w:sz w:val="28"/>
          <w:szCs w:val="28"/>
          <w:lang w:val="ru-RU"/>
        </w:rPr>
        <w:t>ки, МО учителе</w:t>
      </w:r>
      <w:proofErr w:type="gramStart"/>
      <w:r w:rsidR="0065082E">
        <w:rPr>
          <w:rFonts w:ascii="Times New Roman" w:hAnsi="Times New Roman" w:cs="Times New Roman"/>
          <w:sz w:val="28"/>
          <w:szCs w:val="28"/>
          <w:lang w:val="ru-RU"/>
        </w:rPr>
        <w:t>й-</w:t>
      </w:r>
      <w:proofErr w:type="gramEnd"/>
      <w:r w:rsidR="0065082E">
        <w:rPr>
          <w:rFonts w:ascii="Times New Roman" w:hAnsi="Times New Roman" w:cs="Times New Roman"/>
          <w:sz w:val="28"/>
          <w:szCs w:val="28"/>
          <w:lang w:val="ru-RU"/>
        </w:rPr>
        <w:t xml:space="preserve"> предметников,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обучающихся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в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классных,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институциональных, муниципальных диста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ционных и очных мероприятиях. Основной темой работы в данном напра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лении стало акция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«Добрые письма», Акция «Письмо солдату», Акция «Твори добро», празднование 80-ой годовщины Победы в Великой Отечественной войне (9 мая 2025 года). Все мероприятия проходили в обычном режиме.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Работа классных руководителей показала, что большинство классных руководителей ответственно и добросовестно готовились, и проводили кла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сные часы в соответствии с планом работы к памятным календарным датам: классные часы 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Дню Неизвестного Солдата, Дню Героев Отечества, уроки мужества к 23 февраля, «День начала Нюрнбергского процесса», 80 лет со «Дня полного освобождение Ленинграда», «Сталинградская битва»,  «День памяти воинов-интернационалистов»., проект «Эрдни Деликов», «Песни в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енных лет»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.К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>лассных кабинетах и в рекреациях гимназии были оформлены тематические уголки и стенды к Дню защитника Отечества, 80- летию Поб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ды в ВОВ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Кроме того, гимназия  принимает участие в Программе развития соц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альной активности учащихся начальных классов «Орлята России». Эта пр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грамма разработана с целью удовлетворения потребностей младших школ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ников в социальной активности, поддержания и развития интереса к учебным и внеурочным видам деятельности. ДОО «Юнармия» - активные участники городских, республиканских мероприятий.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Вывод: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работу школьного ученического самоуправления за истекший год можно признать удовлетворительной. Деятельность детских обществе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ных движений в гимназии в 2024- 2025 учебном году можно считать дост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точно результативной, о чем свидетельствуют итоги конкурсов, акций, пр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веденных муниципальных и региональных мероприятий.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42F4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 активизировать работу всех отделов, особенно 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инфо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мационного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через более тесное сотрудничество с классными коллективами.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Сделать жизнь в классе открытой, и через информационные листы класса,1 раз в месяц освещать свои мероприятия.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Воспитывать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самостоятельность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инициативность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об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lastRenderedPageBreak/>
        <w:t>чающихся, привлекать большее их число для активного участия в самоупра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лении.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Классным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руководителям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активизировать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работу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клас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ных ученических самоуправлений.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Необходимо продолжить работу по вовлечению обучающихся в д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ятельность в РДДМ «Движение первых», «Орлята России» «Юнармия»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Активизировать вовлечение детей «группы риска», детей из небл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гополучных семей в деятельность детских общественных организаций, 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щешкольные мероприятия, конкурсы, общественно значимые дела.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 целью повышения методического уровня руководителей детских объединений, а также педагогов-организаторов и классных руководителей необходимо предусмотреть проведение мастер-классов, семинаро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в-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практ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кумов и открытых мероприятий на базе гимназии в рамках изучения, обо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щения и распространения лучшего педагогического опыта.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Расширить проектную и исследовательскую деятельность в работе с детскими организациями с учетом основных направлений воспитательной работы.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Модуль «Профилактика и безопасность»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Модуль «Профилактика и безопасность» (пожарная безопасность, д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рожная безопасность, информационная безопасность, профилактика экстр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мизма и терроризма, профилактика распространения инфекционных забол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ваний, профилактика правонарушений и безнадзорности) реализуется через систему классных часов, общешкольных мероприятий, индивидуальные б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седы.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Выводы: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 гимназии созданы оптимальные условия для формирования законопослушного поведения обучающихся, профилактики безнадзорности и правонарушений, асоциального поведения. Проведены и обобщены итоги межведомственных профилактических акций. Своевременно сформированы и обновлены банки данных по различным категориям учащихся и их семей. Проведена работа по реализации проектов антинаркотической направленн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сти в электронных средствах массовой информации, в том числе в сети 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тернет. Целенаправленно проводится работа по улучшению качества восп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тания за счет формирования у обучающихся ценностей здорового образа жизни, формирования активной гражданской позиции в сфере профилактики наркомании. Планомерно и целенаправленно проводится информационно-наглядная агитация, развитие и стимулирование детского творчества.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42F4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Продолжить профилактическую работу с родителями и их детьми, намечать и реализовать конкретные действия со стороны родителей, гимн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зии, социального педагога и педагог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а-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психолога, представителей админ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стративных органов для оказания социально- психологической помощи об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чающимся.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Социальной и психологической службе гимназии, классным рук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водителям осуществлять постоянный 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семьями, имеющими детей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lastRenderedPageBreak/>
        <w:t>группы риска и неблагополучными семьями.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Психолого-педагогическую поддержку осуществлять через пров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дение родительских лекториев, проведение тематических встреч и родител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ских собраний.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Вовлекать в работу с трудными подростками не только социального педагога, педагог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а-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психолога и классного руководителя, но и педагогов д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полнительного образования, мотивировать этих детей к творческой и труд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вой деятельности</w:t>
      </w:r>
    </w:p>
    <w:p w:rsidR="002242F4" w:rsidRPr="002242F4" w:rsidRDefault="0065082E" w:rsidP="0065082E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</w:t>
      </w:r>
      <w:r w:rsidR="002242F4"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Модуль «Социальное партнерство»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Социальное партнерство в образовании – примета нового времени. С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временная школа находится в таких условиях, когда без установления вза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мовыгодного социального партнерства невозможно выжить и развиваться. Образовательное учреждение должно стать открытой системой, расширя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щей сотрудничество с различными социальными институтами. Дети нужд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ются в том, чтобы взрослые разделили между собой ответственность за их обучение и воспитание.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Большая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роль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в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воспитательной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работе гимназии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отводится взаимодействию с нашими социальными партнерами: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Комиссия по делам несовершеннолетних и их прав  города Элисты;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ОПДН РК;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«Наркологический диспансер»  по профилактике негативных явл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ний в детской и подростковой среде.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Центр «Воин»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Детская школа искусств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Развитию творческих способностей обучающихся способствует не тол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ко сетевое партнерство с учебными и дополнительными образовательными учреждениями, учреждениями культуры и спорта, но и образовательными и просветительными онлайн площадками («Учи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>у»,.).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Выводы: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таким образом, социальное партнерство позволяет действ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вать эффективно и успешно, имея в виду приоритетную перспективу, общую для всех партнеров, эффективно координировать совместную деятельность с ясным пониманием своей ответственности. Такая деятельность оказывается наиболее эффективной и экономичной для партнеров, в том числе и в сист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ме образования.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Модуль «Профориентация»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Совместная деятельность педагогов и школьников по направлению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«профориентация» включает в себя профессиональное просвещение школьников; диагностику и консультирование по проблемам профориент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ции, организацию профессиональных проб школьников. Задача совместной деятельности педагога и ребенка подготовить школьника к осознанному в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бору своей будущей профессиональной деятельности.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Координатор деятельности по профориентационной работы является з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меститель директора по воспитательной работе;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lastRenderedPageBreak/>
        <w:t>педагог-психолог, классный руководитель, учителя начальных классов, учителя - предметники, библиотекарь в образовательной организации, соц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альный педагог, медицинский работник.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Профориентационная работа заложена в программах внеурочной де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тельности в каждом классе.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Начиная с начальной школы, проводятся уроки знаком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ств с пр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>офесси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ми, которыми владеют родители учеников, проходят презентация наиболее востребованных профессий.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Начиная с 7 классов в практику профориентационной работы ги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назии: проведение предметных недель;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встречи со специалистами службы занятости;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дни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открытых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дверей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в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профессиональных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обр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зовательных организациях по графику (КГУ им. Б.Б.Городовикова, СПО, м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дицинский колледж им. Т.Хохлыновой, пеколледж им. </w:t>
      </w:r>
      <w:r w:rsidRPr="002242F4">
        <w:rPr>
          <w:rFonts w:ascii="Times New Roman" w:hAnsi="Times New Roman" w:cs="Times New Roman"/>
          <w:sz w:val="28"/>
          <w:szCs w:val="28"/>
        </w:rPr>
        <w:t>Канукова);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Реклама ВУЗОВ других регионов в группе гимназии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Контакте, телеграмме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Встречи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с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представителями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профессиональных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образов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тельных организаций, в течение года;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экскурсии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в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профессиональные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образовательные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орг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низации, (КГУ им. Б.Б.Городовикова, СПО, медицинский колледж им. Т.Хохлыновой, пеколледж им. </w:t>
      </w:r>
      <w:r w:rsidRPr="002242F4">
        <w:rPr>
          <w:rFonts w:ascii="Times New Roman" w:hAnsi="Times New Roman" w:cs="Times New Roman"/>
          <w:sz w:val="28"/>
          <w:szCs w:val="28"/>
        </w:rPr>
        <w:t>Канукова (течение года);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профориентационные беседы с сотрудниками МЧС РФ по Респу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лике Калмыкия, встреча сотрудников колледжей, беседы с сотрудниками м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дицинского и педколледжа, и другими предприятиями, организациями и учреждениями.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общешкольные профориентационные мероприятия: часы общения, беседы, круглые столы, классные часы, например: «Формула профессии»; «Изучение личностных особенностей и способностей учащихся». </w:t>
      </w:r>
      <w:r w:rsidRPr="002242F4">
        <w:rPr>
          <w:rFonts w:ascii="Times New Roman" w:hAnsi="Times New Roman" w:cs="Times New Roman"/>
          <w:sz w:val="28"/>
          <w:szCs w:val="28"/>
        </w:rPr>
        <w:t>(по плану педагог</w:t>
      </w:r>
      <w:proofErr w:type="gramStart"/>
      <w:r w:rsidRPr="002242F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2242F4">
        <w:rPr>
          <w:rFonts w:ascii="Times New Roman" w:hAnsi="Times New Roman" w:cs="Times New Roman"/>
          <w:sz w:val="28"/>
          <w:szCs w:val="28"/>
        </w:rPr>
        <w:t xml:space="preserve"> психолога, классных руководителей);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участие 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во Всероссийском проекте «Билет в буд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щее».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Согласно опросу, при выборе профессии выпускники 9 классов опир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ются на собственный выбор, основанный на результатах профтестов и ди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гностик (11%), на стремление реализовать мечту (21%), на выбор родителей (11%). Анализ результатов опроса выявил необходимость проведения про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тестирований и диагностик в рамках учебного процесса, в присутствии уч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теля. Несмотря на создаваемые условия и проводимые мероприятия, к сож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лению, не все выпускники осознанно подходят к выбору будущей профессии, не все родители проявляют заинтересованность в содействии выбора буд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щей профессии их ребенка.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Подводя итоги профориентационной работы в школе, можно сделать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42F4">
        <w:rPr>
          <w:rFonts w:ascii="Times New Roman" w:hAnsi="Times New Roman" w:cs="Times New Roman"/>
          <w:b/>
          <w:bCs/>
          <w:sz w:val="28"/>
          <w:szCs w:val="28"/>
        </w:rPr>
        <w:t>Выводы: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В гимназии ведется целенаправленная работа по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профориентации 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с учетом запроса экономики современного общества.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lastRenderedPageBreak/>
        <w:t>План профориентационной работы реализован на достаточном уровне.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В организации профориентационной деятельности с 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используются разнообразные формы внеклассной деятельности, совреме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ные педагогические технологии.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42F4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Активизировать взаимодействие родителей и педагогов, оказыва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щих непосредственное влияние на формирование профессионального опр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деления обучающихся.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Ориентировать обучающихся на выбор профессий, востребованных в Республике Калмыкия.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Создать действенную индивидуализированную систему професси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нальной ориентации с включением в неё всех субъектов воспитательн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разовательного процесса с 1-11 класс.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Модуль «</w:t>
      </w:r>
      <w:proofErr w:type="gramStart"/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>Школьные</w:t>
      </w:r>
      <w:proofErr w:type="gramEnd"/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медиа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Цель школьных медиа - развитие коммуникативной культуры школьн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ков, формирование  навыков  общения  и  сотрудничества,  поддержка  тво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ческой</w:t>
      </w:r>
      <w:proofErr w:type="gramEnd"/>
    </w:p>
    <w:p w:rsidR="002242F4" w:rsidRPr="002242F4" w:rsidRDefault="002242F4" w:rsidP="0065082E">
      <w:pPr>
        <w:tabs>
          <w:tab w:val="left" w:pos="1134"/>
        </w:tabs>
        <w:spacing w:before="0" w:beforeAutospacing="0" w:after="0" w:afterAutospacing="0"/>
        <w:ind w:left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самореализации учащихся. Воспитательный потенциал школьных медиа ре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лизуется в рамках следующих видов и форм деятельности: разновозрастный редакционный совет подростков, старшеклассников и консультирующих их взрослых, целью которого является освещение (через размещение на офиц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альном сайте школы и в Сообществе ВКОНТАКТЕ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>ТЕЛЕГРАММЕ репо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тажей о школьных мероприятия) наиболее интересных моментов жизни шк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лы, популяризация общешкольных ключевых дел, мероприятий, кружков, секций, деятельности органов ученического самоуправления; размещение с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зданных детьми рассказов, стихов, сказок, репортажей.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Модуль «Школьный музей»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Важным направлением воспитательной системы школы является патр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отическое воспитание, главной целью которой является воспитание патри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тизма, уважения к правам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,с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>вободам и обязанностям человека.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Патриотическое воспитание подразумевает создание условий для восп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тания у детей активной гражданской позиции, развитие правовой и полит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ческой культуры, формирование стабильной системы нравственных и смы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ловых установок личности. В патриотическом воспитании учитываются во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растной и 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региональный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факторы, работа ведется в течение всего учебного года во всех классных коллективах школы. Проблемы патриотического во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питания рассматриваются на педагогических советах, совещаниях при дире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торе.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Внеурочная деятельность по патриотическому воспитанию основывае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ся на системе традиционных мероприятий. В гимназии действует музей «Патриот»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Школьный музей «Патриот» сегодня является эффективным средством воспитания подрастающего поколения. Он становится средством творческой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lastRenderedPageBreak/>
        <w:t>самореализации, инициирует личностно-ориентированное воспитание и 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разование, является маленьким исследовательским центром по сохранению, возрождению и развитию локальных культурно-исторических традиций, участвует в диалоге поколений и культур. Только в музее исторические зн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ния смогут преобразоваться в убеждения. В музее информация приобретает наглядность, образность и активизирует визуальное мышление, становящееся эффективным средством преемственности культуры и истории.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Направления работы школьного музея – военн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исторический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Количество обучающихся, участвующих в работе школьного музея 32 человек. Активисты музея регулярно обновляют тематические разделы, п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священные истории школы.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Выводы: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Вовлечение обучающихся в активную патриотическую деятельн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сти способствует формированию позитивного отношения школьников к 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тивной социальнозначимой деятельности.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42F4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:rsidR="002242F4" w:rsidRPr="002242F4" w:rsidRDefault="002242F4" w:rsidP="0017739E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Необходимо в сентябре 2024 года актуализировать годовой план работы музея всоответствии с календарным планом воспитательной работы школы.</w:t>
      </w:r>
    </w:p>
    <w:p w:rsidR="002242F4" w:rsidRPr="002242F4" w:rsidRDefault="002242F4" w:rsidP="0017739E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о правильном (здоровом) питании и его режиме, полезных проду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тах;</w:t>
      </w:r>
    </w:p>
    <w:p w:rsidR="002242F4" w:rsidRPr="002242F4" w:rsidRDefault="002242F4" w:rsidP="0017739E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рациональной организации режима дня, учёбы и отдыха;</w:t>
      </w:r>
    </w:p>
    <w:p w:rsidR="002242F4" w:rsidRPr="002242F4" w:rsidRDefault="002242F4" w:rsidP="0017739E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двигательной активности;</w:t>
      </w:r>
    </w:p>
    <w:p w:rsidR="002242F4" w:rsidRPr="002242F4" w:rsidRDefault="002242F4" w:rsidP="0017739E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причинах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возникновения зависимостей от табака, алкоголя и других психоактивных веществ, их пагубном влиянии на здоровье; основных комп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нентах культуры здоровья и здорового образа жизни;</w:t>
      </w:r>
    </w:p>
    <w:p w:rsidR="002242F4" w:rsidRPr="002242F4" w:rsidRDefault="002242F4" w:rsidP="0017739E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влиянии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эмоционального состояния на здоровье и общее благоп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лучие;</w:t>
      </w:r>
    </w:p>
    <w:p w:rsidR="002242F4" w:rsidRPr="002242F4" w:rsidRDefault="002242F4" w:rsidP="0017739E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представлений о собственном теле, возможностях и ограничениях его физических функций, возможностях компенсации;</w:t>
      </w:r>
    </w:p>
    <w:p w:rsidR="002242F4" w:rsidRPr="002242F4" w:rsidRDefault="002242F4" w:rsidP="0017739E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умения следить за своим физическим состоянием;</w:t>
      </w:r>
    </w:p>
    <w:p w:rsidR="002242F4" w:rsidRPr="002242F4" w:rsidRDefault="002242F4" w:rsidP="0017739E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осознанному выбору модели поведения, позволяющей сохранять и укреплять здоровье;</w:t>
      </w:r>
    </w:p>
    <w:p w:rsidR="002242F4" w:rsidRPr="002242F4" w:rsidRDefault="002242F4" w:rsidP="0017739E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формирование системы привычек по физической тренировке тела;</w:t>
      </w:r>
    </w:p>
    <w:p w:rsidR="002242F4" w:rsidRPr="002242F4" w:rsidRDefault="002242F4" w:rsidP="0017739E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развитие системы профилактических умений по охране здоровья;</w:t>
      </w:r>
    </w:p>
    <w:p w:rsidR="002242F4" w:rsidRPr="002242F4" w:rsidRDefault="002242F4" w:rsidP="0017739E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воспитание привычки к здоровому образу жизни. </w:t>
      </w:r>
      <w:r w:rsidRPr="002242F4">
        <w:rPr>
          <w:rFonts w:ascii="Times New Roman" w:hAnsi="Times New Roman" w:cs="Times New Roman"/>
          <w:sz w:val="28"/>
          <w:szCs w:val="28"/>
        </w:rPr>
        <w:t>Ключевые мероприятия:</w:t>
      </w:r>
    </w:p>
    <w:p w:rsidR="002242F4" w:rsidRPr="002242F4" w:rsidRDefault="002242F4" w:rsidP="0017739E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уроки физической культуры,</w:t>
      </w:r>
    </w:p>
    <w:p w:rsidR="002242F4" w:rsidRPr="002242F4" w:rsidRDefault="002242F4" w:rsidP="0017739E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работа школьного спортивного клуба «Чингисхан»,</w:t>
      </w:r>
    </w:p>
    <w:p w:rsidR="002242F4" w:rsidRPr="002242F4" w:rsidRDefault="002242F4" w:rsidP="0017739E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уроки спорта,</w:t>
      </w:r>
    </w:p>
    <w:p w:rsidR="002242F4" w:rsidRPr="002242F4" w:rsidRDefault="002242F4" w:rsidP="0017739E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спортивные соревнования, классные часы по «ЗОЖ»,</w:t>
      </w:r>
    </w:p>
    <w:p w:rsidR="002242F4" w:rsidRPr="002242F4" w:rsidRDefault="002242F4" w:rsidP="0017739E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сдача нормативов ФСК «ГТО»,</w:t>
      </w:r>
    </w:p>
    <w:p w:rsidR="002242F4" w:rsidRPr="002242F4" w:rsidRDefault="002242F4" w:rsidP="0017739E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муниципальная спартакиада – участие в спортивных соревнован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lastRenderedPageBreak/>
        <w:t>ях,</w:t>
      </w:r>
    </w:p>
    <w:p w:rsidR="002242F4" w:rsidRPr="002242F4" w:rsidRDefault="002242F4" w:rsidP="0017739E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работа сети спортивных кружков и секций в гимназии в рамках внеурочной деятельности, а также привлечение специалистов ДЮСШ для работы</w:t>
      </w:r>
    </w:p>
    <w:p w:rsidR="002242F4" w:rsidRPr="002242F4" w:rsidRDefault="002242F4" w:rsidP="0017739E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спортивных секций на базе гимназии, товарищеские спортивные встречи.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67% охват контингента обучающихся 1-11 классов – дополнительными общеобразовательными программами во внеурочное время </w:t>
      </w:r>
      <w:r w:rsidRPr="002242F4">
        <w:rPr>
          <w:rFonts w:ascii="Times New Roman" w:hAnsi="Times New Roman" w:cs="Times New Roman"/>
          <w:i/>
          <w:sz w:val="28"/>
          <w:szCs w:val="28"/>
          <w:lang w:val="ru-RU"/>
        </w:rPr>
        <w:t>(процент охвата контингента связан исходя из количества выделенных ставок для педагогови их основной нагрузки в школе.</w:t>
      </w:r>
      <w:proofErr w:type="gramEnd"/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Модуль «Школьный театр»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Развитие творческой личности не представляется возможным без 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пользования такого эффективного средства воспитания как художественное творчество. 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Особое место, в котором занимает театральная студия «Образ», способный приобщить обучающихся к общечеловеческим духовным ценн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стям и</w:t>
      </w:r>
      <w:proofErr w:type="gramEnd"/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сформировать творческое отношение к действительности, являясь сре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ством и способом самопознания, самораскрытия и самореализации.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Театральная студия «Образ» способствует формированию у обуча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щихся учебной мотивации, а использование в учебной деятельности методов театральной педагогики способствует развитию психических процессов. Ц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ленаправленная организация и планомерное использование театрализованной деятельности способствует личностному развитию школьников, реализации творческого потенциала, позитивной самооценки и самосознания.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В театральную студию «Образ» принимаются все желающие школьники в возрасте 11-15лет.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Воспитанники будут участвовать в мероприятиях, проводимых в гимн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зии, городе, республике.</w:t>
      </w:r>
    </w:p>
    <w:p w:rsidR="002242F4" w:rsidRPr="002242F4" w:rsidRDefault="002242F4" w:rsidP="0065082E">
      <w:pPr>
        <w:widowControl w:val="0"/>
        <w:tabs>
          <w:tab w:val="left" w:pos="1134"/>
        </w:tabs>
        <w:autoSpaceDE w:val="0"/>
        <w:autoSpaceDN w:val="0"/>
        <w:spacing w:before="0" w:beforeAutospacing="0" w:after="0" w:afterAutospacing="0"/>
        <w:ind w:left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Качество воспитательной работы (анализ результатов работы  ги</w:t>
      </w:r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>м</w:t>
      </w:r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назии по воспитанию, социализации и саморазвитию школьников; анализ состояния совместной деятельности детей и взрослых в ги</w:t>
      </w:r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>м</w:t>
      </w:r>
      <w:r w:rsidRPr="002242F4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назии).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Анализируя деятельность в 2024 – 2025 учебном году, можно сказать, что гимназия в достаточной мере добилась поставленных целей. Анализ ре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лизации программы воспитательной работы в ОО осуществлялся на основе рабочей программы воспитания школы.</w:t>
      </w:r>
    </w:p>
    <w:p w:rsidR="002242F4" w:rsidRPr="002242F4" w:rsidRDefault="002242F4" w:rsidP="0017739E">
      <w:pPr>
        <w:widowControl w:val="0"/>
        <w:numPr>
          <w:ilvl w:val="1"/>
          <w:numId w:val="45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В гимназии осуществлялась активная работа педагогического ко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лектива и администрации по решению поставленных на учебный год задач воспитания, обучения и развития учащихся во время учебного процесса и во внеурочной деятельности;</w:t>
      </w:r>
    </w:p>
    <w:p w:rsidR="002242F4" w:rsidRPr="002242F4" w:rsidRDefault="002242F4" w:rsidP="0017739E">
      <w:pPr>
        <w:widowControl w:val="0"/>
        <w:numPr>
          <w:ilvl w:val="1"/>
          <w:numId w:val="45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Организация и проведение воспитательных мероприятий осущест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лялись, исходя из интересов, интеллектуальных и физических возможностей учащихся, что обеспечивало реализацию личностно-ориентированного по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хода при одновременном обеспечении массовости мероприятий;</w:t>
      </w:r>
    </w:p>
    <w:p w:rsidR="002242F4" w:rsidRPr="0065082E" w:rsidRDefault="002242F4" w:rsidP="0017739E">
      <w:pPr>
        <w:widowControl w:val="0"/>
        <w:numPr>
          <w:ilvl w:val="1"/>
          <w:numId w:val="45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082E">
        <w:rPr>
          <w:rFonts w:ascii="Times New Roman" w:hAnsi="Times New Roman" w:cs="Times New Roman"/>
          <w:sz w:val="28"/>
          <w:szCs w:val="28"/>
          <w:lang w:val="ru-RU"/>
        </w:rPr>
        <w:lastRenderedPageBreak/>
        <w:t>По возможности была обеспечена максимальная занятость обуч</w:t>
      </w:r>
      <w:r w:rsidRPr="0065082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5082E">
        <w:rPr>
          <w:rFonts w:ascii="Times New Roman" w:hAnsi="Times New Roman" w:cs="Times New Roman"/>
          <w:sz w:val="28"/>
          <w:szCs w:val="28"/>
          <w:lang w:val="ru-RU"/>
        </w:rPr>
        <w:t>ющихся во внеурочное время</w:t>
      </w:r>
      <w:r w:rsidR="0065082E" w:rsidRPr="006508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082E">
        <w:rPr>
          <w:rFonts w:ascii="Times New Roman" w:hAnsi="Times New Roman" w:cs="Times New Roman"/>
          <w:sz w:val="28"/>
          <w:szCs w:val="28"/>
          <w:lang w:val="ru-RU"/>
        </w:rPr>
        <w:t>и привлечение детей к творческой, худож</w:t>
      </w:r>
      <w:r w:rsidRPr="0065082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65082E">
        <w:rPr>
          <w:rFonts w:ascii="Times New Roman" w:hAnsi="Times New Roman" w:cs="Times New Roman"/>
          <w:sz w:val="28"/>
          <w:szCs w:val="28"/>
          <w:lang w:val="ru-RU"/>
        </w:rPr>
        <w:t>ственно-эстетической, самоуправленческой деятельности с опорой на инт</w:t>
      </w:r>
      <w:r w:rsidRPr="0065082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65082E">
        <w:rPr>
          <w:rFonts w:ascii="Times New Roman" w:hAnsi="Times New Roman" w:cs="Times New Roman"/>
          <w:sz w:val="28"/>
          <w:szCs w:val="28"/>
          <w:lang w:val="ru-RU"/>
        </w:rPr>
        <w:t>рес и свободу выбора;</w:t>
      </w:r>
    </w:p>
    <w:p w:rsidR="002242F4" w:rsidRPr="002242F4" w:rsidRDefault="002242F4" w:rsidP="0017739E">
      <w:pPr>
        <w:widowControl w:val="0"/>
        <w:numPr>
          <w:ilvl w:val="1"/>
          <w:numId w:val="45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Созданы необходимые условия для личностного развития, ученич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ского самоуправления в классном и школьном сообществе, для творческого труда детей, адаптации учащихся к жизни в обществе, организации содерж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тельного досуга;</w:t>
      </w:r>
    </w:p>
    <w:p w:rsidR="002242F4" w:rsidRPr="002242F4" w:rsidRDefault="002242F4" w:rsidP="0017739E">
      <w:pPr>
        <w:widowControl w:val="0"/>
        <w:numPr>
          <w:ilvl w:val="1"/>
          <w:numId w:val="45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Воспитательная работа гимназии основывалась на принципах с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хранения и укрепления здоровья обучающихся;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Но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несмотря на спланированность воспитательной работы, не удается избежать и некоторых недостатков:</w:t>
      </w:r>
    </w:p>
    <w:p w:rsidR="002242F4" w:rsidRPr="002242F4" w:rsidRDefault="002242F4" w:rsidP="0017739E">
      <w:pPr>
        <w:widowControl w:val="0"/>
        <w:numPr>
          <w:ilvl w:val="2"/>
          <w:numId w:val="45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По-прежнему не все направления воспитательной работы получили должное развитие;</w:t>
      </w:r>
    </w:p>
    <w:p w:rsidR="002242F4" w:rsidRPr="002242F4" w:rsidRDefault="002242F4" w:rsidP="0017739E">
      <w:pPr>
        <w:widowControl w:val="0"/>
        <w:numPr>
          <w:ilvl w:val="2"/>
          <w:numId w:val="45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Недостаточный уровень развития классных и школьного ученич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ских самоуправлений;</w:t>
      </w:r>
      <w:proofErr w:type="gramEnd"/>
    </w:p>
    <w:p w:rsidR="002242F4" w:rsidRPr="002242F4" w:rsidRDefault="002242F4" w:rsidP="0017739E">
      <w:pPr>
        <w:widowControl w:val="0"/>
        <w:numPr>
          <w:ilvl w:val="2"/>
          <w:numId w:val="45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Не все классы принимают участие в школьных делах, что говорит о невысоком уровне вовлеченности в школьную жизнь;</w:t>
      </w:r>
    </w:p>
    <w:p w:rsidR="002242F4" w:rsidRPr="002242F4" w:rsidRDefault="002242F4" w:rsidP="0017739E">
      <w:pPr>
        <w:widowControl w:val="0"/>
        <w:numPr>
          <w:ilvl w:val="2"/>
          <w:numId w:val="45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Низкая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активность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родителей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среднего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старшего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звен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ев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ab/>
        <w:t>в образовательном процессе.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Поэтому, на основе тех проблем, которые выделились в процессе раб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ты,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242F4">
        <w:rPr>
          <w:rFonts w:ascii="Times New Roman" w:hAnsi="Times New Roman" w:cs="Times New Roman"/>
          <w:sz w:val="28"/>
          <w:szCs w:val="28"/>
        </w:rPr>
        <w:t>можно</w:t>
      </w:r>
      <w:proofErr w:type="gramEnd"/>
      <w:r w:rsidRPr="002242F4">
        <w:rPr>
          <w:rFonts w:ascii="Times New Roman" w:hAnsi="Times New Roman" w:cs="Times New Roman"/>
          <w:sz w:val="28"/>
          <w:szCs w:val="28"/>
        </w:rPr>
        <w:t xml:space="preserve"> сформулировать </w:t>
      </w:r>
      <w:r w:rsidRPr="002242F4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2242F4" w:rsidRPr="002242F4" w:rsidRDefault="002242F4" w:rsidP="0017739E">
      <w:pPr>
        <w:widowControl w:val="0"/>
        <w:numPr>
          <w:ilvl w:val="1"/>
          <w:numId w:val="45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Продолжить работу по повышению теоретического уровня педко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лектива в области воспитания детей;</w:t>
      </w:r>
    </w:p>
    <w:p w:rsidR="002242F4" w:rsidRPr="002242F4" w:rsidRDefault="002242F4" w:rsidP="0017739E">
      <w:pPr>
        <w:widowControl w:val="0"/>
        <w:numPr>
          <w:ilvl w:val="1"/>
          <w:numId w:val="45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Развивать ученическое самоуправление классов через учебу акт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вов;</w:t>
      </w:r>
    </w:p>
    <w:p w:rsidR="002242F4" w:rsidRPr="002242F4" w:rsidRDefault="002242F4" w:rsidP="0017739E">
      <w:pPr>
        <w:widowControl w:val="0"/>
        <w:numPr>
          <w:ilvl w:val="1"/>
          <w:numId w:val="45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Продолжить работу над созданием воспитательных систем класса;</w:t>
      </w:r>
    </w:p>
    <w:p w:rsidR="002242F4" w:rsidRPr="002242F4" w:rsidRDefault="002242F4" w:rsidP="0017739E">
      <w:pPr>
        <w:widowControl w:val="0"/>
        <w:numPr>
          <w:ilvl w:val="1"/>
          <w:numId w:val="45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Активизировать родителей среднего и старшего звеньев в образов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тельном процессе через разнообразие форм сотрудничеств</w:t>
      </w:r>
    </w:p>
    <w:p w:rsidR="002242F4" w:rsidRPr="002242F4" w:rsidRDefault="002242F4" w:rsidP="002242F4">
      <w:pPr>
        <w:tabs>
          <w:tab w:val="left" w:pos="1134"/>
        </w:tabs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242F4">
        <w:rPr>
          <w:rFonts w:ascii="Times New Roman" w:hAnsi="Times New Roman" w:cs="Times New Roman"/>
          <w:sz w:val="28"/>
          <w:szCs w:val="28"/>
        </w:rPr>
        <w:t>Педагогам-предметникам:</w:t>
      </w:r>
    </w:p>
    <w:p w:rsidR="002242F4" w:rsidRPr="002242F4" w:rsidRDefault="002242F4" w:rsidP="0017739E">
      <w:pPr>
        <w:widowControl w:val="0"/>
        <w:numPr>
          <w:ilvl w:val="1"/>
          <w:numId w:val="45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шире использовать возможности игровой, интерактивной и проек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ной технологий для организации учебной деятельности обучающихся при 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ализации воспитывающего компонента уроков;</w:t>
      </w:r>
    </w:p>
    <w:p w:rsidR="002242F4" w:rsidRPr="002242F4" w:rsidRDefault="002242F4" w:rsidP="0017739E">
      <w:pPr>
        <w:widowControl w:val="0"/>
        <w:numPr>
          <w:ilvl w:val="1"/>
          <w:numId w:val="45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при разработке поурочных планов предусматривать организацию интерактивной деятельности обучающихся на различных этапах урока;</w:t>
      </w:r>
    </w:p>
    <w:p w:rsidR="002242F4" w:rsidRPr="002242F4" w:rsidRDefault="002242F4" w:rsidP="0017739E">
      <w:pPr>
        <w:widowControl w:val="0"/>
        <w:numPr>
          <w:ilvl w:val="1"/>
          <w:numId w:val="45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следить за своим поведением, речью, манерами, стилем общения с учениками и коллегами;</w:t>
      </w:r>
    </w:p>
    <w:p w:rsidR="002242F4" w:rsidRPr="002242F4" w:rsidRDefault="002242F4" w:rsidP="0017739E">
      <w:pPr>
        <w:widowControl w:val="0"/>
        <w:numPr>
          <w:ilvl w:val="1"/>
          <w:numId w:val="45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продолжить развитие познавательного интереса, повышение инте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лектуального уровня учащихся через создание блока дополнительного обр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зования, внедрение новых педагогических технологий в образовательный процесс, разнообразных форм внеурочной работы;</w:t>
      </w:r>
    </w:p>
    <w:p w:rsidR="002242F4" w:rsidRPr="002242F4" w:rsidRDefault="002242F4" w:rsidP="0017739E">
      <w:pPr>
        <w:widowControl w:val="0"/>
        <w:numPr>
          <w:ilvl w:val="1"/>
          <w:numId w:val="45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продолжить работу по гражданско-патриотическому и духовн</w:t>
      </w: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2242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lastRenderedPageBreak/>
        <w:t>нравственномувоспитанию с использованием современных технологий.</w:t>
      </w:r>
    </w:p>
    <w:p w:rsidR="002242F4" w:rsidRPr="002242F4" w:rsidRDefault="002242F4" w:rsidP="0017739E">
      <w:pPr>
        <w:widowControl w:val="0"/>
        <w:numPr>
          <w:ilvl w:val="1"/>
          <w:numId w:val="45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242F4">
        <w:rPr>
          <w:rFonts w:ascii="Times New Roman" w:hAnsi="Times New Roman" w:cs="Times New Roman"/>
          <w:sz w:val="28"/>
          <w:szCs w:val="28"/>
          <w:lang w:val="ru-RU"/>
        </w:rPr>
        <w:t>продолжить развитие ученического самоуправления и детских о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щественных организаций для развития инициативы, самостоятельности, чу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ства ответственности у обучающихся гимназии</w:t>
      </w:r>
      <w:proofErr w:type="gramEnd"/>
    </w:p>
    <w:p w:rsidR="002242F4" w:rsidRPr="002242F4" w:rsidRDefault="002242F4" w:rsidP="0017739E">
      <w:pPr>
        <w:widowControl w:val="0"/>
        <w:numPr>
          <w:ilvl w:val="1"/>
          <w:numId w:val="45"/>
        </w:numPr>
        <w:tabs>
          <w:tab w:val="left" w:pos="1134"/>
        </w:tabs>
        <w:autoSpaceDE w:val="0"/>
        <w:autoSpaceDN w:val="0"/>
        <w:spacing w:before="0" w:beforeAutospacing="0" w:after="0" w:afterAutospacing="0"/>
        <w:ind w:left="1"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2F4">
        <w:rPr>
          <w:rFonts w:ascii="Times New Roman" w:hAnsi="Times New Roman" w:cs="Times New Roman"/>
          <w:sz w:val="28"/>
          <w:szCs w:val="28"/>
          <w:lang w:val="ru-RU"/>
        </w:rPr>
        <w:t>привлечение родителей к учебно-воспитательному процессу гимн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зии, дальнейшее рас</w:t>
      </w:r>
      <w:r w:rsidR="0017739E">
        <w:rPr>
          <w:rFonts w:ascii="Times New Roman" w:hAnsi="Times New Roman" w:cs="Times New Roman"/>
          <w:sz w:val="28"/>
          <w:szCs w:val="28"/>
          <w:lang w:val="ru-RU"/>
        </w:rPr>
        <w:t>ширение внешние связей д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ля решения проблем воспит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242F4">
        <w:rPr>
          <w:rFonts w:ascii="Times New Roman" w:hAnsi="Times New Roman" w:cs="Times New Roman"/>
          <w:sz w:val="28"/>
          <w:szCs w:val="28"/>
          <w:lang w:val="ru-RU"/>
        </w:rPr>
        <w:t>ния.</w:t>
      </w:r>
    </w:p>
    <w:p w:rsidR="002242F4" w:rsidRDefault="002242F4" w:rsidP="002242F4">
      <w:pPr>
        <w:spacing w:before="0" w:beforeAutospacing="0" w:after="0" w:afterAutospacing="0"/>
        <w:ind w:left="1" w:hanging="35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742887">
        <w:rPr>
          <w:rFonts w:ascii="Times New Roman" w:hAnsi="Times New Roman" w:cs="Times New Roman"/>
          <w:i/>
          <w:sz w:val="24"/>
          <w:szCs w:val="24"/>
          <w:lang w:val="ru-RU"/>
        </w:rPr>
        <w:t>Чокаева З.Ц., заместитель директора по ВР</w:t>
      </w:r>
    </w:p>
    <w:p w:rsidR="0065082E" w:rsidRPr="0065082E" w:rsidRDefault="0065082E" w:rsidP="0065082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Анализ работы советников </w:t>
      </w:r>
      <w:r w:rsidRPr="0065082E">
        <w:rPr>
          <w:rFonts w:ascii="Times New Roman" w:hAnsi="Times New Roman"/>
          <w:b/>
          <w:sz w:val="28"/>
          <w:szCs w:val="28"/>
          <w:lang w:val="ru-RU"/>
        </w:rPr>
        <w:t>директора по воспитанию и взаимодействию с детскими общественными объединениями МБОУ «ЭМГ» за 2024-2025 учебный год.</w:t>
      </w:r>
    </w:p>
    <w:p w:rsidR="0065082E" w:rsidRPr="0065082E" w:rsidRDefault="0065082E" w:rsidP="0065082E">
      <w:pPr>
        <w:tabs>
          <w:tab w:val="left" w:pos="4528"/>
        </w:tabs>
        <w:spacing w:before="0" w:beforeAutospacing="0" w:after="0" w:afterAutospacing="0"/>
        <w:jc w:val="both"/>
        <w:rPr>
          <w:lang w:val="ru-RU"/>
        </w:rPr>
      </w:pPr>
      <w:r w:rsidRPr="0065082E">
        <w:rPr>
          <w:rFonts w:ascii="Times New Roman" w:hAnsi="Times New Roman"/>
          <w:sz w:val="28"/>
          <w:szCs w:val="28"/>
          <w:lang w:val="ru-RU"/>
        </w:rPr>
        <w:t xml:space="preserve">       Работа советника директора по воспитанию и взаимодействию с общ</w:t>
      </w:r>
      <w:r w:rsidRPr="0065082E">
        <w:rPr>
          <w:rFonts w:ascii="Times New Roman" w:hAnsi="Times New Roman"/>
          <w:sz w:val="28"/>
          <w:szCs w:val="28"/>
          <w:lang w:val="ru-RU"/>
        </w:rPr>
        <w:t>е</w:t>
      </w:r>
      <w:r w:rsidRPr="0065082E">
        <w:rPr>
          <w:rFonts w:ascii="Times New Roman" w:hAnsi="Times New Roman"/>
          <w:sz w:val="28"/>
          <w:szCs w:val="28"/>
          <w:lang w:val="ru-RU"/>
        </w:rPr>
        <w:t>ственными организациями в течени</w:t>
      </w:r>
      <w:proofErr w:type="gramStart"/>
      <w:r w:rsidRPr="0065082E">
        <w:rPr>
          <w:rFonts w:ascii="Times New Roman" w:hAnsi="Times New Roman"/>
          <w:sz w:val="28"/>
          <w:szCs w:val="28"/>
          <w:lang w:val="ru-RU"/>
        </w:rPr>
        <w:t>и</w:t>
      </w:r>
      <w:proofErr w:type="gramEnd"/>
      <w:r w:rsidRPr="0065082E">
        <w:rPr>
          <w:rFonts w:ascii="Times New Roman" w:hAnsi="Times New Roman"/>
          <w:sz w:val="28"/>
          <w:szCs w:val="28"/>
          <w:lang w:val="ru-RU"/>
        </w:rPr>
        <w:t xml:space="preserve"> всего учебного года была направлена на реализацию плана воспитательной работы гимназии. 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Воспитание личности и создание условий активной жизнедеятельности обучающихся, гражданского самоопределения, самореализации, максимального удовлетворения потре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б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ностей в интеллектуальном, творческом, физическом и нравственном разв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тии, привлекая в школьную жизнь представителей родительской обществе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н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ност</w:t>
      </w:r>
      <w:proofErr w:type="gramStart"/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и-</w:t>
      </w:r>
      <w:proofErr w:type="gramEnd"/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 xml:space="preserve"> вот главная цель поставленная на этот учебный год.</w:t>
      </w:r>
    </w:p>
    <w:p w:rsidR="0065082E" w:rsidRDefault="0065082E" w:rsidP="0065082E">
      <w:pPr>
        <w:shd w:val="clear" w:color="auto" w:fill="FFFFFF"/>
        <w:spacing w:before="0" w:beforeAutospacing="0" w:after="0" w:afterAutospacing="0"/>
        <w:ind w:firstLine="567"/>
        <w:jc w:val="both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</w:p>
    <w:p w:rsidR="0065082E" w:rsidRPr="0065082E" w:rsidRDefault="0065082E" w:rsidP="0017739E">
      <w:pPr>
        <w:numPr>
          <w:ilvl w:val="0"/>
          <w:numId w:val="46"/>
        </w:numPr>
        <w:shd w:val="clear" w:color="auto" w:fill="FFFFFF"/>
        <w:tabs>
          <w:tab w:val="clear" w:pos="708"/>
          <w:tab w:val="left" w:pos="851"/>
        </w:tabs>
        <w:suppressAutoHyphens/>
        <w:spacing w:before="0" w:beforeAutospacing="0" w:after="0" w:afterAutospacing="0"/>
        <w:ind w:left="142" w:firstLine="425"/>
        <w:jc w:val="both"/>
        <w:rPr>
          <w:lang w:val="ru-RU"/>
        </w:rPr>
      </w:pP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Совместно с классными руководителями способствовать реализации интересов и потребностей учащихся в различных видах общественной и культурно - досуговой деятельности.</w:t>
      </w:r>
    </w:p>
    <w:p w:rsidR="0065082E" w:rsidRPr="0065082E" w:rsidRDefault="0065082E" w:rsidP="0017739E">
      <w:pPr>
        <w:numPr>
          <w:ilvl w:val="0"/>
          <w:numId w:val="46"/>
        </w:numPr>
        <w:shd w:val="clear" w:color="auto" w:fill="FFFFFF"/>
        <w:tabs>
          <w:tab w:val="clear" w:pos="708"/>
          <w:tab w:val="left" w:pos="851"/>
        </w:tabs>
        <w:suppressAutoHyphens/>
        <w:spacing w:before="0" w:beforeAutospacing="0" w:after="0" w:afterAutospacing="0"/>
        <w:ind w:left="142" w:firstLine="425"/>
        <w:jc w:val="both"/>
        <w:rPr>
          <w:lang w:val="ru-RU"/>
        </w:rPr>
      </w:pP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Создание условий для развития личности, для установления более тесных отношений между родителями и школой.</w:t>
      </w:r>
    </w:p>
    <w:p w:rsidR="0065082E" w:rsidRPr="0065082E" w:rsidRDefault="0065082E" w:rsidP="0017739E">
      <w:pPr>
        <w:numPr>
          <w:ilvl w:val="0"/>
          <w:numId w:val="46"/>
        </w:numPr>
        <w:shd w:val="clear" w:color="auto" w:fill="FFFFFF"/>
        <w:tabs>
          <w:tab w:val="clear" w:pos="708"/>
          <w:tab w:val="left" w:pos="851"/>
        </w:tabs>
        <w:suppressAutoHyphens/>
        <w:spacing w:before="0" w:beforeAutospacing="0" w:after="0" w:afterAutospacing="0"/>
        <w:ind w:left="142" w:firstLine="425"/>
        <w:jc w:val="both"/>
        <w:rPr>
          <w:lang w:val="ru-RU"/>
        </w:rPr>
      </w:pP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Обеспечивать участие обучающихся в различных конкурсах, фестивалях, проектах и акциях школьного, районного, республиканского, всероссийского и международного уровня.</w:t>
      </w:r>
    </w:p>
    <w:p w:rsidR="0065082E" w:rsidRPr="0065082E" w:rsidRDefault="0065082E" w:rsidP="0017739E">
      <w:pPr>
        <w:numPr>
          <w:ilvl w:val="0"/>
          <w:numId w:val="46"/>
        </w:numPr>
        <w:shd w:val="clear" w:color="auto" w:fill="FFFFFF"/>
        <w:tabs>
          <w:tab w:val="clear" w:pos="708"/>
          <w:tab w:val="left" w:pos="851"/>
        </w:tabs>
        <w:suppressAutoHyphens/>
        <w:spacing w:before="0" w:beforeAutospacing="0" w:after="0" w:afterAutospacing="0"/>
        <w:ind w:left="142" w:firstLine="425"/>
        <w:jc w:val="both"/>
        <w:rPr>
          <w:lang w:val="ru-RU"/>
        </w:rPr>
      </w:pP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Совершенствовать работу органов ученического самоуправления с целью активизации их деятельности.</w:t>
      </w:r>
    </w:p>
    <w:p w:rsidR="0065082E" w:rsidRPr="0065082E" w:rsidRDefault="0065082E" w:rsidP="0017739E">
      <w:pPr>
        <w:numPr>
          <w:ilvl w:val="0"/>
          <w:numId w:val="46"/>
        </w:numPr>
        <w:shd w:val="clear" w:color="auto" w:fill="FFFFFF"/>
        <w:tabs>
          <w:tab w:val="clear" w:pos="708"/>
          <w:tab w:val="left" w:pos="851"/>
        </w:tabs>
        <w:suppressAutoHyphens/>
        <w:spacing w:before="0" w:beforeAutospacing="0" w:after="0" w:afterAutospacing="0"/>
        <w:ind w:left="142" w:firstLine="425"/>
        <w:jc w:val="both"/>
        <w:rPr>
          <w:lang w:val="ru-RU"/>
        </w:rPr>
      </w:pP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Формирование гражданско – патриотического сознания, нравственной позиции, развитие познавательных интересов.</w:t>
      </w:r>
    </w:p>
    <w:p w:rsidR="0065082E" w:rsidRPr="0065082E" w:rsidRDefault="0065082E" w:rsidP="0065082E">
      <w:pPr>
        <w:shd w:val="clear" w:color="auto" w:fill="FFFFFF"/>
        <w:spacing w:before="0" w:beforeAutospacing="0" w:after="0" w:afterAutospacing="0"/>
        <w:ind w:firstLine="567"/>
        <w:jc w:val="both"/>
        <w:rPr>
          <w:lang w:val="ru-RU"/>
        </w:rPr>
      </w:pP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Для реализации решения данной воспитательной цели и задач работа в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лась согласно утвержденному плану работы на 2024-2025 учебный год, а также, в соответствии с городскими и региональными мероприятиями, пр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водимыми «Движением первых».</w:t>
      </w:r>
    </w:p>
    <w:p w:rsidR="0065082E" w:rsidRPr="0065082E" w:rsidRDefault="0065082E" w:rsidP="0065082E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 xml:space="preserve">Воспитательная работа осуществлялась в нескольких направлениях: </w:t>
      </w:r>
      <w:r w:rsidRPr="0065082E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и</w:t>
      </w:r>
      <w:r w:rsidRPr="0065082E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н</w:t>
      </w:r>
      <w:r w:rsidRPr="0065082E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теллектуально-познавательная деятельность, гражданско-патриотическое направление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r w:rsidRPr="0065082E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экологическое воспитание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r w:rsidRPr="0065082E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нравственное и духовное воспит</w:t>
      </w:r>
      <w:r w:rsidRPr="0065082E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а</w:t>
      </w:r>
      <w:r w:rsidRPr="0065082E">
        <w:rPr>
          <w:rFonts w:ascii="Times New Roman" w:hAnsi="Times New Roman"/>
          <w:bCs/>
          <w:iCs/>
          <w:color w:val="000000"/>
          <w:sz w:val="28"/>
          <w:szCs w:val="28"/>
          <w:lang w:val="ru-RU"/>
        </w:rPr>
        <w:t>ние, правовое и др.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 xml:space="preserve"> Каждый понедельник в актовом зале – дежурный класс, ученики начальной школы, классы по графику – принимали участие в торж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ственной церемонии выноса флага РФ и исполнения гимна. Безусловно, тр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диция направлена на укрепление духа патриотизма и формирование гра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ж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данской идентичности гимназистов. За 2024-2025 учебный год обучающиеся гимназии приняли участие в 35 </w:t>
      </w:r>
      <w:r w:rsidRPr="0065082E">
        <w:rPr>
          <w:rFonts w:ascii="Times New Roman" w:hAnsi="Times New Roman"/>
          <w:sz w:val="28"/>
          <w:szCs w:val="28"/>
          <w:lang w:val="ru-RU"/>
        </w:rPr>
        <w:t>внеурочных занятиях «Разговоры о важном» введённых в программы образовательных организаций начального, основн</w:t>
      </w:r>
      <w:r w:rsidRPr="0065082E">
        <w:rPr>
          <w:rFonts w:ascii="Times New Roman" w:hAnsi="Times New Roman"/>
          <w:sz w:val="28"/>
          <w:szCs w:val="28"/>
          <w:lang w:val="ru-RU"/>
        </w:rPr>
        <w:t>о</w:t>
      </w:r>
      <w:r w:rsidRPr="0065082E">
        <w:rPr>
          <w:rFonts w:ascii="Times New Roman" w:hAnsi="Times New Roman"/>
          <w:sz w:val="28"/>
          <w:szCs w:val="28"/>
          <w:lang w:val="ru-RU"/>
        </w:rPr>
        <w:t>го, среднего общего и профессионального образования еще в 2022 году. О</w:t>
      </w:r>
      <w:r w:rsidRPr="0065082E">
        <w:rPr>
          <w:rFonts w:ascii="Times New Roman" w:hAnsi="Times New Roman"/>
          <w:sz w:val="28"/>
          <w:szCs w:val="28"/>
          <w:lang w:val="ru-RU"/>
        </w:rPr>
        <w:t>с</w:t>
      </w:r>
      <w:r w:rsidRPr="0065082E">
        <w:rPr>
          <w:rFonts w:ascii="Times New Roman" w:hAnsi="Times New Roman"/>
          <w:sz w:val="28"/>
          <w:szCs w:val="28"/>
          <w:lang w:val="ru-RU"/>
        </w:rPr>
        <w:t xml:space="preserve">новные темы «Разговоров» связаны с ключевыми аспектами жизни человека в современной России. 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 xml:space="preserve">Советником по воспитанию реализуется привлечение учащихся </w:t>
      </w:r>
      <w:proofErr w:type="gramStart"/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ко</w:t>
      </w:r>
      <w:proofErr w:type="gramEnd"/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 xml:space="preserve"> всероссийскому общественному движению детей и молодежи «Движение первых». Так с сентября, количество зарегистрированных в дв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 xml:space="preserve">жении составляло около 140 человек, к концу мая уже- 200. </w:t>
      </w:r>
      <w:proofErr w:type="gramStart"/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Акции</w:t>
      </w:r>
      <w:proofErr w:type="gramEnd"/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провод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мые в рамках реализации «Движения первых» имею огромную значимость в патриотическом воспитании школьников. День солидарности в борьбе с те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роризмом (01.-03.09) и День памяти жертв блокады Ленинграда»</w:t>
      </w:r>
      <w:proofErr w:type="gramStart"/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 xml:space="preserve"> ,</w:t>
      </w:r>
      <w:proofErr w:type="gramEnd"/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 xml:space="preserve"> «День п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мяти жертв фашизма» (08.-10.09), Международный день грамотности, День Конституции, День отца ( классный час с папой), День изобретателя и др. Участие в форумах, фестивалях дает возможность погрузиться в мир во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з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можностей, предоставляемых общественным движением.</w:t>
      </w:r>
    </w:p>
    <w:p w:rsidR="0065082E" w:rsidRPr="0065082E" w:rsidRDefault="0065082E" w:rsidP="0065082E">
      <w:pPr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 xml:space="preserve">Всероссийская программа Орлята России реализуется в гимназии второй год. </w:t>
      </w:r>
      <w:proofErr w:type="gramStart"/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Зарегистрированы</w:t>
      </w:r>
      <w:proofErr w:type="gramEnd"/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 xml:space="preserve"> и реализуют в полном объеме в программе 4 класса: 2а Укурчиева Т.А., 4а Четырова Н.Д., 4в Хохалова Т.Д., 4д Сангаджиева И.А., </w:t>
      </w:r>
    </w:p>
    <w:p w:rsidR="0065082E" w:rsidRPr="0065082E" w:rsidRDefault="0065082E" w:rsidP="0065082E">
      <w:pPr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В течение года в гимназии были проведены волонтерские мероприятия: сбор гуманитарной помощи для солдат СВО, акция «Письмо солдату».</w:t>
      </w:r>
    </w:p>
    <w:p w:rsidR="0065082E" w:rsidRPr="0065082E" w:rsidRDefault="0065082E" w:rsidP="0065082E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 xml:space="preserve">В гимназии реализуется и экологическое воспитание школьников. </w:t>
      </w:r>
      <w:r w:rsidRPr="0065082E">
        <w:rPr>
          <w:rStyle w:val="hgkelc"/>
          <w:lang w:val="ru-RU"/>
        </w:rPr>
        <w:t>Экол</w:t>
      </w:r>
      <w:r w:rsidRPr="0065082E">
        <w:rPr>
          <w:rStyle w:val="hgkelc"/>
          <w:lang w:val="ru-RU"/>
        </w:rPr>
        <w:t>о</w:t>
      </w:r>
      <w:r w:rsidRPr="0065082E">
        <w:rPr>
          <w:rStyle w:val="hgkelc"/>
          <w:lang w:val="ru-RU"/>
        </w:rPr>
        <w:t xml:space="preserve">гическое воспитание в школьном возрасте - это </w:t>
      </w:r>
      <w:r w:rsidRPr="0065082E">
        <w:rPr>
          <w:rStyle w:val="hgkelc"/>
          <w:bCs/>
          <w:lang w:val="ru-RU"/>
        </w:rPr>
        <w:t>образовательное средство для осознания у детей знаний и представлений об окружающем мире, формирование моральных этических качеств и бережливого отношения к природе, животным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.  По данному направлению гимназистов ведут опытные педагоги. Под руководством учителей Укурчиевой Т.А., Ч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тыровоН.Д., Эрднеевой Г.Н., Булхумовой Г.Э. были изготовлены эк</w:t>
      </w:r>
      <w:proofErr w:type="gramStart"/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о-</w:t>
      </w:r>
      <w:proofErr w:type="gramEnd"/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 xml:space="preserve"> ко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мушки, развешаны в парке «Дружба» и во дворе гимназии.</w:t>
      </w:r>
    </w:p>
    <w:p w:rsidR="0065082E" w:rsidRPr="0065082E" w:rsidRDefault="0065082E" w:rsidP="0065082E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В апреле месяце приняли участие в муниципальном этапе военно-тактической игре «Зарница 2.0»- новый формат старой игры. Участниками стали гимназисты средней группы 10-12 лет: Бадмаев Давид (4а класс), Л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джиев Темир (4а), Очиров Аюка (6а), Манджиев Санан (6г), Чильгирова Наталья (7а), Молозаева Карина (5а), Уразалиева Аюна (5а), Контиоква П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лина (5а), Бикнеева Аюна (4б), Манджиев Санал (4б).</w:t>
      </w:r>
    </w:p>
    <w:p w:rsidR="0065082E" w:rsidRPr="0065082E" w:rsidRDefault="0065082E" w:rsidP="0065082E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Ученическое самоуправление в гимназии строится на активной работе президентского совета обучающиеся. Основная цель Совета обучающихся – помощь в проведении мероприятий и организации досуга обучающихся. Р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бята активно участвуют в организации и проведении гимназических мер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приятий. Выборы президента ученического самоуправления гимнази</w:t>
      </w:r>
      <w:proofErr w:type="gramStart"/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и-</w:t>
      </w:r>
      <w:proofErr w:type="gramEnd"/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 xml:space="preserve"> зн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ковое событие для всех гимназистов.</w:t>
      </w:r>
    </w:p>
    <w:p w:rsidR="0065082E" w:rsidRPr="0065082E" w:rsidRDefault="0065082E" w:rsidP="0065082E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ab/>
        <w:t>Формированию гражданско – патриотического сознания, в гимназии всегда уделялось особое внимание. В конце апрел</w:t>
      </w:r>
      <w:proofErr w:type="gramStart"/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я-</w:t>
      </w:r>
      <w:proofErr w:type="gramEnd"/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 xml:space="preserve"> начале мая образов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>тельные организации города принимают участие в Вахте памяти у памятника героям ВОВ.</w:t>
      </w:r>
    </w:p>
    <w:p w:rsidR="0065082E" w:rsidRPr="0065082E" w:rsidRDefault="0065082E" w:rsidP="0065082E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ru-RU"/>
        </w:rPr>
      </w:pP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 Гимназисты вот уже много лет несут почетный караул у мемориала «Вечный огонь». Стало традиционной проведение в гимназии всероссийскойя акции «Бессмертный полк». </w:t>
      </w:r>
      <w:r w:rsidRPr="0065082E">
        <w:rPr>
          <w:rFonts w:ascii="Times New Roman" w:hAnsi="Times New Roman"/>
          <w:bCs/>
          <w:sz w:val="28"/>
          <w:szCs w:val="28"/>
          <w:lang w:val="ru-RU"/>
        </w:rPr>
        <w:t>В 2025 году гимназия стала базой проведения Военных сборов для юношей, обучающихся в 10 классе. Военные сборы</w:t>
      </w:r>
      <w:r w:rsidRPr="0065082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65082E">
        <w:rPr>
          <w:rFonts w:ascii="Times New Roman" w:hAnsi="Times New Roman"/>
          <w:sz w:val="28"/>
          <w:szCs w:val="28"/>
          <w:lang w:val="ru-RU"/>
        </w:rPr>
        <w:t>проводятся для закрепления теоретических знаний, которые дети изучают на ОБЗР.</w:t>
      </w:r>
      <w:r w:rsidRPr="0065082E">
        <w:rPr>
          <w:rFonts w:ascii="Times New Roman" w:hAnsi="Times New Roman"/>
          <w:color w:val="000000"/>
          <w:sz w:val="28"/>
          <w:szCs w:val="28"/>
          <w:lang w:val="ru-RU"/>
        </w:rPr>
        <w:t xml:space="preserve"> В этом году организация и проведения военных учебных сборов курировал учитель ОБЗР Даганов Л.Ю.</w:t>
      </w:r>
      <w:r w:rsidRPr="0065082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5082E" w:rsidRPr="0065082E" w:rsidRDefault="0065082E" w:rsidP="0065082E">
      <w:pPr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65082E">
        <w:rPr>
          <w:rFonts w:ascii="Times New Roman" w:hAnsi="Times New Roman"/>
          <w:sz w:val="28"/>
          <w:szCs w:val="28"/>
          <w:lang w:val="ru-RU"/>
        </w:rPr>
        <w:t>Таким образом: приоритетными в нашей работе являются дела, направле</w:t>
      </w:r>
      <w:r w:rsidRPr="0065082E">
        <w:rPr>
          <w:rFonts w:ascii="Times New Roman" w:hAnsi="Times New Roman"/>
          <w:sz w:val="28"/>
          <w:szCs w:val="28"/>
          <w:lang w:val="ru-RU"/>
        </w:rPr>
        <w:t>н</w:t>
      </w:r>
      <w:r w:rsidRPr="0065082E">
        <w:rPr>
          <w:rFonts w:ascii="Times New Roman" w:hAnsi="Times New Roman"/>
          <w:sz w:val="28"/>
          <w:szCs w:val="28"/>
          <w:lang w:val="ru-RU"/>
        </w:rPr>
        <w:t>ные на сплочение классов, привлечение родителей к гимназии, на развитие творческих и интеллектуальных способностей учеников, а вне гимназии пр</w:t>
      </w:r>
      <w:r w:rsidRPr="0065082E">
        <w:rPr>
          <w:rFonts w:ascii="Times New Roman" w:hAnsi="Times New Roman"/>
          <w:sz w:val="28"/>
          <w:szCs w:val="28"/>
          <w:lang w:val="ru-RU"/>
        </w:rPr>
        <w:t>и</w:t>
      </w:r>
      <w:r w:rsidRPr="0065082E">
        <w:rPr>
          <w:rFonts w:ascii="Times New Roman" w:hAnsi="Times New Roman"/>
          <w:sz w:val="28"/>
          <w:szCs w:val="28"/>
          <w:lang w:val="ru-RU"/>
        </w:rPr>
        <w:t>оритетным направлением является социальная работа.</w:t>
      </w:r>
    </w:p>
    <w:p w:rsidR="0065082E" w:rsidRPr="0065082E" w:rsidRDefault="0065082E" w:rsidP="0017739E">
      <w:pPr>
        <w:pStyle w:val="a3"/>
        <w:numPr>
          <w:ilvl w:val="0"/>
          <w:numId w:val="47"/>
        </w:numPr>
        <w:suppressAutoHyphens/>
        <w:spacing w:before="0" w:beforeAutospacing="0" w:after="0" w:afterAutospacing="0"/>
        <w:ind w:left="0" w:firstLine="567"/>
        <w:rPr>
          <w:lang w:val="ru-RU"/>
        </w:rPr>
      </w:pPr>
      <w:r w:rsidRPr="0065082E">
        <w:rPr>
          <w:rFonts w:ascii="Times New Roman" w:hAnsi="Times New Roman"/>
          <w:sz w:val="28"/>
          <w:szCs w:val="28"/>
          <w:lang w:val="ru-RU"/>
        </w:rPr>
        <w:t xml:space="preserve">продолжить </w:t>
      </w:r>
      <w:r w:rsidRPr="0065082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реализацию программы общероссийского общественно-государственного движения детей и молодежи «Движение первых», с целью</w:t>
      </w:r>
      <w:r w:rsidRPr="0065082E">
        <w:rPr>
          <w:rFonts w:ascii="Times New Roman" w:hAnsi="Times New Roman"/>
          <w:sz w:val="28"/>
          <w:szCs w:val="28"/>
          <w:lang w:val="ru-RU"/>
        </w:rPr>
        <w:t xml:space="preserve"> формирования личности на основе присущей российскому обществу системы ценностей, вовлечь большее количество учащихся в деятельность «Движения Первых» и программ «Орлята России, «Билет в будущее»</w:t>
      </w:r>
    </w:p>
    <w:p w:rsidR="0065082E" w:rsidRPr="0065082E" w:rsidRDefault="0065082E" w:rsidP="0017739E">
      <w:pPr>
        <w:pStyle w:val="a3"/>
        <w:numPr>
          <w:ilvl w:val="0"/>
          <w:numId w:val="47"/>
        </w:numPr>
        <w:suppressAutoHyphens/>
        <w:spacing w:before="0" w:beforeAutospacing="0" w:after="0" w:afterAutospacing="0"/>
        <w:ind w:left="0" w:firstLine="567"/>
        <w:jc w:val="both"/>
        <w:rPr>
          <w:lang w:val="ru-RU"/>
        </w:rPr>
      </w:pPr>
      <w:r w:rsidRPr="0065082E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5082E">
        <w:rPr>
          <w:rFonts w:ascii="Times New Roman" w:hAnsi="Times New Roman"/>
          <w:sz w:val="28"/>
          <w:szCs w:val="28"/>
          <w:lang w:val="ru-RU"/>
        </w:rPr>
        <w:t>Провести выборы президента ученического самоуправления и председателя первичного отделения «Движения первых гимназии», сформировать базу активистов, определить направления деятельности на год.</w:t>
      </w:r>
    </w:p>
    <w:p w:rsidR="0065082E" w:rsidRPr="0065082E" w:rsidRDefault="0065082E" w:rsidP="0017739E">
      <w:pPr>
        <w:pStyle w:val="a3"/>
        <w:numPr>
          <w:ilvl w:val="0"/>
          <w:numId w:val="47"/>
        </w:numPr>
        <w:suppressAutoHyphens/>
        <w:spacing w:before="0" w:beforeAutospacing="0" w:after="0" w:afterAutospacing="0"/>
        <w:ind w:left="0" w:firstLine="567"/>
        <w:jc w:val="both"/>
        <w:rPr>
          <w:lang w:val="ru-RU"/>
        </w:rPr>
      </w:pPr>
      <w:r w:rsidRPr="0065082E">
        <w:rPr>
          <w:rFonts w:ascii="Times New Roman" w:hAnsi="Times New Roman"/>
          <w:sz w:val="28"/>
          <w:szCs w:val="28"/>
          <w:lang w:val="ru-RU"/>
        </w:rPr>
        <w:t>уделить большее внимание в виде проведения мероприятий с целью формирования активной жизненной позиции школьников, осознанного ценностного отношения к истории своей страны, города, района, народа, развития у детей чувство патриотизма, национальной гордости за свою страну; стимулирования социальной деятельности школьников, направленную на оказание посильной помощи нуждающимся категориям населения; организацию проведения образовательных программ – интерактивных игр, семинаров, мастер-классов, открытых лекториев, встреч с интересными людьми</w:t>
      </w:r>
    </w:p>
    <w:p w:rsidR="0065082E" w:rsidRPr="0065082E" w:rsidRDefault="0065082E" w:rsidP="0017739E">
      <w:pPr>
        <w:pStyle w:val="a3"/>
        <w:numPr>
          <w:ilvl w:val="0"/>
          <w:numId w:val="47"/>
        </w:numPr>
        <w:suppressAutoHyphens/>
        <w:spacing w:before="0" w:beforeAutospacing="0" w:after="0" w:afterAutospacing="0"/>
        <w:ind w:left="0" w:firstLine="567"/>
        <w:jc w:val="both"/>
        <w:rPr>
          <w:lang w:val="ru-RU"/>
        </w:rPr>
      </w:pPr>
      <w:r w:rsidRPr="0065082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привлечь большее количество обучающихся, педагогов и родителей к участию в мероприятиях, проводимых в рамках детских общественных объединений, действующих на базе гимназии</w:t>
      </w:r>
    </w:p>
    <w:p w:rsidR="0065082E" w:rsidRPr="0065082E" w:rsidRDefault="0065082E" w:rsidP="0065082E">
      <w:pPr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</w:p>
    <w:tbl>
      <w:tblPr>
        <w:tblpPr w:leftFromText="180" w:rightFromText="180" w:vertAnchor="text" w:horzAnchor="page" w:tblpX="1510" w:tblpY="183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"/>
        <w:gridCol w:w="41"/>
        <w:gridCol w:w="2542"/>
        <w:gridCol w:w="1659"/>
        <w:gridCol w:w="41"/>
        <w:gridCol w:w="4820"/>
      </w:tblGrid>
      <w:tr w:rsidR="0065082E" w:rsidRPr="00514602" w:rsidTr="00742887">
        <w:trPr>
          <w:trHeight w:val="64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hideMark/>
          </w:tcPr>
          <w:p w:rsidR="0065082E" w:rsidRPr="00742887" w:rsidRDefault="0065082E" w:rsidP="00742887">
            <w:pPr>
              <w:pStyle w:val="TableParagraph"/>
              <w:ind w:left="203"/>
              <w:rPr>
                <w:b/>
                <w:sz w:val="24"/>
                <w:szCs w:val="24"/>
              </w:rPr>
            </w:pPr>
            <w:r w:rsidRPr="0074288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hideMark/>
          </w:tcPr>
          <w:p w:rsidR="0065082E" w:rsidRPr="00742887" w:rsidRDefault="0065082E" w:rsidP="00742887">
            <w:pPr>
              <w:pStyle w:val="TableParagraph"/>
              <w:ind w:left="248" w:right="241"/>
              <w:jc w:val="center"/>
              <w:rPr>
                <w:b/>
                <w:sz w:val="24"/>
                <w:szCs w:val="24"/>
              </w:rPr>
            </w:pPr>
            <w:r w:rsidRPr="00742887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hideMark/>
          </w:tcPr>
          <w:p w:rsidR="0065082E" w:rsidRPr="00742887" w:rsidRDefault="0065082E" w:rsidP="00742887">
            <w:pPr>
              <w:pStyle w:val="TableParagraph"/>
              <w:ind w:left="248" w:right="241"/>
              <w:jc w:val="center"/>
              <w:rPr>
                <w:b/>
                <w:sz w:val="24"/>
                <w:szCs w:val="24"/>
              </w:rPr>
            </w:pPr>
            <w:r w:rsidRPr="00742887">
              <w:rPr>
                <w:b/>
                <w:sz w:val="24"/>
                <w:szCs w:val="24"/>
              </w:rPr>
              <w:t>Срок</w:t>
            </w:r>
          </w:p>
          <w:p w:rsidR="0065082E" w:rsidRPr="00742887" w:rsidRDefault="0065082E" w:rsidP="00742887">
            <w:pPr>
              <w:pStyle w:val="TableParagraph"/>
              <w:ind w:left="250" w:right="241"/>
              <w:jc w:val="center"/>
              <w:rPr>
                <w:b/>
                <w:sz w:val="24"/>
                <w:szCs w:val="24"/>
              </w:rPr>
            </w:pPr>
            <w:r w:rsidRPr="00742887">
              <w:rPr>
                <w:b/>
                <w:sz w:val="24"/>
                <w:szCs w:val="24"/>
              </w:rPr>
              <w:t>реализ</w:t>
            </w:r>
            <w:r w:rsidRPr="00742887">
              <w:rPr>
                <w:b/>
                <w:sz w:val="24"/>
                <w:szCs w:val="24"/>
              </w:rPr>
              <w:t>а</w:t>
            </w:r>
            <w:r w:rsidRPr="00742887">
              <w:rPr>
                <w:b/>
                <w:sz w:val="24"/>
                <w:szCs w:val="24"/>
              </w:rPr>
              <w:t>ции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hideMark/>
          </w:tcPr>
          <w:p w:rsidR="0065082E" w:rsidRPr="00742887" w:rsidRDefault="0065082E" w:rsidP="00742887">
            <w:pPr>
              <w:pStyle w:val="TableParagraph"/>
              <w:ind w:left="248" w:right="241"/>
              <w:jc w:val="center"/>
              <w:rPr>
                <w:b/>
                <w:sz w:val="24"/>
                <w:szCs w:val="24"/>
              </w:rPr>
            </w:pPr>
            <w:r w:rsidRPr="00742887">
              <w:rPr>
                <w:b/>
                <w:sz w:val="24"/>
                <w:szCs w:val="24"/>
              </w:rPr>
              <w:t>Ссылка на фото и видео материалы, подтверждающие документы</w:t>
            </w:r>
          </w:p>
        </w:tc>
      </w:tr>
      <w:tr w:rsidR="0065082E" w:rsidRPr="00742887" w:rsidTr="00742887">
        <w:trPr>
          <w:trHeight w:val="321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right="-141"/>
              <w:jc w:val="center"/>
              <w:rPr>
                <w:b/>
                <w:sz w:val="24"/>
                <w:szCs w:val="24"/>
              </w:rPr>
            </w:pPr>
            <w:r w:rsidRPr="00742887">
              <w:rPr>
                <w:b/>
                <w:sz w:val="24"/>
                <w:szCs w:val="24"/>
              </w:rPr>
              <w:t>Август</w:t>
            </w:r>
          </w:p>
        </w:tc>
      </w:tr>
      <w:tr w:rsidR="0065082E" w:rsidRPr="00742887" w:rsidTr="00742887">
        <w:trPr>
          <w:trHeight w:val="321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01" w:lineRule="exact"/>
              <w:ind w:hanging="586"/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50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22 августа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ind w:right="241"/>
              <w:jc w:val="center"/>
              <w:rPr>
                <w:sz w:val="24"/>
                <w:szCs w:val="24"/>
              </w:rPr>
            </w:pPr>
            <w:hyperlink r:id="rId21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https://vk.com/wall-225422408_858</w:t>
              </w:r>
            </w:hyperlink>
          </w:p>
          <w:p w:rsidR="0065082E" w:rsidRPr="00742887" w:rsidRDefault="0065082E" w:rsidP="00742887">
            <w:pPr>
              <w:pStyle w:val="TableParagraph"/>
              <w:ind w:right="241"/>
              <w:jc w:val="center"/>
              <w:rPr>
                <w:sz w:val="24"/>
                <w:szCs w:val="24"/>
              </w:rPr>
            </w:pPr>
          </w:p>
        </w:tc>
      </w:tr>
      <w:tr w:rsidR="0065082E" w:rsidRPr="00742887" w:rsidTr="00742887">
        <w:trPr>
          <w:trHeight w:val="321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50" w:right="241"/>
              <w:jc w:val="center"/>
              <w:rPr>
                <w:sz w:val="24"/>
                <w:szCs w:val="24"/>
              </w:rPr>
            </w:pPr>
            <w:r w:rsidRPr="00742887">
              <w:rPr>
                <w:b/>
                <w:sz w:val="24"/>
                <w:szCs w:val="24"/>
              </w:rPr>
              <w:t>СЕНТЯБРЬ</w:t>
            </w:r>
          </w:p>
        </w:tc>
      </w:tr>
      <w:tr w:rsidR="0065082E" w:rsidRPr="00742887" w:rsidTr="00742887">
        <w:trPr>
          <w:trHeight w:val="568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01" w:lineRule="exact"/>
              <w:ind w:hanging="586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1.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День</w:t>
            </w:r>
            <w:r w:rsidRPr="00742887">
              <w:rPr>
                <w:spacing w:val="-3"/>
                <w:sz w:val="24"/>
                <w:szCs w:val="24"/>
              </w:rPr>
              <w:t xml:space="preserve"> </w:t>
            </w:r>
            <w:r w:rsidRPr="00742887">
              <w:rPr>
                <w:sz w:val="24"/>
                <w:szCs w:val="24"/>
              </w:rPr>
              <w:t>Знаний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50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1</w:t>
            </w:r>
            <w:r w:rsidRPr="00742887">
              <w:rPr>
                <w:spacing w:val="1"/>
                <w:sz w:val="24"/>
                <w:szCs w:val="24"/>
              </w:rPr>
              <w:t xml:space="preserve"> </w:t>
            </w:r>
            <w:r w:rsidRPr="00742887">
              <w:rPr>
                <w:sz w:val="24"/>
                <w:szCs w:val="24"/>
              </w:rPr>
              <w:t>сентября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ind w:left="250" w:right="241"/>
              <w:jc w:val="center"/>
              <w:rPr>
                <w:sz w:val="24"/>
                <w:szCs w:val="24"/>
              </w:rPr>
            </w:pPr>
            <w:hyperlink r:id="rId22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https://vk.com/wall-225422408_954</w:t>
              </w:r>
            </w:hyperlink>
          </w:p>
          <w:p w:rsidR="0065082E" w:rsidRPr="00742887" w:rsidRDefault="00514602" w:rsidP="00742887">
            <w:pPr>
              <w:pStyle w:val="TableParagraph"/>
              <w:ind w:left="250" w:right="241"/>
              <w:jc w:val="center"/>
              <w:rPr>
                <w:sz w:val="24"/>
                <w:szCs w:val="24"/>
              </w:rPr>
            </w:pPr>
            <w:hyperlink r:id="rId23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https://vk.com/wall-211849047_2184</w:t>
              </w:r>
            </w:hyperlink>
          </w:p>
        </w:tc>
      </w:tr>
      <w:tr w:rsidR="0065082E" w:rsidRPr="00742887" w:rsidTr="00742887">
        <w:trPr>
          <w:trHeight w:val="323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04" w:lineRule="exact"/>
              <w:ind w:hanging="586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2.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День</w:t>
            </w:r>
            <w:r w:rsidRPr="00742887">
              <w:rPr>
                <w:spacing w:val="-4"/>
                <w:sz w:val="24"/>
                <w:szCs w:val="24"/>
              </w:rPr>
              <w:t xml:space="preserve"> </w:t>
            </w:r>
            <w:r w:rsidRPr="00742887">
              <w:rPr>
                <w:sz w:val="24"/>
                <w:szCs w:val="24"/>
              </w:rPr>
              <w:t>солидарности</w:t>
            </w:r>
            <w:r w:rsidRPr="00742887">
              <w:rPr>
                <w:spacing w:val="-2"/>
                <w:sz w:val="24"/>
                <w:szCs w:val="24"/>
              </w:rPr>
              <w:t xml:space="preserve"> </w:t>
            </w:r>
            <w:r w:rsidRPr="00742887">
              <w:rPr>
                <w:sz w:val="24"/>
                <w:szCs w:val="24"/>
              </w:rPr>
              <w:t>в</w:t>
            </w:r>
            <w:r w:rsidRPr="00742887">
              <w:rPr>
                <w:spacing w:val="-3"/>
                <w:sz w:val="24"/>
                <w:szCs w:val="24"/>
              </w:rPr>
              <w:t xml:space="preserve"> </w:t>
            </w:r>
            <w:r w:rsidRPr="00742887">
              <w:rPr>
                <w:sz w:val="24"/>
                <w:szCs w:val="24"/>
              </w:rPr>
              <w:t>борьбе</w:t>
            </w:r>
            <w:r w:rsidRPr="00742887">
              <w:rPr>
                <w:spacing w:val="-2"/>
                <w:sz w:val="24"/>
                <w:szCs w:val="24"/>
              </w:rPr>
              <w:t xml:space="preserve"> </w:t>
            </w:r>
            <w:r w:rsidRPr="00742887">
              <w:rPr>
                <w:sz w:val="24"/>
                <w:szCs w:val="24"/>
              </w:rPr>
              <w:t>с</w:t>
            </w:r>
            <w:r w:rsidRPr="00742887">
              <w:rPr>
                <w:spacing w:val="-1"/>
                <w:sz w:val="24"/>
                <w:szCs w:val="24"/>
              </w:rPr>
              <w:t xml:space="preserve"> </w:t>
            </w:r>
            <w:r w:rsidRPr="00742887">
              <w:rPr>
                <w:sz w:val="24"/>
                <w:szCs w:val="24"/>
              </w:rPr>
              <w:t>терроризмом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spacing w:line="304" w:lineRule="exact"/>
              <w:ind w:left="250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3</w:t>
            </w:r>
            <w:r w:rsidRPr="00742887">
              <w:rPr>
                <w:spacing w:val="1"/>
                <w:sz w:val="24"/>
                <w:szCs w:val="24"/>
              </w:rPr>
              <w:t xml:space="preserve"> </w:t>
            </w:r>
            <w:r w:rsidRPr="00742887">
              <w:rPr>
                <w:sz w:val="24"/>
                <w:szCs w:val="24"/>
              </w:rPr>
              <w:t>сентября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spacing w:line="304" w:lineRule="exact"/>
              <w:ind w:left="250" w:right="241"/>
              <w:jc w:val="center"/>
              <w:rPr>
                <w:sz w:val="24"/>
                <w:szCs w:val="24"/>
              </w:rPr>
            </w:pPr>
            <w:hyperlink r:id="rId24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https://vk.com/wall-211849047_2195</w:t>
              </w:r>
            </w:hyperlink>
          </w:p>
          <w:p w:rsidR="0065082E" w:rsidRPr="00742887" w:rsidRDefault="0065082E" w:rsidP="00742887">
            <w:pPr>
              <w:pStyle w:val="TableParagraph"/>
              <w:spacing w:line="304" w:lineRule="exact"/>
              <w:ind w:left="250" w:right="241"/>
              <w:jc w:val="center"/>
              <w:rPr>
                <w:sz w:val="24"/>
                <w:szCs w:val="24"/>
              </w:rPr>
            </w:pPr>
          </w:p>
        </w:tc>
      </w:tr>
      <w:tr w:rsidR="0065082E" w:rsidRPr="00742887" w:rsidTr="00742887">
        <w:trPr>
          <w:trHeight w:val="642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15" w:lineRule="exact"/>
              <w:ind w:hanging="586"/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742887">
              <w:rPr>
                <w:rFonts w:eastAsia="Arial"/>
                <w:color w:val="000000"/>
                <w:sz w:val="24"/>
                <w:szCs w:val="24"/>
                <w:shd w:val="clear" w:color="auto" w:fill="FFFFFF"/>
              </w:rPr>
              <w:t>День воспитателя и всех дошкольных работн</w:t>
            </w:r>
            <w:r w:rsidRPr="00742887">
              <w:rPr>
                <w:rFonts w:eastAsia="Arial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742887">
              <w:rPr>
                <w:rFonts w:eastAsia="Arial"/>
                <w:color w:val="000000"/>
                <w:sz w:val="24"/>
                <w:szCs w:val="24"/>
                <w:shd w:val="clear" w:color="auto" w:fill="FFFFFF"/>
              </w:rPr>
              <w:t>ков!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spacing w:line="315" w:lineRule="exact"/>
              <w:ind w:left="250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27 сентя</w:t>
            </w:r>
            <w:r w:rsidRPr="00742887">
              <w:rPr>
                <w:sz w:val="24"/>
                <w:szCs w:val="24"/>
              </w:rPr>
              <w:t>б</w:t>
            </w:r>
            <w:r w:rsidRPr="00742887">
              <w:rPr>
                <w:sz w:val="24"/>
                <w:szCs w:val="24"/>
              </w:rPr>
              <w:t>ря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spacing w:line="315" w:lineRule="exact"/>
              <w:ind w:left="250" w:right="241"/>
              <w:jc w:val="center"/>
              <w:rPr>
                <w:sz w:val="24"/>
                <w:szCs w:val="24"/>
              </w:rPr>
            </w:pPr>
            <w:hyperlink r:id="rId25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https://vk.com/wall-211849047_2272</w:t>
              </w:r>
            </w:hyperlink>
          </w:p>
          <w:p w:rsidR="0065082E" w:rsidRPr="00742887" w:rsidRDefault="0065082E" w:rsidP="00742887">
            <w:pPr>
              <w:pStyle w:val="TableParagraph"/>
              <w:spacing w:line="315" w:lineRule="exact"/>
              <w:ind w:left="250" w:right="241"/>
              <w:jc w:val="center"/>
              <w:rPr>
                <w:sz w:val="24"/>
                <w:szCs w:val="24"/>
              </w:rPr>
            </w:pPr>
          </w:p>
        </w:tc>
      </w:tr>
      <w:tr w:rsidR="0065082E" w:rsidRPr="00742887" w:rsidTr="00742887">
        <w:trPr>
          <w:trHeight w:val="642"/>
        </w:trPr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15" w:lineRule="exact"/>
              <w:ind w:hanging="586"/>
              <w:jc w:val="center"/>
              <w:rPr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gramStart"/>
            <w:r w:rsidRPr="00742887">
              <w:rPr>
                <w:sz w:val="24"/>
                <w:szCs w:val="24"/>
              </w:rPr>
              <w:t>День воссоединения ЛНР, ДНР, Запоро</w:t>
            </w:r>
            <w:r w:rsidRPr="00742887">
              <w:rPr>
                <w:sz w:val="24"/>
                <w:szCs w:val="24"/>
              </w:rPr>
              <w:t>ж</w:t>
            </w:r>
            <w:r w:rsidRPr="00742887">
              <w:rPr>
                <w:sz w:val="24"/>
                <w:szCs w:val="24"/>
              </w:rPr>
              <w:t>ской и Херсонской о</w:t>
            </w:r>
            <w:r w:rsidRPr="00742887">
              <w:rPr>
                <w:sz w:val="24"/>
                <w:szCs w:val="24"/>
              </w:rPr>
              <w:t>б</w:t>
            </w:r>
            <w:r w:rsidRPr="00742887">
              <w:rPr>
                <w:sz w:val="24"/>
                <w:szCs w:val="24"/>
              </w:rPr>
              <w:t>ластей с Россией</w:t>
            </w:r>
            <w:proofErr w:type="gram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spacing w:line="315" w:lineRule="exact"/>
              <w:ind w:left="250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30 сентя</w:t>
            </w:r>
            <w:r w:rsidRPr="00742887">
              <w:rPr>
                <w:sz w:val="24"/>
                <w:szCs w:val="24"/>
              </w:rPr>
              <w:t>б</w:t>
            </w:r>
            <w:r w:rsidRPr="00742887">
              <w:rPr>
                <w:sz w:val="24"/>
                <w:szCs w:val="24"/>
              </w:rPr>
              <w:t>ря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spacing w:line="315" w:lineRule="exact"/>
              <w:ind w:left="250" w:right="241"/>
              <w:jc w:val="center"/>
              <w:rPr>
                <w:sz w:val="24"/>
                <w:szCs w:val="24"/>
              </w:rPr>
            </w:pPr>
            <w:hyperlink r:id="rId26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https://vk.com/wall-211849047_2325</w:t>
              </w:r>
            </w:hyperlink>
          </w:p>
          <w:p w:rsidR="0065082E" w:rsidRPr="00742887" w:rsidRDefault="0065082E" w:rsidP="00742887">
            <w:pPr>
              <w:pStyle w:val="TableParagraph"/>
              <w:spacing w:line="315" w:lineRule="exact"/>
              <w:ind w:left="250" w:right="241"/>
              <w:jc w:val="center"/>
              <w:rPr>
                <w:sz w:val="24"/>
                <w:szCs w:val="24"/>
              </w:rPr>
            </w:pPr>
          </w:p>
        </w:tc>
      </w:tr>
      <w:tr w:rsidR="0065082E" w:rsidRPr="00742887" w:rsidTr="00742887">
        <w:trPr>
          <w:trHeight w:val="323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742887">
              <w:rPr>
                <w:b/>
                <w:sz w:val="24"/>
                <w:szCs w:val="24"/>
              </w:rPr>
              <w:t>ОКТЯБРЬ</w:t>
            </w:r>
          </w:p>
        </w:tc>
      </w:tr>
      <w:tr w:rsidR="0065082E" w:rsidRPr="00742887" w:rsidTr="00742887">
        <w:trPr>
          <w:trHeight w:val="64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15" w:lineRule="exact"/>
              <w:ind w:hanging="586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Международный</w:t>
            </w:r>
            <w:r w:rsidRPr="00742887">
              <w:rPr>
                <w:spacing w:val="-4"/>
                <w:sz w:val="24"/>
                <w:szCs w:val="24"/>
              </w:rPr>
              <w:t xml:space="preserve"> </w:t>
            </w:r>
            <w:r w:rsidRPr="00742887">
              <w:rPr>
                <w:sz w:val="24"/>
                <w:szCs w:val="24"/>
              </w:rPr>
              <w:t>день</w:t>
            </w:r>
            <w:r w:rsidRPr="00742887">
              <w:rPr>
                <w:spacing w:val="-5"/>
                <w:sz w:val="24"/>
                <w:szCs w:val="24"/>
              </w:rPr>
              <w:t xml:space="preserve"> </w:t>
            </w:r>
            <w:r w:rsidRPr="00742887">
              <w:rPr>
                <w:sz w:val="24"/>
                <w:szCs w:val="24"/>
              </w:rPr>
              <w:t>пожилых</w:t>
            </w:r>
            <w:r w:rsidRPr="00742887">
              <w:rPr>
                <w:spacing w:val="-3"/>
                <w:sz w:val="24"/>
                <w:szCs w:val="24"/>
              </w:rPr>
              <w:t xml:space="preserve"> </w:t>
            </w:r>
            <w:r w:rsidRPr="00742887">
              <w:rPr>
                <w:sz w:val="24"/>
                <w:szCs w:val="24"/>
              </w:rPr>
              <w:t>людей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50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1 октября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spacing w:line="315" w:lineRule="exact"/>
              <w:ind w:left="247" w:right="241"/>
              <w:jc w:val="center"/>
              <w:rPr>
                <w:sz w:val="24"/>
                <w:szCs w:val="24"/>
              </w:rPr>
            </w:pPr>
            <w:hyperlink r:id="rId27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https://vk.com/wall-211849047_2327</w:t>
              </w:r>
            </w:hyperlink>
          </w:p>
          <w:p w:rsidR="0065082E" w:rsidRPr="00742887" w:rsidRDefault="0065082E" w:rsidP="00742887">
            <w:pPr>
              <w:pStyle w:val="TableParagraph"/>
              <w:spacing w:line="315" w:lineRule="exact"/>
              <w:ind w:right="241"/>
              <w:jc w:val="both"/>
              <w:rPr>
                <w:sz w:val="24"/>
                <w:szCs w:val="24"/>
              </w:rPr>
            </w:pPr>
          </w:p>
        </w:tc>
      </w:tr>
      <w:tr w:rsidR="0065082E" w:rsidRPr="00742887" w:rsidTr="00742887">
        <w:trPr>
          <w:trHeight w:val="32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04" w:lineRule="exact"/>
              <w:ind w:hanging="586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День</w:t>
            </w:r>
            <w:r w:rsidRPr="00742887">
              <w:rPr>
                <w:spacing w:val="-3"/>
                <w:sz w:val="24"/>
                <w:szCs w:val="24"/>
              </w:rPr>
              <w:t xml:space="preserve"> </w:t>
            </w:r>
            <w:r w:rsidRPr="00742887">
              <w:rPr>
                <w:sz w:val="24"/>
                <w:szCs w:val="24"/>
              </w:rPr>
              <w:t>отца</w:t>
            </w:r>
            <w:r w:rsidRPr="00742887">
              <w:rPr>
                <w:spacing w:val="-1"/>
                <w:sz w:val="24"/>
                <w:szCs w:val="24"/>
              </w:rPr>
              <w:t xml:space="preserve"> </w:t>
            </w:r>
            <w:r w:rsidRPr="00742887">
              <w:rPr>
                <w:sz w:val="24"/>
                <w:szCs w:val="24"/>
              </w:rPr>
              <w:t>в</w:t>
            </w:r>
            <w:r w:rsidRPr="00742887">
              <w:rPr>
                <w:spacing w:val="-2"/>
                <w:sz w:val="24"/>
                <w:szCs w:val="24"/>
              </w:rPr>
              <w:t xml:space="preserve"> </w:t>
            </w:r>
            <w:r w:rsidRPr="00742887">
              <w:rPr>
                <w:sz w:val="24"/>
                <w:szCs w:val="24"/>
              </w:rPr>
              <w:t>России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50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20 октября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spacing w:line="304" w:lineRule="exact"/>
              <w:ind w:left="247" w:right="241"/>
              <w:jc w:val="center"/>
              <w:rPr>
                <w:sz w:val="24"/>
                <w:szCs w:val="24"/>
              </w:rPr>
            </w:pPr>
            <w:hyperlink r:id="rId28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https://vk.com/wall-211849047_2563</w:t>
              </w:r>
            </w:hyperlink>
          </w:p>
        </w:tc>
      </w:tr>
      <w:tr w:rsidR="0065082E" w:rsidRPr="00742887" w:rsidTr="00742887">
        <w:trPr>
          <w:trHeight w:val="32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04" w:lineRule="exact"/>
              <w:ind w:hanging="586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Международный день  школьных библиотек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50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28 октября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spacing w:line="304" w:lineRule="exact"/>
              <w:ind w:left="247" w:right="241"/>
              <w:jc w:val="center"/>
              <w:rPr>
                <w:sz w:val="24"/>
                <w:szCs w:val="24"/>
              </w:rPr>
            </w:pPr>
            <w:hyperlink r:id="rId29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https://vk.com/wall-211849047_2589</w:t>
              </w:r>
            </w:hyperlink>
          </w:p>
          <w:p w:rsidR="0065082E" w:rsidRPr="00742887" w:rsidRDefault="0065082E" w:rsidP="00742887">
            <w:pPr>
              <w:pStyle w:val="TableParagraph"/>
              <w:spacing w:line="304" w:lineRule="exact"/>
              <w:ind w:left="247" w:right="241"/>
              <w:jc w:val="center"/>
              <w:rPr>
                <w:sz w:val="24"/>
                <w:szCs w:val="24"/>
              </w:rPr>
            </w:pPr>
          </w:p>
        </w:tc>
      </w:tr>
      <w:tr w:rsidR="0065082E" w:rsidRPr="00742887" w:rsidTr="00742887">
        <w:trPr>
          <w:trHeight w:val="321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jc w:val="center"/>
              <w:rPr>
                <w:sz w:val="24"/>
                <w:szCs w:val="24"/>
              </w:rPr>
            </w:pPr>
            <w:r w:rsidRPr="00742887">
              <w:rPr>
                <w:b/>
                <w:sz w:val="24"/>
                <w:szCs w:val="24"/>
              </w:rPr>
              <w:t>НОЯБРЬ</w:t>
            </w:r>
          </w:p>
        </w:tc>
      </w:tr>
      <w:tr w:rsidR="0065082E" w:rsidRPr="00742887" w:rsidTr="00742887">
        <w:trPr>
          <w:trHeight w:val="32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04" w:lineRule="exact"/>
              <w:ind w:hanging="586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День народного еди</w:t>
            </w:r>
            <w:r w:rsidRPr="00742887">
              <w:rPr>
                <w:sz w:val="24"/>
                <w:szCs w:val="24"/>
              </w:rPr>
              <w:t>н</w:t>
            </w:r>
            <w:r w:rsidRPr="00742887">
              <w:rPr>
                <w:sz w:val="24"/>
                <w:szCs w:val="24"/>
              </w:rPr>
              <w:t>ства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48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4 ноября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ind w:left="248" w:right="241"/>
              <w:jc w:val="center"/>
              <w:rPr>
                <w:sz w:val="24"/>
                <w:szCs w:val="24"/>
              </w:rPr>
            </w:pPr>
            <w:hyperlink r:id="rId30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https://vk.com/wall-211849047_2617</w:t>
              </w:r>
            </w:hyperlink>
          </w:p>
          <w:p w:rsidR="0065082E" w:rsidRPr="00742887" w:rsidRDefault="0065082E" w:rsidP="00742887">
            <w:pPr>
              <w:pStyle w:val="TableParagraph"/>
              <w:ind w:left="248" w:right="241"/>
              <w:jc w:val="center"/>
              <w:rPr>
                <w:sz w:val="24"/>
                <w:szCs w:val="24"/>
              </w:rPr>
            </w:pPr>
          </w:p>
        </w:tc>
      </w:tr>
      <w:tr w:rsidR="0065082E" w:rsidRPr="00742887" w:rsidTr="00742887">
        <w:trPr>
          <w:trHeight w:val="32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04" w:lineRule="exact"/>
              <w:ind w:hanging="586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rPr>
                <w:sz w:val="24"/>
                <w:szCs w:val="24"/>
              </w:rPr>
            </w:pPr>
            <w:r w:rsidRPr="00742887">
              <w:rPr>
                <w:rFonts w:eastAsia="Arial"/>
                <w:color w:val="000000"/>
                <w:sz w:val="24"/>
                <w:szCs w:val="24"/>
                <w:shd w:val="clear" w:color="auto" w:fill="FFFFFF"/>
              </w:rPr>
              <w:t>"День телевидения и р</w:t>
            </w:r>
            <w:r w:rsidRPr="00742887">
              <w:rPr>
                <w:rFonts w:eastAsia="Arial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742887">
              <w:rPr>
                <w:rFonts w:eastAsia="Arial"/>
                <w:color w:val="000000"/>
                <w:sz w:val="24"/>
                <w:szCs w:val="24"/>
                <w:shd w:val="clear" w:color="auto" w:fill="FFFFFF"/>
              </w:rPr>
              <w:t>дио Калмыкии"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48" w:right="241"/>
              <w:jc w:val="center"/>
              <w:rPr>
                <w:sz w:val="24"/>
                <w:szCs w:val="24"/>
              </w:rPr>
            </w:pPr>
            <w:r w:rsidRPr="00742887">
              <w:rPr>
                <w:rFonts w:eastAsia="Arial"/>
                <w:color w:val="000000"/>
                <w:sz w:val="24"/>
                <w:szCs w:val="24"/>
                <w:shd w:val="clear" w:color="auto" w:fill="FFFFFF"/>
              </w:rPr>
              <w:t>5 ноября</w:t>
            </w:r>
            <w:r w:rsidRPr="00742887">
              <w:rPr>
                <w:rFonts w:eastAsia="Arial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ind w:left="248" w:right="241"/>
              <w:jc w:val="center"/>
              <w:rPr>
                <w:sz w:val="24"/>
                <w:szCs w:val="24"/>
              </w:rPr>
            </w:pPr>
            <w:hyperlink r:id="rId31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https://vk.com/wall-211849047_2618</w:t>
              </w:r>
            </w:hyperlink>
          </w:p>
          <w:p w:rsidR="0065082E" w:rsidRPr="00742887" w:rsidRDefault="0065082E" w:rsidP="00742887">
            <w:pPr>
              <w:pStyle w:val="TableParagraph"/>
              <w:ind w:left="248" w:right="241"/>
              <w:jc w:val="center"/>
              <w:rPr>
                <w:sz w:val="24"/>
                <w:szCs w:val="24"/>
              </w:rPr>
            </w:pPr>
          </w:p>
        </w:tc>
      </w:tr>
      <w:tr w:rsidR="0065082E" w:rsidRPr="00742887" w:rsidTr="00742887">
        <w:trPr>
          <w:trHeight w:val="96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15" w:lineRule="exact"/>
              <w:ind w:hanging="586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День памяти погибших при исполнении сл</w:t>
            </w:r>
            <w:r w:rsidRPr="00742887">
              <w:rPr>
                <w:sz w:val="24"/>
                <w:szCs w:val="24"/>
              </w:rPr>
              <w:t>у</w:t>
            </w:r>
            <w:r w:rsidRPr="00742887">
              <w:rPr>
                <w:sz w:val="24"/>
                <w:szCs w:val="24"/>
              </w:rPr>
              <w:t xml:space="preserve">жебных </w:t>
            </w:r>
            <w:proofErr w:type="gramStart"/>
            <w:r w:rsidRPr="00742887">
              <w:rPr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48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8 ноября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ind w:left="248"/>
              <w:jc w:val="center"/>
              <w:rPr>
                <w:sz w:val="24"/>
                <w:szCs w:val="24"/>
              </w:rPr>
            </w:pPr>
            <w:hyperlink r:id="rId32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https://vk.com/wall-211849047_2633</w:t>
              </w:r>
            </w:hyperlink>
          </w:p>
          <w:p w:rsidR="0065082E" w:rsidRPr="00742887" w:rsidRDefault="0065082E" w:rsidP="00742887">
            <w:pPr>
              <w:pStyle w:val="TableParagraph"/>
              <w:ind w:left="248"/>
              <w:jc w:val="center"/>
              <w:rPr>
                <w:sz w:val="24"/>
                <w:szCs w:val="24"/>
              </w:rPr>
            </w:pPr>
          </w:p>
        </w:tc>
      </w:tr>
      <w:tr w:rsidR="0065082E" w:rsidRPr="00742887" w:rsidTr="00742887">
        <w:trPr>
          <w:trHeight w:val="32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02" w:lineRule="exact"/>
              <w:ind w:hanging="586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День матери России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50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24 ноября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ind w:left="250" w:right="241"/>
              <w:jc w:val="center"/>
              <w:rPr>
                <w:sz w:val="24"/>
                <w:szCs w:val="24"/>
              </w:rPr>
            </w:pPr>
            <w:hyperlink r:id="rId33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https://vk.com/wall-211849047_2697</w:t>
              </w:r>
            </w:hyperlink>
          </w:p>
          <w:p w:rsidR="0065082E" w:rsidRPr="00742887" w:rsidRDefault="0065082E" w:rsidP="00742887">
            <w:pPr>
              <w:pStyle w:val="TableParagraph"/>
              <w:ind w:right="241"/>
              <w:rPr>
                <w:sz w:val="24"/>
                <w:szCs w:val="24"/>
              </w:rPr>
            </w:pPr>
          </w:p>
        </w:tc>
      </w:tr>
      <w:tr w:rsidR="0065082E" w:rsidRPr="00742887" w:rsidTr="00742887">
        <w:trPr>
          <w:trHeight w:val="32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01" w:lineRule="exact"/>
              <w:ind w:hanging="586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День Государственного герба Российской Фед</w:t>
            </w:r>
            <w:r w:rsidRPr="00742887">
              <w:rPr>
                <w:sz w:val="24"/>
                <w:szCs w:val="24"/>
              </w:rPr>
              <w:t>е</w:t>
            </w:r>
            <w:r w:rsidRPr="00742887">
              <w:rPr>
                <w:sz w:val="24"/>
                <w:szCs w:val="24"/>
              </w:rPr>
              <w:t>рации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49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30 ноября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ind w:left="249" w:right="241"/>
              <w:jc w:val="center"/>
              <w:rPr>
                <w:sz w:val="24"/>
                <w:szCs w:val="24"/>
              </w:rPr>
            </w:pPr>
            <w:hyperlink r:id="rId34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https://vk.com/wall-211849047_2730</w:t>
              </w:r>
            </w:hyperlink>
          </w:p>
          <w:p w:rsidR="0065082E" w:rsidRPr="00742887" w:rsidRDefault="0065082E" w:rsidP="00742887">
            <w:pPr>
              <w:pStyle w:val="TableParagraph"/>
              <w:ind w:left="249" w:right="241"/>
              <w:jc w:val="center"/>
              <w:rPr>
                <w:sz w:val="24"/>
                <w:szCs w:val="24"/>
              </w:rPr>
            </w:pPr>
          </w:p>
        </w:tc>
      </w:tr>
      <w:tr w:rsidR="0065082E" w:rsidRPr="00742887" w:rsidTr="00742887">
        <w:trPr>
          <w:trHeight w:val="323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spacing w:line="304" w:lineRule="exact"/>
              <w:ind w:right="-425"/>
              <w:jc w:val="center"/>
              <w:rPr>
                <w:sz w:val="24"/>
                <w:szCs w:val="24"/>
              </w:rPr>
            </w:pPr>
            <w:r w:rsidRPr="00742887">
              <w:rPr>
                <w:b/>
                <w:sz w:val="24"/>
                <w:szCs w:val="24"/>
              </w:rPr>
              <w:t>ДЕКАБРЬ</w:t>
            </w:r>
          </w:p>
        </w:tc>
      </w:tr>
      <w:tr w:rsidR="0065082E" w:rsidRPr="00742887" w:rsidTr="00742887">
        <w:trPr>
          <w:trHeight w:val="64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15" w:lineRule="exact"/>
              <w:ind w:hanging="586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День неизвестного со</w:t>
            </w:r>
            <w:r w:rsidRPr="00742887">
              <w:rPr>
                <w:sz w:val="24"/>
                <w:szCs w:val="24"/>
              </w:rPr>
              <w:t>л</w:t>
            </w:r>
            <w:r w:rsidRPr="00742887">
              <w:rPr>
                <w:sz w:val="24"/>
                <w:szCs w:val="24"/>
              </w:rPr>
              <w:t>дата</w:t>
            </w:r>
          </w:p>
          <w:p w:rsidR="0065082E" w:rsidRPr="00742887" w:rsidRDefault="0065082E" w:rsidP="00742887">
            <w:pPr>
              <w:pStyle w:val="TableParagraph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50" w:right="240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3 декабря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ind w:right="240"/>
              <w:jc w:val="center"/>
              <w:rPr>
                <w:sz w:val="24"/>
                <w:szCs w:val="24"/>
              </w:rPr>
            </w:pPr>
            <w:hyperlink r:id="rId35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https://vk.com/wall-211849047_2758</w:t>
              </w:r>
            </w:hyperlink>
          </w:p>
          <w:p w:rsidR="0065082E" w:rsidRPr="00742887" w:rsidRDefault="0065082E" w:rsidP="00742887">
            <w:pPr>
              <w:pStyle w:val="TableParagraph"/>
              <w:ind w:right="240"/>
              <w:jc w:val="center"/>
              <w:rPr>
                <w:sz w:val="24"/>
                <w:szCs w:val="24"/>
              </w:rPr>
            </w:pPr>
          </w:p>
        </w:tc>
      </w:tr>
      <w:tr w:rsidR="0065082E" w:rsidRPr="00742887" w:rsidTr="00742887">
        <w:trPr>
          <w:trHeight w:val="32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01" w:lineRule="exact"/>
              <w:ind w:hanging="586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День героев России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50" w:right="240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9 декабря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ind w:right="240"/>
              <w:jc w:val="center"/>
              <w:rPr>
                <w:sz w:val="24"/>
                <w:szCs w:val="24"/>
              </w:rPr>
            </w:pPr>
            <w:hyperlink r:id="rId36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https://vk.com/wall-211849047_2789</w:t>
              </w:r>
            </w:hyperlink>
          </w:p>
          <w:p w:rsidR="0065082E" w:rsidRPr="00742887" w:rsidRDefault="00514602" w:rsidP="00742887">
            <w:pPr>
              <w:pStyle w:val="TableParagraph"/>
              <w:ind w:right="240"/>
              <w:jc w:val="center"/>
              <w:rPr>
                <w:sz w:val="24"/>
                <w:szCs w:val="24"/>
              </w:rPr>
            </w:pPr>
            <w:hyperlink r:id="rId37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https://vk.com/wall-211849047_2791</w:t>
              </w:r>
            </w:hyperlink>
          </w:p>
          <w:p w:rsidR="0065082E" w:rsidRPr="00742887" w:rsidRDefault="00514602" w:rsidP="00742887">
            <w:pPr>
              <w:pStyle w:val="TableParagraph"/>
              <w:ind w:right="240"/>
              <w:jc w:val="center"/>
              <w:rPr>
                <w:sz w:val="24"/>
                <w:szCs w:val="24"/>
              </w:rPr>
            </w:pPr>
            <w:hyperlink r:id="rId38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https://vk.com/wall-211849047_2788</w:t>
              </w:r>
            </w:hyperlink>
          </w:p>
        </w:tc>
      </w:tr>
      <w:tr w:rsidR="0065082E" w:rsidRPr="00742887" w:rsidTr="00742887">
        <w:trPr>
          <w:trHeight w:val="64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17" w:lineRule="exact"/>
              <w:ind w:hanging="586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rPr>
                <w:sz w:val="24"/>
                <w:szCs w:val="24"/>
              </w:rPr>
            </w:pPr>
            <w:r w:rsidRPr="00742887">
              <w:rPr>
                <w:rFonts w:eastAsia="Arial"/>
                <w:color w:val="000000"/>
                <w:sz w:val="24"/>
                <w:szCs w:val="24"/>
                <w:shd w:val="clear" w:color="auto" w:fill="FFFFFF"/>
              </w:rPr>
              <w:t>День памяти жертв д</w:t>
            </w:r>
            <w:r w:rsidRPr="00742887">
              <w:rPr>
                <w:rFonts w:eastAsia="Arial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742887">
              <w:rPr>
                <w:rFonts w:eastAsia="Arial"/>
                <w:color w:val="000000"/>
                <w:sz w:val="24"/>
                <w:szCs w:val="24"/>
                <w:shd w:val="clear" w:color="auto" w:fill="FFFFFF"/>
              </w:rPr>
              <w:t>портации калмыцкого народа.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47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 xml:space="preserve">28 декабря 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ind w:left="247" w:right="241"/>
              <w:jc w:val="center"/>
              <w:rPr>
                <w:sz w:val="24"/>
                <w:szCs w:val="24"/>
              </w:rPr>
            </w:pPr>
            <w:hyperlink r:id="rId39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https://vk.com/wall-211849047_2844</w:t>
              </w:r>
            </w:hyperlink>
          </w:p>
          <w:p w:rsidR="0065082E" w:rsidRPr="00742887" w:rsidRDefault="0065082E" w:rsidP="00742887">
            <w:pPr>
              <w:pStyle w:val="TableParagraph"/>
              <w:ind w:left="247" w:right="241"/>
              <w:jc w:val="center"/>
              <w:rPr>
                <w:sz w:val="24"/>
                <w:szCs w:val="24"/>
              </w:rPr>
            </w:pPr>
          </w:p>
        </w:tc>
      </w:tr>
      <w:tr w:rsidR="0065082E" w:rsidRPr="00742887" w:rsidTr="00742887">
        <w:trPr>
          <w:trHeight w:val="321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right="142"/>
              <w:jc w:val="center"/>
              <w:rPr>
                <w:sz w:val="24"/>
                <w:szCs w:val="24"/>
              </w:rPr>
            </w:pPr>
            <w:r w:rsidRPr="00742887">
              <w:rPr>
                <w:b/>
                <w:sz w:val="24"/>
                <w:szCs w:val="24"/>
              </w:rPr>
              <w:t>ФЕВРАЛЬ</w:t>
            </w:r>
          </w:p>
        </w:tc>
      </w:tr>
      <w:tr w:rsidR="0065082E" w:rsidRPr="00742887" w:rsidTr="00742887">
        <w:trPr>
          <w:trHeight w:val="32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02" w:lineRule="exact"/>
              <w:ind w:right="136" w:hanging="586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День книгодарения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50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14 февраля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ind w:left="138" w:right="136"/>
              <w:jc w:val="center"/>
              <w:rPr>
                <w:sz w:val="24"/>
                <w:szCs w:val="24"/>
              </w:rPr>
            </w:pPr>
            <w:hyperlink r:id="rId40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https://vk.com/wall-211849047_2958</w:t>
              </w:r>
            </w:hyperlink>
          </w:p>
        </w:tc>
      </w:tr>
      <w:tr w:rsidR="0065082E" w:rsidRPr="00742887" w:rsidTr="00742887">
        <w:trPr>
          <w:trHeight w:val="55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01" w:lineRule="exact"/>
              <w:ind w:right="136" w:hanging="586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День Защитника Отеч</w:t>
            </w:r>
            <w:r w:rsidRPr="00742887">
              <w:rPr>
                <w:sz w:val="24"/>
                <w:szCs w:val="24"/>
              </w:rPr>
              <w:t>е</w:t>
            </w:r>
            <w:r w:rsidRPr="00742887">
              <w:rPr>
                <w:sz w:val="24"/>
                <w:szCs w:val="24"/>
              </w:rPr>
              <w:t>ства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50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23 февраля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spacing w:line="302" w:lineRule="exact"/>
              <w:ind w:right="136"/>
              <w:jc w:val="center"/>
              <w:rPr>
                <w:sz w:val="24"/>
                <w:szCs w:val="24"/>
              </w:rPr>
            </w:pPr>
            <w:hyperlink r:id="rId41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https://vk.com/wall-211849047_2998</w:t>
              </w:r>
            </w:hyperlink>
          </w:p>
        </w:tc>
      </w:tr>
      <w:tr w:rsidR="0065082E" w:rsidRPr="00742887" w:rsidTr="00742887">
        <w:trPr>
          <w:trHeight w:val="42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01" w:lineRule="exact"/>
              <w:ind w:right="136" w:hanging="586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Цаган Сар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50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28 февраля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spacing w:line="302" w:lineRule="exact"/>
              <w:ind w:right="136"/>
              <w:jc w:val="center"/>
              <w:rPr>
                <w:sz w:val="24"/>
                <w:szCs w:val="24"/>
              </w:rPr>
            </w:pPr>
            <w:hyperlink r:id="rId42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https://vk.com/wall-211849047_3034</w:t>
              </w:r>
            </w:hyperlink>
          </w:p>
        </w:tc>
      </w:tr>
      <w:tr w:rsidR="0065082E" w:rsidRPr="00742887" w:rsidTr="00742887">
        <w:trPr>
          <w:trHeight w:val="313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tabs>
                <w:tab w:val="left" w:pos="4541"/>
              </w:tabs>
              <w:ind w:right="3686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 xml:space="preserve">                                                </w:t>
            </w:r>
            <w:r w:rsidRPr="00742887">
              <w:rPr>
                <w:b/>
                <w:sz w:val="24"/>
                <w:szCs w:val="24"/>
              </w:rPr>
              <w:t>МАРТ</w:t>
            </w:r>
          </w:p>
        </w:tc>
      </w:tr>
      <w:tr w:rsidR="0065082E" w:rsidRPr="00742887" w:rsidTr="00742887">
        <w:trPr>
          <w:trHeight w:val="64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01" w:lineRule="exact"/>
              <w:ind w:right="136" w:hanging="586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Международный же</w:t>
            </w:r>
            <w:r w:rsidRPr="00742887">
              <w:rPr>
                <w:sz w:val="24"/>
                <w:szCs w:val="24"/>
              </w:rPr>
              <w:t>н</w:t>
            </w:r>
            <w:r w:rsidRPr="00742887">
              <w:rPr>
                <w:sz w:val="24"/>
                <w:szCs w:val="24"/>
              </w:rPr>
              <w:t>ский день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50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8 марта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spacing w:line="302" w:lineRule="exact"/>
              <w:ind w:right="136"/>
              <w:jc w:val="center"/>
              <w:rPr>
                <w:sz w:val="24"/>
                <w:szCs w:val="24"/>
              </w:rPr>
            </w:pPr>
            <w:hyperlink r:id="rId43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https://vk.com/wall-211849047_3060</w:t>
              </w:r>
            </w:hyperlink>
          </w:p>
          <w:p w:rsidR="0065082E" w:rsidRPr="00742887" w:rsidRDefault="0065082E" w:rsidP="00742887">
            <w:pPr>
              <w:pStyle w:val="TableParagraph"/>
              <w:spacing w:line="302" w:lineRule="exact"/>
              <w:ind w:right="136"/>
              <w:jc w:val="center"/>
              <w:rPr>
                <w:sz w:val="24"/>
                <w:szCs w:val="24"/>
              </w:rPr>
            </w:pPr>
          </w:p>
        </w:tc>
      </w:tr>
      <w:tr w:rsidR="0065082E" w:rsidRPr="00742887" w:rsidTr="00742887">
        <w:trPr>
          <w:trHeight w:val="42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04" w:lineRule="exact"/>
              <w:ind w:right="136" w:hanging="586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Всемирный день поэзии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50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 xml:space="preserve">21 марта 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ind w:right="136"/>
              <w:jc w:val="center"/>
              <w:rPr>
                <w:sz w:val="24"/>
                <w:szCs w:val="24"/>
              </w:rPr>
            </w:pPr>
            <w:hyperlink r:id="rId44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https://vk.com/wall-211849047_3095</w:t>
              </w:r>
            </w:hyperlink>
          </w:p>
        </w:tc>
      </w:tr>
      <w:tr w:rsidR="0065082E" w:rsidRPr="00742887" w:rsidTr="00742887">
        <w:trPr>
          <w:trHeight w:val="407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spacing w:line="302" w:lineRule="exact"/>
              <w:ind w:left="138" w:right="136"/>
              <w:jc w:val="center"/>
              <w:rPr>
                <w:b/>
                <w:sz w:val="24"/>
                <w:szCs w:val="24"/>
              </w:rPr>
            </w:pPr>
            <w:r w:rsidRPr="00742887">
              <w:rPr>
                <w:b/>
                <w:sz w:val="24"/>
                <w:szCs w:val="24"/>
              </w:rPr>
              <w:t>АПРЕЛЬ</w:t>
            </w:r>
          </w:p>
        </w:tc>
      </w:tr>
      <w:tr w:rsidR="0065082E" w:rsidRPr="00742887" w:rsidTr="00742887">
        <w:trPr>
          <w:trHeight w:val="64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09" w:lineRule="exact"/>
              <w:ind w:right="136" w:hanging="586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День памяти о геноциде советского народа нац</w:t>
            </w:r>
            <w:r w:rsidRPr="00742887">
              <w:rPr>
                <w:sz w:val="24"/>
                <w:szCs w:val="24"/>
              </w:rPr>
              <w:t>и</w:t>
            </w:r>
            <w:r w:rsidRPr="00742887">
              <w:rPr>
                <w:sz w:val="24"/>
                <w:szCs w:val="24"/>
              </w:rPr>
              <w:t>стами и их пособниками в годы ВОВ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50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19 апреля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ind w:left="138" w:right="136"/>
              <w:jc w:val="center"/>
              <w:rPr>
                <w:sz w:val="24"/>
                <w:szCs w:val="24"/>
              </w:rPr>
            </w:pPr>
            <w:hyperlink r:id="rId45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https://vk.com/wall-211849047_3168</w:t>
              </w:r>
            </w:hyperlink>
          </w:p>
          <w:p w:rsidR="0065082E" w:rsidRPr="00742887" w:rsidRDefault="0065082E" w:rsidP="00742887">
            <w:pPr>
              <w:pStyle w:val="TableParagraph"/>
              <w:ind w:left="138" w:right="136"/>
              <w:jc w:val="center"/>
              <w:rPr>
                <w:sz w:val="24"/>
                <w:szCs w:val="24"/>
              </w:rPr>
            </w:pPr>
          </w:p>
        </w:tc>
      </w:tr>
      <w:tr w:rsidR="0065082E" w:rsidRPr="00742887" w:rsidTr="00742887">
        <w:trPr>
          <w:trHeight w:val="645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spacing w:line="302" w:lineRule="exact"/>
              <w:ind w:left="138" w:right="136"/>
              <w:jc w:val="center"/>
              <w:rPr>
                <w:b/>
                <w:sz w:val="24"/>
                <w:szCs w:val="24"/>
              </w:rPr>
            </w:pPr>
            <w:r w:rsidRPr="00742887">
              <w:rPr>
                <w:b/>
                <w:sz w:val="24"/>
                <w:szCs w:val="24"/>
              </w:rPr>
              <w:t>МАЙ</w:t>
            </w:r>
          </w:p>
        </w:tc>
      </w:tr>
      <w:tr w:rsidR="0065082E" w:rsidRPr="00742887" w:rsidTr="00742887">
        <w:trPr>
          <w:trHeight w:val="27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12" w:lineRule="exact"/>
              <w:ind w:right="136" w:hanging="586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742887">
            <w:pPr>
              <w:pStyle w:val="TableParagraph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День Победы. Митинг</w:t>
            </w:r>
          </w:p>
          <w:p w:rsidR="0065082E" w:rsidRPr="00742887" w:rsidRDefault="0065082E" w:rsidP="00742887">
            <w:pPr>
              <w:pStyle w:val="TableParagraph"/>
              <w:ind w:right="1003"/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50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9 мая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widowControl w:val="0"/>
              <w:tabs>
                <w:tab w:val="left" w:pos="3144"/>
              </w:tabs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="0065082E" w:rsidRPr="00742887">
                <w:rPr>
                  <w:rStyle w:val="a8"/>
                  <w:sz w:val="24"/>
                  <w:szCs w:val="24"/>
                </w:rPr>
                <w:t>https://vk.com/wall-211849047_3295</w:t>
              </w:r>
            </w:hyperlink>
          </w:p>
        </w:tc>
      </w:tr>
      <w:tr w:rsidR="0065082E" w:rsidRPr="00742887" w:rsidTr="00742887">
        <w:trPr>
          <w:trHeight w:val="64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01" w:lineRule="exact"/>
              <w:ind w:right="136" w:hanging="586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День детских общ</w:t>
            </w:r>
            <w:r w:rsidRPr="00742887">
              <w:rPr>
                <w:sz w:val="24"/>
                <w:szCs w:val="24"/>
              </w:rPr>
              <w:t>е</w:t>
            </w:r>
            <w:r w:rsidRPr="00742887">
              <w:rPr>
                <w:sz w:val="24"/>
                <w:szCs w:val="24"/>
              </w:rPr>
              <w:t>ственных организаций России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50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19 мая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spacing w:line="302" w:lineRule="exact"/>
              <w:ind w:left="138" w:right="136"/>
              <w:jc w:val="center"/>
              <w:rPr>
                <w:sz w:val="24"/>
                <w:szCs w:val="24"/>
              </w:rPr>
            </w:pPr>
            <w:hyperlink r:id="rId47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https://vk.com/wall-211849047_1717</w:t>
              </w:r>
            </w:hyperlink>
          </w:p>
          <w:p w:rsidR="0065082E" w:rsidRPr="00742887" w:rsidRDefault="0065082E" w:rsidP="00742887">
            <w:pPr>
              <w:pStyle w:val="TableParagraph"/>
              <w:spacing w:line="302" w:lineRule="exact"/>
              <w:ind w:left="138" w:right="136"/>
              <w:jc w:val="center"/>
              <w:rPr>
                <w:sz w:val="24"/>
                <w:szCs w:val="24"/>
              </w:rPr>
            </w:pPr>
          </w:p>
        </w:tc>
      </w:tr>
      <w:tr w:rsidR="0065082E" w:rsidRPr="00742887" w:rsidTr="00742887">
        <w:trPr>
          <w:trHeight w:val="28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01" w:lineRule="exact"/>
              <w:ind w:right="136" w:hanging="586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50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24 мая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spacing w:line="302" w:lineRule="exact"/>
              <w:ind w:left="138" w:right="136"/>
              <w:jc w:val="center"/>
              <w:rPr>
                <w:sz w:val="24"/>
                <w:szCs w:val="24"/>
              </w:rPr>
            </w:pPr>
            <w:hyperlink r:id="rId48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https://vk.com/wall-211849047_3385</w:t>
              </w:r>
            </w:hyperlink>
          </w:p>
        </w:tc>
      </w:tr>
      <w:tr w:rsidR="0065082E" w:rsidRPr="00742887" w:rsidTr="00742887">
        <w:trPr>
          <w:trHeight w:val="207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spacing w:line="302" w:lineRule="exact"/>
              <w:ind w:left="138" w:right="136"/>
              <w:jc w:val="center"/>
              <w:rPr>
                <w:b/>
                <w:sz w:val="24"/>
                <w:szCs w:val="24"/>
              </w:rPr>
            </w:pPr>
            <w:r w:rsidRPr="00742887">
              <w:rPr>
                <w:b/>
                <w:sz w:val="24"/>
                <w:szCs w:val="24"/>
              </w:rPr>
              <w:t>ИЮНЬ</w:t>
            </w:r>
          </w:p>
        </w:tc>
      </w:tr>
      <w:tr w:rsidR="0065082E" w:rsidRPr="00742887" w:rsidTr="00742887">
        <w:trPr>
          <w:trHeight w:val="37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04" w:lineRule="exact"/>
              <w:ind w:right="136" w:hanging="586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День</w:t>
            </w:r>
            <w:r w:rsidRPr="00742887">
              <w:rPr>
                <w:spacing w:val="-2"/>
                <w:sz w:val="24"/>
                <w:szCs w:val="24"/>
              </w:rPr>
              <w:t xml:space="preserve"> </w:t>
            </w:r>
            <w:r w:rsidRPr="00742887">
              <w:rPr>
                <w:sz w:val="24"/>
                <w:szCs w:val="24"/>
              </w:rPr>
              <w:t>русского</w:t>
            </w:r>
            <w:r w:rsidRPr="00742887">
              <w:rPr>
                <w:spacing w:val="-3"/>
                <w:sz w:val="24"/>
                <w:szCs w:val="24"/>
              </w:rPr>
              <w:t xml:space="preserve"> </w:t>
            </w:r>
            <w:r w:rsidRPr="00742887">
              <w:rPr>
                <w:sz w:val="24"/>
                <w:szCs w:val="24"/>
              </w:rPr>
              <w:t>языка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50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6 июня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spacing w:line="302" w:lineRule="exact"/>
              <w:ind w:left="138" w:right="136"/>
              <w:jc w:val="center"/>
              <w:rPr>
                <w:sz w:val="24"/>
                <w:szCs w:val="24"/>
              </w:rPr>
            </w:pPr>
            <w:hyperlink r:id="rId49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https://vk.com/wall-225422408_4876</w:t>
              </w:r>
            </w:hyperlink>
          </w:p>
        </w:tc>
      </w:tr>
      <w:tr w:rsidR="0065082E" w:rsidRPr="00742887" w:rsidTr="00742887">
        <w:trPr>
          <w:trHeight w:val="41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09" w:lineRule="exact"/>
              <w:ind w:right="136" w:hanging="586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742887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День</w:t>
            </w:r>
            <w:r w:rsidRPr="00742887">
              <w:rPr>
                <w:spacing w:val="-3"/>
                <w:sz w:val="24"/>
                <w:szCs w:val="24"/>
              </w:rPr>
              <w:t xml:space="preserve"> </w:t>
            </w:r>
            <w:r w:rsidRPr="00742887">
              <w:rPr>
                <w:sz w:val="24"/>
                <w:szCs w:val="24"/>
              </w:rPr>
              <w:t>России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50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12 июня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spacing w:line="302" w:lineRule="exact"/>
              <w:ind w:left="138" w:right="136"/>
              <w:jc w:val="center"/>
              <w:rPr>
                <w:sz w:val="24"/>
                <w:szCs w:val="24"/>
              </w:rPr>
            </w:pPr>
            <w:hyperlink r:id="rId50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https://vk.com/wall-211849047_3418</w:t>
              </w:r>
            </w:hyperlink>
          </w:p>
        </w:tc>
      </w:tr>
      <w:tr w:rsidR="0065082E" w:rsidRPr="00742887" w:rsidTr="00742887">
        <w:trPr>
          <w:trHeight w:val="27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65082E" w:rsidP="0017739E">
            <w:pPr>
              <w:pStyle w:val="TableParagraph"/>
              <w:numPr>
                <w:ilvl w:val="0"/>
                <w:numId w:val="48"/>
              </w:numPr>
              <w:spacing w:line="301" w:lineRule="exact"/>
              <w:ind w:right="136" w:hanging="586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День</w:t>
            </w:r>
            <w:r w:rsidRPr="00742887">
              <w:rPr>
                <w:spacing w:val="-3"/>
                <w:sz w:val="24"/>
                <w:szCs w:val="24"/>
              </w:rPr>
              <w:t xml:space="preserve"> </w:t>
            </w:r>
            <w:r w:rsidRPr="00742887">
              <w:rPr>
                <w:sz w:val="24"/>
                <w:szCs w:val="24"/>
              </w:rPr>
              <w:t>памяти</w:t>
            </w:r>
            <w:r w:rsidRPr="00742887">
              <w:rPr>
                <w:spacing w:val="-1"/>
                <w:sz w:val="24"/>
                <w:szCs w:val="24"/>
              </w:rPr>
              <w:t xml:space="preserve"> </w:t>
            </w:r>
            <w:r w:rsidRPr="00742887">
              <w:rPr>
                <w:sz w:val="24"/>
                <w:szCs w:val="24"/>
              </w:rPr>
              <w:t>и</w:t>
            </w:r>
            <w:r w:rsidRPr="00742887">
              <w:rPr>
                <w:spacing w:val="-2"/>
                <w:sz w:val="24"/>
                <w:szCs w:val="24"/>
              </w:rPr>
              <w:t xml:space="preserve"> </w:t>
            </w:r>
            <w:r w:rsidRPr="00742887">
              <w:rPr>
                <w:sz w:val="24"/>
                <w:szCs w:val="24"/>
              </w:rPr>
              <w:t>скорби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082E" w:rsidRPr="00742887" w:rsidRDefault="0065082E" w:rsidP="00742887">
            <w:pPr>
              <w:pStyle w:val="TableParagraph"/>
              <w:ind w:left="250" w:right="241"/>
              <w:jc w:val="center"/>
              <w:rPr>
                <w:sz w:val="24"/>
                <w:szCs w:val="24"/>
              </w:rPr>
            </w:pPr>
            <w:r w:rsidRPr="00742887">
              <w:rPr>
                <w:sz w:val="24"/>
                <w:szCs w:val="24"/>
              </w:rPr>
              <w:t>22 июня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82E" w:rsidRPr="00742887" w:rsidRDefault="00514602" w:rsidP="00742887">
            <w:pPr>
              <w:pStyle w:val="TableParagraph"/>
              <w:spacing w:line="302" w:lineRule="exact"/>
              <w:ind w:left="138" w:right="136"/>
              <w:jc w:val="center"/>
              <w:rPr>
                <w:sz w:val="24"/>
                <w:szCs w:val="24"/>
              </w:rPr>
            </w:pPr>
            <w:hyperlink r:id="rId51" w:history="1">
              <w:r w:rsidR="0065082E" w:rsidRPr="00742887">
                <w:rPr>
                  <w:rStyle w:val="a8"/>
                  <w:rFonts w:eastAsia="Calibri"/>
                  <w:sz w:val="24"/>
                  <w:szCs w:val="24"/>
                </w:rPr>
                <w:t>https://vk.com/wall-211849047_3453</w:t>
              </w:r>
            </w:hyperlink>
          </w:p>
        </w:tc>
      </w:tr>
    </w:tbl>
    <w:p w:rsidR="0065082E" w:rsidRPr="005575AE" w:rsidRDefault="0065082E" w:rsidP="0065082E">
      <w:pPr>
        <w:pStyle w:val="aff3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pacing w:val="-2"/>
          <w:sz w:val="28"/>
          <w:szCs w:val="28"/>
        </w:rPr>
      </w:pPr>
    </w:p>
    <w:p w:rsidR="0065082E" w:rsidRPr="005575AE" w:rsidRDefault="0065082E" w:rsidP="0065082E">
      <w:pPr>
        <w:pStyle w:val="aff3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pacing w:val="-2"/>
          <w:sz w:val="28"/>
          <w:szCs w:val="28"/>
        </w:rPr>
      </w:pPr>
      <w:r w:rsidRPr="005575AE">
        <w:rPr>
          <w:color w:val="181818"/>
          <w:spacing w:val="-2"/>
          <w:sz w:val="28"/>
          <w:szCs w:val="28"/>
        </w:rPr>
        <w:t>Помимо Дней единых действий принимали участие в акциях и ключевых мероприятий плана воспитательной работы школы:</w:t>
      </w:r>
    </w:p>
    <w:p w:rsidR="0065082E" w:rsidRPr="005575AE" w:rsidRDefault="0065082E" w:rsidP="0065082E">
      <w:pPr>
        <w:pStyle w:val="aff3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pacing w:val="-2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1"/>
        <w:gridCol w:w="3576"/>
        <w:gridCol w:w="4394"/>
      </w:tblGrid>
      <w:tr w:rsidR="0065082E" w:rsidRPr="00514602" w:rsidTr="00742887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4288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887">
              <w:rPr>
                <w:rFonts w:ascii="Times New Roman" w:hAnsi="Times New Roman"/>
                <w:b/>
                <w:sz w:val="24"/>
                <w:szCs w:val="24"/>
              </w:rPr>
              <w:t>Акция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28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Ссылка на фото и видео материалы, подтверждающие документы</w:t>
            </w:r>
          </w:p>
        </w:tc>
      </w:tr>
      <w:tr w:rsidR="0065082E" w:rsidRPr="00742887" w:rsidTr="00742887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rPr>
                <w:rFonts w:ascii="Times New Roman" w:hAnsi="Times New Roman"/>
                <w:sz w:val="24"/>
                <w:szCs w:val="24"/>
              </w:rPr>
            </w:pPr>
            <w:r w:rsidRPr="0074288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2887"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«Детям Курской области от д</w:t>
            </w:r>
            <w:r w:rsidRPr="00742887"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е</w:t>
            </w:r>
            <w:r w:rsidRPr="00742887"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тей Элистинской многопр</w:t>
            </w:r>
            <w:r w:rsidRPr="00742887"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</w:t>
            </w:r>
            <w:r w:rsidRPr="00742887"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фильной гимназии»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82E" w:rsidRPr="00742887" w:rsidRDefault="00514602" w:rsidP="009907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65082E" w:rsidRPr="00742887">
                <w:rPr>
                  <w:rStyle w:val="a8"/>
                  <w:sz w:val="24"/>
                  <w:szCs w:val="24"/>
                </w:rPr>
                <w:t>https://vk.com/wall-211849047_2254</w:t>
              </w:r>
            </w:hyperlink>
          </w:p>
          <w:p w:rsidR="0065082E" w:rsidRPr="00742887" w:rsidRDefault="0065082E" w:rsidP="009907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82E" w:rsidRPr="00742887" w:rsidTr="00742887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rPr>
                <w:rFonts w:ascii="Times New Roman" w:hAnsi="Times New Roman"/>
                <w:sz w:val="24"/>
                <w:szCs w:val="24"/>
              </w:rPr>
            </w:pPr>
            <w:r w:rsidRPr="00742887">
              <w:rPr>
                <w:rFonts w:ascii="Times New Roman" w:hAnsi="Times New Roman"/>
                <w:sz w:val="24"/>
                <w:szCs w:val="24"/>
              </w:rPr>
              <w:t>4 ноября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887"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t>Россия — это мы!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514602" w:rsidP="009907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="0065082E" w:rsidRPr="00742887">
                <w:rPr>
                  <w:rStyle w:val="a8"/>
                  <w:sz w:val="24"/>
                  <w:szCs w:val="24"/>
                </w:rPr>
                <w:t>https://vk.com/wall-211849047_2623</w:t>
              </w:r>
            </w:hyperlink>
            <w:r w:rsidR="0065082E" w:rsidRPr="007428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082E" w:rsidRPr="00742887" w:rsidTr="00742887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rPr>
                <w:rFonts w:ascii="Times New Roman" w:hAnsi="Times New Roman"/>
                <w:sz w:val="24"/>
                <w:szCs w:val="24"/>
              </w:rPr>
            </w:pPr>
            <w:r w:rsidRPr="00742887"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2887"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"Боевой листок", </w:t>
            </w:r>
            <w:proofErr w:type="gramStart"/>
            <w:r w:rsidRPr="00742887"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приуроченная</w:t>
            </w:r>
            <w:proofErr w:type="gramEnd"/>
            <w:r w:rsidRPr="00742887"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Дню Героев Отечества.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514602" w:rsidP="009907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65082E" w:rsidRPr="00742887">
                <w:rPr>
                  <w:rStyle w:val="a8"/>
                  <w:sz w:val="24"/>
                  <w:szCs w:val="24"/>
                </w:rPr>
                <w:t>https://vk.com/wall-211849047_2789</w:t>
              </w:r>
            </w:hyperlink>
          </w:p>
        </w:tc>
      </w:tr>
      <w:tr w:rsidR="0065082E" w:rsidRPr="00742887" w:rsidTr="00742887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rPr>
                <w:rFonts w:ascii="Times New Roman" w:hAnsi="Times New Roman"/>
                <w:sz w:val="24"/>
                <w:szCs w:val="24"/>
              </w:rPr>
            </w:pPr>
            <w:r w:rsidRPr="00742887">
              <w:rPr>
                <w:rFonts w:ascii="Times New Roman" w:hAnsi="Times New Roman"/>
                <w:sz w:val="24"/>
                <w:szCs w:val="24"/>
              </w:rPr>
              <w:t>5 февраля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887"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t>"Поможем пернатым друзьям!"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514602" w:rsidP="009907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="0065082E" w:rsidRPr="00742887">
                <w:rPr>
                  <w:rStyle w:val="a8"/>
                  <w:sz w:val="24"/>
                  <w:szCs w:val="24"/>
                </w:rPr>
                <w:t>https://vk.com/wall-211849047_2937</w:t>
              </w:r>
            </w:hyperlink>
            <w:r w:rsidR="0065082E" w:rsidRPr="007428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082E" w:rsidRPr="00742887" w:rsidTr="00742887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rPr>
                <w:rFonts w:ascii="Times New Roman" w:hAnsi="Times New Roman"/>
                <w:sz w:val="24"/>
                <w:szCs w:val="24"/>
              </w:rPr>
            </w:pPr>
            <w:r w:rsidRPr="0074288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887"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t>"Книжный друг"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514602" w:rsidP="009907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="0065082E" w:rsidRPr="00742887">
                <w:rPr>
                  <w:rStyle w:val="a8"/>
                  <w:sz w:val="24"/>
                  <w:szCs w:val="24"/>
                </w:rPr>
                <w:t>https://vk.com/wall-211849047_2958</w:t>
              </w:r>
            </w:hyperlink>
            <w:r w:rsidR="0065082E" w:rsidRPr="007428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082E" w:rsidRPr="00742887" w:rsidTr="00742887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rPr>
                <w:rFonts w:ascii="Times New Roman" w:hAnsi="Times New Roman"/>
                <w:sz w:val="24"/>
                <w:szCs w:val="24"/>
              </w:rPr>
            </w:pPr>
            <w:r w:rsidRPr="00742887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2887"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"Тепло для героев" по сбору г</w:t>
            </w:r>
            <w:r w:rsidRPr="00742887"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</w:t>
            </w:r>
            <w:r w:rsidRPr="00742887"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манитарной помощи военн</w:t>
            </w:r>
            <w:r w:rsidRPr="00742887"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</w:t>
            </w:r>
            <w:r w:rsidRPr="00742887"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служащим, которые участвуют в специальной военной опер</w:t>
            </w:r>
            <w:r w:rsidRPr="00742887"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742887"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ции на Украине.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514602" w:rsidP="009907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65082E" w:rsidRPr="00742887">
                <w:rPr>
                  <w:rStyle w:val="a8"/>
                  <w:sz w:val="24"/>
                  <w:szCs w:val="24"/>
                </w:rPr>
                <w:t>https://vk.com/wall-211849047_3048</w:t>
              </w:r>
            </w:hyperlink>
            <w:r w:rsidR="0065082E" w:rsidRPr="007428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082E" w:rsidRPr="00742887" w:rsidTr="00742887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rPr>
                <w:rFonts w:ascii="Times New Roman" w:hAnsi="Times New Roman"/>
                <w:sz w:val="24"/>
                <w:szCs w:val="24"/>
              </w:rPr>
            </w:pPr>
            <w:r w:rsidRPr="00742887">
              <w:rPr>
                <w:rFonts w:ascii="Times New Roman" w:hAnsi="Times New Roman"/>
                <w:sz w:val="24"/>
                <w:szCs w:val="24"/>
              </w:rPr>
              <w:t>19 апреля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rPr>
                <w:rFonts w:ascii="Times New Roman" w:hAnsi="Times New Roman"/>
                <w:sz w:val="24"/>
                <w:szCs w:val="24"/>
              </w:rPr>
            </w:pPr>
            <w:r w:rsidRPr="00742887"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t>"Наши семейные книги памяти"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514602" w:rsidP="009907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65082E" w:rsidRPr="00742887">
                <w:rPr>
                  <w:rStyle w:val="a8"/>
                  <w:sz w:val="24"/>
                  <w:szCs w:val="24"/>
                </w:rPr>
                <w:t>https://vk.com/wall-211849047_3166</w:t>
              </w:r>
            </w:hyperlink>
            <w:r w:rsidR="0065082E" w:rsidRPr="007428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082E" w:rsidRPr="00742887" w:rsidTr="00742887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rPr>
                <w:rFonts w:ascii="Times New Roman" w:hAnsi="Times New Roman"/>
                <w:sz w:val="24"/>
                <w:szCs w:val="24"/>
              </w:rPr>
            </w:pPr>
            <w:r w:rsidRPr="00742887">
              <w:rPr>
                <w:rFonts w:ascii="Times New Roman" w:hAnsi="Times New Roman"/>
                <w:sz w:val="24"/>
                <w:szCs w:val="24"/>
              </w:rPr>
              <w:t>25 апреля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rPr>
                <w:rFonts w:ascii="Times New Roman" w:hAnsi="Times New Roman"/>
                <w:sz w:val="24"/>
                <w:szCs w:val="24"/>
              </w:rPr>
            </w:pPr>
            <w:r w:rsidRPr="00742887"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</w:rPr>
              <w:t>«Диктант Победы»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514602" w:rsidP="009907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65082E" w:rsidRPr="00742887">
                <w:rPr>
                  <w:rStyle w:val="a8"/>
                  <w:sz w:val="24"/>
                  <w:szCs w:val="24"/>
                </w:rPr>
                <w:t>https://vk.com/wall-211849047_3226</w:t>
              </w:r>
            </w:hyperlink>
            <w:r w:rsidR="0065082E" w:rsidRPr="007428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082E" w:rsidRPr="00742887" w:rsidTr="00742887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rPr>
                <w:rFonts w:ascii="Times New Roman" w:hAnsi="Times New Roman"/>
                <w:sz w:val="24"/>
                <w:szCs w:val="24"/>
              </w:rPr>
            </w:pPr>
            <w:r w:rsidRPr="00742887">
              <w:rPr>
                <w:rFonts w:ascii="Times New Roman" w:hAnsi="Times New Roman"/>
                <w:sz w:val="24"/>
                <w:szCs w:val="24"/>
              </w:rPr>
              <w:t>7 мая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2887">
              <w:rPr>
                <w:rFonts w:ascii="Times New Roman" w:eastAsia="Arial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Бессмертный полк: Герои среди нас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514602" w:rsidP="009907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65082E" w:rsidRPr="00742887">
                <w:rPr>
                  <w:rStyle w:val="a8"/>
                  <w:sz w:val="24"/>
                  <w:szCs w:val="24"/>
                </w:rPr>
                <w:t>https://vk.com/wall-211849047_3295</w:t>
              </w:r>
            </w:hyperlink>
            <w:r w:rsidR="0065082E" w:rsidRPr="007428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082E" w:rsidRPr="00742887" w:rsidTr="00742887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rPr>
                <w:rFonts w:ascii="Times New Roman" w:hAnsi="Times New Roman"/>
                <w:sz w:val="24"/>
                <w:szCs w:val="24"/>
              </w:rPr>
            </w:pPr>
            <w:r w:rsidRPr="00742887">
              <w:rPr>
                <w:rFonts w:ascii="Times New Roman" w:hAnsi="Times New Roman"/>
                <w:sz w:val="24"/>
                <w:szCs w:val="24"/>
              </w:rPr>
              <w:t>10 апреля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65082E" w:rsidP="0099073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28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</w:t>
            </w:r>
            <w:proofErr w:type="gramStart"/>
            <w:r w:rsidRPr="00742887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7428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Всероссийской игре «Зарница 2.0» (муниципальный этап)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82E" w:rsidRPr="00742887" w:rsidRDefault="00514602" w:rsidP="009907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="0065082E" w:rsidRPr="00742887">
                <w:rPr>
                  <w:rStyle w:val="a8"/>
                  <w:sz w:val="24"/>
                  <w:szCs w:val="24"/>
                </w:rPr>
                <w:t>https://vk.com/wall-211849047_3142</w:t>
              </w:r>
            </w:hyperlink>
            <w:r w:rsidR="0065082E" w:rsidRPr="007428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42887" w:rsidRDefault="0065082E" w:rsidP="00742887">
      <w:pPr>
        <w:pStyle w:val="a00"/>
        <w:shd w:val="clear" w:color="auto" w:fill="FFFFFF"/>
        <w:spacing w:before="0" w:beforeAutospacing="0" w:after="0" w:afterAutospacing="0"/>
        <w:ind w:firstLine="567"/>
        <w:jc w:val="right"/>
        <w:rPr>
          <w:i/>
        </w:rPr>
      </w:pPr>
      <w:r w:rsidRPr="00742887">
        <w:rPr>
          <w:i/>
        </w:rPr>
        <w:t xml:space="preserve">Советники директора по воспитанию и </w:t>
      </w:r>
    </w:p>
    <w:p w:rsidR="00742887" w:rsidRDefault="0065082E" w:rsidP="00742887">
      <w:pPr>
        <w:pStyle w:val="a00"/>
        <w:shd w:val="clear" w:color="auto" w:fill="FFFFFF"/>
        <w:spacing w:before="0" w:beforeAutospacing="0" w:after="0" w:afterAutospacing="0"/>
        <w:ind w:firstLine="567"/>
        <w:jc w:val="right"/>
        <w:rPr>
          <w:i/>
        </w:rPr>
      </w:pPr>
      <w:r w:rsidRPr="00742887">
        <w:rPr>
          <w:i/>
        </w:rPr>
        <w:t xml:space="preserve">взаимодействию с детскими </w:t>
      </w:r>
    </w:p>
    <w:p w:rsidR="0065082E" w:rsidRPr="00742887" w:rsidRDefault="0065082E" w:rsidP="00742887">
      <w:pPr>
        <w:pStyle w:val="a00"/>
        <w:shd w:val="clear" w:color="auto" w:fill="FFFFFF"/>
        <w:spacing w:before="0" w:beforeAutospacing="0" w:after="0" w:afterAutospacing="0"/>
        <w:ind w:firstLine="567"/>
        <w:jc w:val="right"/>
        <w:rPr>
          <w:i/>
        </w:rPr>
      </w:pPr>
      <w:r w:rsidRPr="00742887">
        <w:rPr>
          <w:i/>
        </w:rPr>
        <w:t xml:space="preserve">общественными объединениями </w:t>
      </w:r>
    </w:p>
    <w:p w:rsidR="0065082E" w:rsidRPr="00742887" w:rsidRDefault="0065082E" w:rsidP="00742887">
      <w:pPr>
        <w:pStyle w:val="a00"/>
        <w:shd w:val="clear" w:color="auto" w:fill="FFFFFF"/>
        <w:spacing w:before="0" w:beforeAutospacing="0" w:after="0" w:afterAutospacing="0"/>
        <w:ind w:firstLine="567"/>
        <w:jc w:val="right"/>
        <w:rPr>
          <w:i/>
        </w:rPr>
      </w:pPr>
      <w:r w:rsidRPr="00742887">
        <w:rPr>
          <w:i/>
        </w:rPr>
        <w:lastRenderedPageBreak/>
        <w:t>МБОУ «ЭМГ» Четырова Н.Д.</w:t>
      </w:r>
      <w:r w:rsidR="00742887">
        <w:rPr>
          <w:i/>
        </w:rPr>
        <w:t xml:space="preserve">, </w:t>
      </w:r>
      <w:r w:rsidRPr="00742887">
        <w:rPr>
          <w:i/>
        </w:rPr>
        <w:t>Буваева А.В.</w:t>
      </w:r>
    </w:p>
    <w:p w:rsidR="00742887" w:rsidRDefault="00742887" w:rsidP="00CB011B">
      <w:pPr>
        <w:pStyle w:val="15"/>
        <w:ind w:right="560" w:firstLine="284"/>
        <w:jc w:val="center"/>
        <w:rPr>
          <w:b/>
          <w:sz w:val="32"/>
          <w:szCs w:val="32"/>
          <w:lang w:eastAsia="" w:bidi=""/>
        </w:rPr>
      </w:pPr>
      <w:r>
        <w:rPr>
          <w:b/>
          <w:sz w:val="32"/>
          <w:szCs w:val="32"/>
          <w:lang w:eastAsia="" w:bidi=""/>
        </w:rPr>
        <w:t xml:space="preserve">Анализ работы социального педагога </w:t>
      </w:r>
    </w:p>
    <w:p w:rsidR="00742887" w:rsidRPr="005B312D" w:rsidRDefault="00742887" w:rsidP="00CB011B">
      <w:pPr>
        <w:pStyle w:val="15"/>
        <w:ind w:right="560" w:firstLine="284"/>
        <w:jc w:val="center"/>
        <w:rPr>
          <w:b/>
          <w:sz w:val="32"/>
          <w:szCs w:val="32"/>
          <w:lang w:eastAsia="" w:bidi=""/>
        </w:rPr>
      </w:pPr>
      <w:r>
        <w:rPr>
          <w:b/>
          <w:sz w:val="32"/>
          <w:szCs w:val="32"/>
          <w:lang w:eastAsia="" w:bidi=""/>
        </w:rPr>
        <w:t>за 2024-2025 учебный год</w:t>
      </w:r>
    </w:p>
    <w:p w:rsidR="00742887" w:rsidRPr="0027111C" w:rsidRDefault="00742887" w:rsidP="00CB011B">
      <w:pPr>
        <w:pStyle w:val="15"/>
        <w:ind w:right="560" w:firstLine="284"/>
        <w:jc w:val="both"/>
        <w:rPr>
          <w:sz w:val="28"/>
          <w:szCs w:val="28"/>
        </w:rPr>
      </w:pPr>
      <w:r w:rsidRPr="0027111C">
        <w:rPr>
          <w:sz w:val="28"/>
          <w:szCs w:val="28"/>
          <w:lang w:val="" w:eastAsia="" w:bidi=""/>
        </w:rPr>
        <w:t xml:space="preserve">Работа социального педагога МБОУ </w:t>
      </w:r>
      <w:r w:rsidRPr="0027111C">
        <w:rPr>
          <w:sz w:val="28"/>
          <w:szCs w:val="28"/>
          <w:lang w:eastAsia="" w:bidi=""/>
        </w:rPr>
        <w:t>«ЭМГ»</w:t>
      </w:r>
      <w:r w:rsidRPr="0027111C">
        <w:rPr>
          <w:sz w:val="28"/>
          <w:szCs w:val="28"/>
          <w:lang w:val="" w:eastAsia="" w:bidi=""/>
        </w:rPr>
        <w:t xml:space="preserve"> ведется согласно плану работы на 2024-2025 учебный год. В течение учебного года основными задачами в работе социального педагога являются:</w:t>
      </w:r>
    </w:p>
    <w:p w:rsidR="00742887" w:rsidRPr="0027111C" w:rsidRDefault="00742887" w:rsidP="0017739E">
      <w:pPr>
        <w:pStyle w:val="15"/>
        <w:numPr>
          <w:ilvl w:val="0"/>
          <w:numId w:val="49"/>
        </w:numPr>
        <w:tabs>
          <w:tab w:val="left" w:pos="709"/>
        </w:tabs>
        <w:ind w:right="560" w:firstLine="284"/>
        <w:jc w:val="both"/>
        <w:rPr>
          <w:sz w:val="28"/>
          <w:szCs w:val="28"/>
        </w:rPr>
      </w:pPr>
      <w:r w:rsidRPr="0027111C">
        <w:rPr>
          <w:sz w:val="28"/>
          <w:szCs w:val="28"/>
          <w:lang w:val="" w:eastAsia="" w:bidi=""/>
        </w:rPr>
        <w:t>Комплексное решение проблемы профилактики безнадзорности и</w:t>
      </w:r>
      <w:r w:rsidRPr="0027111C">
        <w:rPr>
          <w:sz w:val="28"/>
          <w:szCs w:val="28"/>
          <w:lang w:eastAsia="" w:bidi=""/>
        </w:rPr>
        <w:t xml:space="preserve"> </w:t>
      </w:r>
      <w:r w:rsidRPr="0027111C">
        <w:rPr>
          <w:sz w:val="28"/>
          <w:szCs w:val="28"/>
          <w:lang w:val="" w:eastAsia="" w:bidi=""/>
        </w:rPr>
        <w:t>правонарушений подростков, их социальная реабилитация в современном обществе;</w:t>
      </w:r>
    </w:p>
    <w:p w:rsidR="00742887" w:rsidRPr="0027111C" w:rsidRDefault="00742887" w:rsidP="0017739E">
      <w:pPr>
        <w:pStyle w:val="15"/>
        <w:numPr>
          <w:ilvl w:val="0"/>
          <w:numId w:val="49"/>
        </w:numPr>
        <w:tabs>
          <w:tab w:val="left" w:pos="709"/>
        </w:tabs>
        <w:ind w:right="560" w:firstLine="284"/>
        <w:jc w:val="both"/>
        <w:rPr>
          <w:sz w:val="28"/>
          <w:szCs w:val="28"/>
        </w:rPr>
      </w:pPr>
      <w:r w:rsidRPr="0027111C">
        <w:rPr>
          <w:sz w:val="28"/>
          <w:szCs w:val="28"/>
          <w:lang w:val="" w:eastAsia="" w:bidi=""/>
        </w:rPr>
        <w:t>Проведение профилактической работы с родителями, направле</w:t>
      </w:r>
      <w:r w:rsidRPr="0027111C">
        <w:rPr>
          <w:sz w:val="28"/>
          <w:szCs w:val="28"/>
          <w:lang w:val="" w:eastAsia="" w:bidi=""/>
        </w:rPr>
        <w:t>н</w:t>
      </w:r>
      <w:r w:rsidRPr="0027111C">
        <w:rPr>
          <w:sz w:val="28"/>
          <w:szCs w:val="28"/>
          <w:lang w:val="" w:eastAsia="" w:bidi=""/>
        </w:rPr>
        <w:t>н</w:t>
      </w:r>
      <w:r w:rsidRPr="0027111C">
        <w:rPr>
          <w:sz w:val="28"/>
          <w:szCs w:val="28"/>
          <w:lang w:eastAsia="" w:bidi=""/>
        </w:rPr>
        <w:t>ая</w:t>
      </w:r>
      <w:r w:rsidRPr="0027111C">
        <w:rPr>
          <w:sz w:val="28"/>
          <w:szCs w:val="28"/>
          <w:lang w:val="" w:eastAsia="" w:bidi=""/>
        </w:rPr>
        <w:t xml:space="preserve"> на</w:t>
      </w:r>
      <w:r w:rsidRPr="0027111C">
        <w:rPr>
          <w:sz w:val="28"/>
          <w:szCs w:val="28"/>
          <w:lang w:eastAsia="" w:bidi=""/>
        </w:rPr>
        <w:t xml:space="preserve"> </w:t>
      </w:r>
      <w:r w:rsidRPr="0027111C">
        <w:rPr>
          <w:sz w:val="28"/>
          <w:szCs w:val="28"/>
          <w:lang w:val="" w:eastAsia="" w:bidi=""/>
        </w:rPr>
        <w:t>повышение ответственности за воспитание и обучение своих детей, на повышение правовой грамотности;</w:t>
      </w:r>
    </w:p>
    <w:p w:rsidR="00742887" w:rsidRPr="0027111C" w:rsidRDefault="00742887" w:rsidP="0017739E">
      <w:pPr>
        <w:pStyle w:val="15"/>
        <w:numPr>
          <w:ilvl w:val="0"/>
          <w:numId w:val="49"/>
        </w:numPr>
        <w:tabs>
          <w:tab w:val="left" w:pos="709"/>
        </w:tabs>
        <w:ind w:right="560" w:firstLine="284"/>
        <w:jc w:val="both"/>
        <w:rPr>
          <w:sz w:val="28"/>
          <w:szCs w:val="28"/>
        </w:rPr>
      </w:pPr>
      <w:r w:rsidRPr="0027111C">
        <w:rPr>
          <w:sz w:val="28"/>
          <w:szCs w:val="28"/>
          <w:lang w:val="" w:eastAsia="" w:bidi=""/>
        </w:rPr>
        <w:t>Своевременное оказание социальной помощи, поддержка учащихся и их</w:t>
      </w:r>
      <w:r w:rsidRPr="0027111C">
        <w:rPr>
          <w:sz w:val="28"/>
          <w:szCs w:val="28"/>
          <w:lang w:eastAsia="" w:bidi=""/>
        </w:rPr>
        <w:t xml:space="preserve"> </w:t>
      </w:r>
      <w:r w:rsidRPr="0027111C">
        <w:rPr>
          <w:sz w:val="28"/>
          <w:szCs w:val="28"/>
          <w:lang w:val="" w:eastAsia="" w:bidi=""/>
        </w:rPr>
        <w:t>семей, оказавшихся в ТЖС, а так же социальная защита детей с ОВЗ и детей, находящихся под опекой;</w:t>
      </w:r>
    </w:p>
    <w:p w:rsidR="00742887" w:rsidRPr="0027111C" w:rsidRDefault="00742887" w:rsidP="0017739E">
      <w:pPr>
        <w:pStyle w:val="15"/>
        <w:numPr>
          <w:ilvl w:val="0"/>
          <w:numId w:val="49"/>
        </w:numPr>
        <w:tabs>
          <w:tab w:val="left" w:pos="709"/>
        </w:tabs>
        <w:ind w:right="560" w:firstLine="284"/>
        <w:jc w:val="both"/>
        <w:rPr>
          <w:sz w:val="28"/>
          <w:szCs w:val="28"/>
        </w:rPr>
      </w:pPr>
      <w:r w:rsidRPr="0027111C">
        <w:rPr>
          <w:sz w:val="28"/>
          <w:szCs w:val="28"/>
          <w:lang w:val="" w:eastAsia="" w:bidi=""/>
        </w:rPr>
        <w:t>Принятие мер по снижению пропусков по неуважительной причине;</w:t>
      </w:r>
    </w:p>
    <w:p w:rsidR="00742887" w:rsidRPr="0027111C" w:rsidRDefault="00742887" w:rsidP="0017739E">
      <w:pPr>
        <w:pStyle w:val="15"/>
        <w:numPr>
          <w:ilvl w:val="0"/>
          <w:numId w:val="49"/>
        </w:numPr>
        <w:tabs>
          <w:tab w:val="left" w:pos="709"/>
        </w:tabs>
        <w:ind w:right="560" w:firstLine="284"/>
        <w:jc w:val="both"/>
        <w:rPr>
          <w:sz w:val="28"/>
          <w:szCs w:val="28"/>
        </w:rPr>
      </w:pPr>
      <w:r w:rsidRPr="0027111C">
        <w:rPr>
          <w:sz w:val="28"/>
          <w:szCs w:val="28"/>
          <w:lang w:val="" w:eastAsia="" w:bidi=""/>
        </w:rPr>
        <w:t>Профилактика ЗОЖ.</w:t>
      </w:r>
    </w:p>
    <w:p w:rsidR="00742887" w:rsidRPr="0027111C" w:rsidRDefault="00742887" w:rsidP="00CB011B">
      <w:pPr>
        <w:pStyle w:val="15"/>
        <w:tabs>
          <w:tab w:val="left" w:pos="709"/>
        </w:tabs>
        <w:ind w:right="560" w:firstLine="284"/>
        <w:jc w:val="both"/>
        <w:rPr>
          <w:sz w:val="28"/>
          <w:szCs w:val="28"/>
        </w:rPr>
      </w:pPr>
      <w:r w:rsidRPr="0027111C">
        <w:rPr>
          <w:sz w:val="28"/>
          <w:szCs w:val="28"/>
          <w:lang w:val="" w:eastAsia="" w:bidi=""/>
        </w:rPr>
        <w:t>Для достижения положительных результатов в своей деятельности социальный педагог:</w:t>
      </w:r>
    </w:p>
    <w:p w:rsidR="00742887" w:rsidRPr="0027111C" w:rsidRDefault="00742887" w:rsidP="0017739E">
      <w:pPr>
        <w:pStyle w:val="15"/>
        <w:numPr>
          <w:ilvl w:val="0"/>
          <w:numId w:val="49"/>
        </w:numPr>
        <w:tabs>
          <w:tab w:val="left" w:pos="709"/>
        </w:tabs>
        <w:ind w:right="560" w:firstLine="284"/>
        <w:jc w:val="both"/>
        <w:rPr>
          <w:sz w:val="28"/>
          <w:szCs w:val="28"/>
        </w:rPr>
      </w:pPr>
      <w:r w:rsidRPr="0027111C">
        <w:rPr>
          <w:sz w:val="28"/>
          <w:szCs w:val="28"/>
          <w:lang w:val="" w:eastAsia="" w:bidi=""/>
        </w:rPr>
        <w:t>Руководствуется Законом «Об образовании в РФ», Конвенцией о правах</w:t>
      </w:r>
      <w:r w:rsidRPr="0027111C">
        <w:rPr>
          <w:sz w:val="28"/>
          <w:szCs w:val="28"/>
          <w:lang w:eastAsia="" w:bidi=""/>
        </w:rPr>
        <w:t xml:space="preserve"> </w:t>
      </w:r>
      <w:r w:rsidRPr="0027111C">
        <w:rPr>
          <w:sz w:val="28"/>
          <w:szCs w:val="28"/>
          <w:lang w:val="" w:eastAsia="" w:bidi=""/>
        </w:rPr>
        <w:t>ребенка, нормативными актами, федеральными законами «Об основах системы профилактики безнадзорности и правонарушений среди несовершеннолетних», «Об основных гарантиях ребенка»;</w:t>
      </w:r>
    </w:p>
    <w:p w:rsidR="00742887" w:rsidRPr="0027111C" w:rsidRDefault="00742887" w:rsidP="0017739E">
      <w:pPr>
        <w:pStyle w:val="15"/>
        <w:numPr>
          <w:ilvl w:val="0"/>
          <w:numId w:val="49"/>
        </w:numPr>
        <w:tabs>
          <w:tab w:val="left" w:pos="709"/>
        </w:tabs>
        <w:ind w:right="560" w:firstLine="284"/>
        <w:jc w:val="both"/>
        <w:rPr>
          <w:sz w:val="28"/>
          <w:szCs w:val="28"/>
        </w:rPr>
      </w:pPr>
      <w:r w:rsidRPr="0027111C">
        <w:rPr>
          <w:sz w:val="28"/>
          <w:szCs w:val="28"/>
          <w:lang w:val="" w:eastAsia="" w:bidi=""/>
        </w:rPr>
        <w:t>Поддерживает связь с родителями;</w:t>
      </w:r>
    </w:p>
    <w:p w:rsidR="00742887" w:rsidRPr="0027111C" w:rsidRDefault="00742887" w:rsidP="0017739E">
      <w:pPr>
        <w:pStyle w:val="15"/>
        <w:numPr>
          <w:ilvl w:val="0"/>
          <w:numId w:val="49"/>
        </w:numPr>
        <w:tabs>
          <w:tab w:val="left" w:pos="709"/>
        </w:tabs>
        <w:ind w:right="560" w:firstLine="284"/>
        <w:jc w:val="both"/>
        <w:rPr>
          <w:sz w:val="28"/>
          <w:szCs w:val="28"/>
        </w:rPr>
      </w:pPr>
      <w:r w:rsidRPr="0027111C">
        <w:rPr>
          <w:sz w:val="28"/>
          <w:szCs w:val="28"/>
          <w:lang w:val="" w:eastAsia="" w:bidi=""/>
        </w:rPr>
        <w:t>Ведет учет и профилактическую работу с детьми из неблагополучных семей</w:t>
      </w:r>
      <w:r w:rsidRPr="0027111C">
        <w:rPr>
          <w:sz w:val="28"/>
          <w:szCs w:val="28"/>
          <w:lang w:eastAsia="" w:bidi=""/>
        </w:rPr>
        <w:t xml:space="preserve"> </w:t>
      </w:r>
      <w:r w:rsidRPr="0027111C">
        <w:rPr>
          <w:sz w:val="28"/>
          <w:szCs w:val="28"/>
          <w:lang w:val="" w:eastAsia="" w:bidi=""/>
        </w:rPr>
        <w:t>и семей, оказавшихся в трудной жизненной ситуации;</w:t>
      </w:r>
    </w:p>
    <w:p w:rsidR="00742887" w:rsidRPr="0027111C" w:rsidRDefault="00742887" w:rsidP="0017739E">
      <w:pPr>
        <w:pStyle w:val="15"/>
        <w:numPr>
          <w:ilvl w:val="0"/>
          <w:numId w:val="49"/>
        </w:numPr>
        <w:tabs>
          <w:tab w:val="left" w:pos="709"/>
        </w:tabs>
        <w:ind w:right="560" w:firstLine="284"/>
        <w:jc w:val="both"/>
        <w:rPr>
          <w:sz w:val="28"/>
          <w:szCs w:val="28"/>
        </w:rPr>
      </w:pPr>
      <w:r w:rsidRPr="0027111C">
        <w:rPr>
          <w:sz w:val="28"/>
          <w:szCs w:val="28"/>
          <w:lang w:val="" w:eastAsia="" w:bidi=""/>
        </w:rPr>
        <w:t>Проводит по необходимости патронаж неблагополучных семей;</w:t>
      </w:r>
    </w:p>
    <w:p w:rsidR="00742887" w:rsidRPr="0027111C" w:rsidRDefault="00742887" w:rsidP="0017739E">
      <w:pPr>
        <w:pStyle w:val="15"/>
        <w:numPr>
          <w:ilvl w:val="0"/>
          <w:numId w:val="49"/>
        </w:numPr>
        <w:tabs>
          <w:tab w:val="left" w:pos="709"/>
        </w:tabs>
        <w:ind w:right="560" w:firstLine="284"/>
        <w:jc w:val="both"/>
        <w:rPr>
          <w:sz w:val="28"/>
          <w:szCs w:val="28"/>
        </w:rPr>
      </w:pPr>
      <w:r w:rsidRPr="0027111C">
        <w:rPr>
          <w:sz w:val="28"/>
          <w:szCs w:val="28"/>
          <w:lang w:val="" w:eastAsia="" w:bidi=""/>
        </w:rPr>
        <w:t>Консультирует классных руководителей.</w:t>
      </w:r>
    </w:p>
    <w:p w:rsidR="00742887" w:rsidRPr="0027111C" w:rsidRDefault="00742887" w:rsidP="00CB011B">
      <w:pPr>
        <w:pStyle w:val="15"/>
        <w:ind w:right="560" w:firstLine="284"/>
        <w:jc w:val="both"/>
        <w:rPr>
          <w:sz w:val="28"/>
          <w:szCs w:val="28"/>
        </w:rPr>
      </w:pPr>
      <w:r w:rsidRPr="0027111C">
        <w:rPr>
          <w:b/>
          <w:bCs/>
          <w:sz w:val="28"/>
          <w:szCs w:val="28"/>
          <w:lang w:val="" w:eastAsia="" w:bidi=""/>
        </w:rPr>
        <w:t>Обновление и создание документации.</w:t>
      </w:r>
    </w:p>
    <w:p w:rsidR="00742887" w:rsidRPr="0027111C" w:rsidRDefault="00742887" w:rsidP="00CB011B">
      <w:pPr>
        <w:pStyle w:val="15"/>
        <w:ind w:right="560" w:firstLine="284"/>
        <w:jc w:val="both"/>
        <w:rPr>
          <w:sz w:val="28"/>
          <w:szCs w:val="28"/>
        </w:rPr>
      </w:pPr>
      <w:r w:rsidRPr="0027111C">
        <w:rPr>
          <w:sz w:val="28"/>
          <w:szCs w:val="28"/>
          <w:lang w:val="" w:eastAsia="" w:bidi=""/>
        </w:rPr>
        <w:t>2024-2025 учебный год начался с обновления и создания документации на новый учебный год:</w:t>
      </w:r>
    </w:p>
    <w:p w:rsidR="00742887" w:rsidRPr="0027111C" w:rsidRDefault="00742887" w:rsidP="0017739E">
      <w:pPr>
        <w:pStyle w:val="15"/>
        <w:numPr>
          <w:ilvl w:val="0"/>
          <w:numId w:val="49"/>
        </w:numPr>
        <w:tabs>
          <w:tab w:val="left" w:pos="709"/>
        </w:tabs>
        <w:ind w:right="560" w:firstLine="284"/>
        <w:jc w:val="both"/>
        <w:rPr>
          <w:sz w:val="28"/>
          <w:szCs w:val="28"/>
        </w:rPr>
      </w:pPr>
      <w:r w:rsidRPr="0027111C">
        <w:rPr>
          <w:sz w:val="28"/>
          <w:szCs w:val="28"/>
          <w:lang w:val="" w:eastAsia="" w:bidi=""/>
        </w:rPr>
        <w:t>План работы социального педагога на 2024-2025 учебный год;</w:t>
      </w:r>
    </w:p>
    <w:p w:rsidR="00742887" w:rsidRPr="0027111C" w:rsidRDefault="00742887" w:rsidP="0017739E">
      <w:pPr>
        <w:pStyle w:val="15"/>
        <w:numPr>
          <w:ilvl w:val="0"/>
          <w:numId w:val="49"/>
        </w:numPr>
        <w:tabs>
          <w:tab w:val="left" w:pos="709"/>
        </w:tabs>
        <w:ind w:right="560" w:firstLine="284"/>
        <w:jc w:val="both"/>
        <w:rPr>
          <w:sz w:val="28"/>
          <w:szCs w:val="28"/>
        </w:rPr>
      </w:pPr>
      <w:r w:rsidRPr="0027111C">
        <w:rPr>
          <w:sz w:val="28"/>
          <w:szCs w:val="28"/>
        </w:rPr>
        <w:t>Комлексный план мероприятий по профилактике явлений булли</w:t>
      </w:r>
      <w:r w:rsidRPr="0027111C">
        <w:rPr>
          <w:sz w:val="28"/>
          <w:szCs w:val="28"/>
        </w:rPr>
        <w:t>н</w:t>
      </w:r>
      <w:r w:rsidRPr="0027111C">
        <w:rPr>
          <w:sz w:val="28"/>
          <w:szCs w:val="28"/>
        </w:rPr>
        <w:t>га (моббинга) на 2024-2025 учебный год;</w:t>
      </w:r>
    </w:p>
    <w:p w:rsidR="00742887" w:rsidRPr="0027111C" w:rsidRDefault="00742887" w:rsidP="0017739E">
      <w:pPr>
        <w:pStyle w:val="15"/>
        <w:numPr>
          <w:ilvl w:val="0"/>
          <w:numId w:val="49"/>
        </w:numPr>
        <w:tabs>
          <w:tab w:val="left" w:pos="709"/>
        </w:tabs>
        <w:ind w:right="560" w:firstLine="284"/>
        <w:jc w:val="both"/>
        <w:rPr>
          <w:sz w:val="28"/>
          <w:szCs w:val="28"/>
        </w:rPr>
      </w:pPr>
      <w:r w:rsidRPr="0027111C">
        <w:rPr>
          <w:sz w:val="28"/>
          <w:szCs w:val="28"/>
        </w:rPr>
        <w:t>План работы по профилактике ПАВ, алкоголизма, наркомании, токсикомании, табакокурения и формирования основ здорового образа жизни на 2024-2025 учебный год;</w:t>
      </w:r>
    </w:p>
    <w:p w:rsidR="00742887" w:rsidRPr="0027111C" w:rsidRDefault="00742887" w:rsidP="0017739E">
      <w:pPr>
        <w:pStyle w:val="15"/>
        <w:numPr>
          <w:ilvl w:val="0"/>
          <w:numId w:val="49"/>
        </w:numPr>
        <w:tabs>
          <w:tab w:val="left" w:pos="710"/>
        </w:tabs>
        <w:ind w:right="560" w:firstLine="284"/>
        <w:jc w:val="both"/>
        <w:rPr>
          <w:sz w:val="28"/>
          <w:szCs w:val="28"/>
        </w:rPr>
      </w:pPr>
      <w:r w:rsidRPr="0027111C">
        <w:rPr>
          <w:sz w:val="28"/>
          <w:szCs w:val="28"/>
          <w:lang w:val="" w:eastAsia="" w:bidi=""/>
        </w:rPr>
        <w:t>План работы Совета профилактики</w:t>
      </w:r>
      <w:r w:rsidRPr="0027111C">
        <w:rPr>
          <w:sz w:val="28"/>
          <w:szCs w:val="28"/>
          <w:lang w:eastAsia="" w:bidi=""/>
        </w:rPr>
        <w:t>;</w:t>
      </w:r>
    </w:p>
    <w:p w:rsidR="00742887" w:rsidRPr="0027111C" w:rsidRDefault="00742887" w:rsidP="00CB011B">
      <w:pPr>
        <w:pStyle w:val="15"/>
        <w:ind w:right="560" w:firstLine="284"/>
        <w:jc w:val="center"/>
        <w:rPr>
          <w:sz w:val="28"/>
          <w:szCs w:val="28"/>
        </w:rPr>
      </w:pPr>
      <w:r w:rsidRPr="0027111C">
        <w:rPr>
          <w:b/>
          <w:bCs/>
          <w:sz w:val="28"/>
          <w:szCs w:val="28"/>
          <w:lang w:val="" w:eastAsia="" w:bidi=""/>
        </w:rPr>
        <w:t>Социальная работа с многодетными и социально-незащищенными семьями</w:t>
      </w:r>
      <w:r>
        <w:rPr>
          <w:b/>
          <w:bCs/>
          <w:sz w:val="28"/>
          <w:szCs w:val="28"/>
          <w:lang w:eastAsia="" w:bidi=""/>
        </w:rPr>
        <w:t xml:space="preserve"> </w:t>
      </w:r>
      <w:r w:rsidRPr="0027111C">
        <w:rPr>
          <w:b/>
          <w:bCs/>
          <w:sz w:val="28"/>
          <w:szCs w:val="28"/>
        </w:rPr>
        <w:t>МБОУ «ЭМГ»</w:t>
      </w: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2552"/>
        <w:gridCol w:w="2693"/>
      </w:tblGrid>
      <w:tr w:rsidR="00742887" w:rsidRPr="0027111C" w:rsidTr="00CB011B">
        <w:trPr>
          <w:trHeight w:hRule="exact" w:val="49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42887" w:rsidRPr="0091722B" w:rsidRDefault="00742887" w:rsidP="00CB011B">
            <w:pPr>
              <w:pStyle w:val="aff5"/>
              <w:ind w:right="560" w:firstLine="284"/>
              <w:rPr>
                <w:b/>
                <w:sz w:val="28"/>
                <w:szCs w:val="28"/>
              </w:rPr>
            </w:pPr>
            <w:r w:rsidRPr="0091722B">
              <w:rPr>
                <w:b/>
                <w:sz w:val="28"/>
                <w:szCs w:val="28"/>
              </w:rPr>
              <w:t>Категория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42887" w:rsidRPr="0091722B" w:rsidRDefault="00742887" w:rsidP="00CB011B">
            <w:pPr>
              <w:pStyle w:val="aff5"/>
              <w:ind w:right="560" w:firstLine="284"/>
              <w:rPr>
                <w:b/>
                <w:sz w:val="28"/>
                <w:szCs w:val="28"/>
              </w:rPr>
            </w:pPr>
            <w:r w:rsidRPr="0091722B">
              <w:rPr>
                <w:b/>
                <w:sz w:val="28"/>
                <w:szCs w:val="28"/>
              </w:rPr>
              <w:t>Начало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2887" w:rsidRPr="0091722B" w:rsidRDefault="00742887" w:rsidP="00CB011B">
            <w:pPr>
              <w:pStyle w:val="aff5"/>
              <w:ind w:right="560" w:firstLine="284"/>
              <w:rPr>
                <w:b/>
                <w:sz w:val="28"/>
                <w:szCs w:val="28"/>
              </w:rPr>
            </w:pPr>
            <w:r w:rsidRPr="0091722B">
              <w:rPr>
                <w:b/>
                <w:sz w:val="28"/>
                <w:szCs w:val="28"/>
              </w:rPr>
              <w:t>На конец года</w:t>
            </w:r>
          </w:p>
        </w:tc>
      </w:tr>
      <w:tr w:rsidR="00742887" w:rsidRPr="0027111C" w:rsidTr="00CB011B">
        <w:trPr>
          <w:trHeight w:hRule="exact" w:val="49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2887" w:rsidRPr="0027111C" w:rsidRDefault="00742887" w:rsidP="00CB011B">
            <w:pPr>
              <w:pStyle w:val="aff5"/>
              <w:ind w:right="560" w:firstLine="284"/>
              <w:rPr>
                <w:sz w:val="28"/>
                <w:szCs w:val="28"/>
              </w:rPr>
            </w:pPr>
            <w:r w:rsidRPr="0027111C">
              <w:rPr>
                <w:sz w:val="28"/>
                <w:szCs w:val="28"/>
              </w:rPr>
              <w:lastRenderedPageBreak/>
              <w:t>Многодетные семьи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2887" w:rsidRPr="0027111C" w:rsidRDefault="00742887" w:rsidP="00CB011B">
            <w:pPr>
              <w:pStyle w:val="aff5"/>
              <w:ind w:right="560" w:firstLine="284"/>
              <w:jc w:val="center"/>
              <w:rPr>
                <w:sz w:val="28"/>
                <w:szCs w:val="28"/>
              </w:rPr>
            </w:pPr>
            <w:r w:rsidRPr="0027111C">
              <w:rPr>
                <w:sz w:val="28"/>
                <w:szCs w:val="28"/>
              </w:rPr>
              <w:t>410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2887" w:rsidRPr="0027111C" w:rsidRDefault="00742887" w:rsidP="00CB011B">
            <w:pPr>
              <w:pStyle w:val="aff5"/>
              <w:ind w:right="560" w:firstLine="284"/>
              <w:jc w:val="center"/>
              <w:rPr>
                <w:sz w:val="28"/>
                <w:szCs w:val="28"/>
              </w:rPr>
            </w:pPr>
            <w:r w:rsidRPr="0027111C">
              <w:rPr>
                <w:sz w:val="28"/>
                <w:szCs w:val="28"/>
              </w:rPr>
              <w:t>449</w:t>
            </w:r>
          </w:p>
        </w:tc>
      </w:tr>
      <w:tr w:rsidR="00742887" w:rsidRPr="0027111C" w:rsidTr="00CB011B">
        <w:trPr>
          <w:trHeight w:hRule="exact" w:val="33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42887" w:rsidRPr="0027111C" w:rsidRDefault="00742887" w:rsidP="00CB011B">
            <w:pPr>
              <w:pStyle w:val="aff5"/>
              <w:ind w:right="560" w:firstLine="284"/>
              <w:rPr>
                <w:sz w:val="28"/>
                <w:szCs w:val="28"/>
              </w:rPr>
            </w:pPr>
            <w:r w:rsidRPr="0027111C">
              <w:rPr>
                <w:sz w:val="28"/>
                <w:szCs w:val="28"/>
              </w:rPr>
              <w:t>Неполные семьи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42887" w:rsidRPr="0027111C" w:rsidRDefault="00742887" w:rsidP="00CB011B">
            <w:pPr>
              <w:pStyle w:val="aff5"/>
              <w:ind w:right="560" w:firstLine="284"/>
              <w:jc w:val="center"/>
              <w:rPr>
                <w:sz w:val="28"/>
                <w:szCs w:val="28"/>
              </w:rPr>
            </w:pPr>
            <w:r w:rsidRPr="0027111C">
              <w:rPr>
                <w:sz w:val="28"/>
                <w:szCs w:val="28"/>
              </w:rPr>
              <w:t>384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2887" w:rsidRPr="0027111C" w:rsidRDefault="00742887" w:rsidP="00CB011B">
            <w:pPr>
              <w:pStyle w:val="aff5"/>
              <w:ind w:right="560" w:firstLine="284"/>
              <w:jc w:val="center"/>
              <w:rPr>
                <w:sz w:val="28"/>
                <w:szCs w:val="28"/>
              </w:rPr>
            </w:pPr>
            <w:r w:rsidRPr="0027111C">
              <w:rPr>
                <w:sz w:val="28"/>
                <w:szCs w:val="28"/>
              </w:rPr>
              <w:t>392</w:t>
            </w:r>
          </w:p>
        </w:tc>
      </w:tr>
      <w:tr w:rsidR="00742887" w:rsidRPr="0027111C" w:rsidTr="00CB011B">
        <w:trPr>
          <w:trHeight w:hRule="exact" w:val="43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42887" w:rsidRPr="0027111C" w:rsidRDefault="00742887" w:rsidP="00CB011B">
            <w:pPr>
              <w:pStyle w:val="aff5"/>
              <w:ind w:right="560" w:firstLine="284"/>
              <w:rPr>
                <w:sz w:val="28"/>
                <w:szCs w:val="28"/>
              </w:rPr>
            </w:pPr>
            <w:r w:rsidRPr="0027111C">
              <w:rPr>
                <w:sz w:val="28"/>
                <w:szCs w:val="28"/>
              </w:rPr>
              <w:t>Опекунские семьи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42887" w:rsidRPr="0027111C" w:rsidRDefault="00742887" w:rsidP="00CB011B">
            <w:pPr>
              <w:pStyle w:val="aff5"/>
              <w:ind w:right="560" w:firstLine="284"/>
              <w:jc w:val="center"/>
              <w:rPr>
                <w:sz w:val="28"/>
                <w:szCs w:val="28"/>
              </w:rPr>
            </w:pPr>
            <w:r w:rsidRPr="0027111C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2887" w:rsidRPr="0027111C" w:rsidRDefault="00742887" w:rsidP="00CB011B">
            <w:pPr>
              <w:pStyle w:val="aff5"/>
              <w:ind w:right="560" w:firstLine="284"/>
              <w:jc w:val="center"/>
              <w:rPr>
                <w:sz w:val="28"/>
                <w:szCs w:val="28"/>
              </w:rPr>
            </w:pPr>
            <w:r w:rsidRPr="0027111C">
              <w:rPr>
                <w:sz w:val="28"/>
                <w:szCs w:val="28"/>
              </w:rPr>
              <w:t>2</w:t>
            </w:r>
          </w:p>
        </w:tc>
      </w:tr>
      <w:tr w:rsidR="00742887" w:rsidRPr="0027111C" w:rsidTr="00CB011B">
        <w:trPr>
          <w:trHeight w:hRule="exact" w:val="42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42887" w:rsidRPr="0027111C" w:rsidRDefault="00742887" w:rsidP="00CB011B">
            <w:pPr>
              <w:pStyle w:val="aff5"/>
              <w:ind w:right="560" w:firstLine="284"/>
              <w:rPr>
                <w:sz w:val="28"/>
                <w:szCs w:val="28"/>
              </w:rPr>
            </w:pPr>
            <w:r w:rsidRPr="0027111C">
              <w:rPr>
                <w:sz w:val="28"/>
                <w:szCs w:val="28"/>
              </w:rPr>
              <w:t>Дети из семей частников</w:t>
            </w:r>
            <w:r>
              <w:rPr>
                <w:sz w:val="28"/>
                <w:szCs w:val="28"/>
              </w:rPr>
              <w:t xml:space="preserve"> </w:t>
            </w:r>
            <w:r w:rsidRPr="0027111C">
              <w:rPr>
                <w:sz w:val="28"/>
                <w:szCs w:val="28"/>
              </w:rPr>
              <w:t>СВО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2887" w:rsidRPr="0027111C" w:rsidRDefault="00742887" w:rsidP="00CB011B">
            <w:pPr>
              <w:pStyle w:val="aff5"/>
              <w:ind w:right="560" w:firstLine="284"/>
              <w:jc w:val="center"/>
              <w:rPr>
                <w:sz w:val="28"/>
                <w:szCs w:val="28"/>
              </w:rPr>
            </w:pPr>
            <w:r w:rsidRPr="0027111C">
              <w:rPr>
                <w:sz w:val="28"/>
                <w:szCs w:val="28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2887" w:rsidRPr="0027111C" w:rsidRDefault="00742887" w:rsidP="00CB011B">
            <w:pPr>
              <w:pStyle w:val="aff5"/>
              <w:ind w:right="560" w:firstLine="284"/>
              <w:jc w:val="center"/>
              <w:rPr>
                <w:sz w:val="28"/>
                <w:szCs w:val="28"/>
              </w:rPr>
            </w:pPr>
            <w:r w:rsidRPr="0027111C">
              <w:rPr>
                <w:sz w:val="28"/>
                <w:szCs w:val="28"/>
              </w:rPr>
              <w:t>43</w:t>
            </w:r>
          </w:p>
        </w:tc>
      </w:tr>
      <w:tr w:rsidR="00742887" w:rsidRPr="0027111C" w:rsidTr="00CB011B">
        <w:trPr>
          <w:trHeight w:hRule="exact" w:val="43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42887" w:rsidRPr="0027111C" w:rsidRDefault="00742887" w:rsidP="00CB011B">
            <w:pPr>
              <w:pStyle w:val="aff5"/>
              <w:ind w:right="560" w:firstLine="284"/>
              <w:rPr>
                <w:sz w:val="28"/>
                <w:szCs w:val="28"/>
              </w:rPr>
            </w:pPr>
            <w:r w:rsidRPr="0027111C">
              <w:rPr>
                <w:sz w:val="28"/>
                <w:szCs w:val="28"/>
              </w:rPr>
              <w:t>Дети ОВЗ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42887" w:rsidRPr="0027111C" w:rsidRDefault="00742887" w:rsidP="00CB011B">
            <w:pPr>
              <w:pStyle w:val="aff5"/>
              <w:ind w:right="560" w:firstLine="284"/>
              <w:jc w:val="center"/>
              <w:rPr>
                <w:sz w:val="28"/>
                <w:szCs w:val="28"/>
              </w:rPr>
            </w:pPr>
            <w:r w:rsidRPr="0027111C">
              <w:rPr>
                <w:sz w:val="28"/>
                <w:szCs w:val="28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2887" w:rsidRPr="0027111C" w:rsidRDefault="00742887" w:rsidP="00CB011B">
            <w:pPr>
              <w:pStyle w:val="aff5"/>
              <w:ind w:right="560" w:firstLine="284"/>
              <w:jc w:val="center"/>
              <w:rPr>
                <w:sz w:val="28"/>
                <w:szCs w:val="28"/>
              </w:rPr>
            </w:pPr>
            <w:r w:rsidRPr="0027111C">
              <w:rPr>
                <w:sz w:val="28"/>
                <w:szCs w:val="28"/>
              </w:rPr>
              <w:t>21</w:t>
            </w:r>
          </w:p>
        </w:tc>
      </w:tr>
      <w:tr w:rsidR="00742887" w:rsidRPr="0027111C" w:rsidTr="00CB011B">
        <w:trPr>
          <w:trHeight w:hRule="exact" w:val="43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2887" w:rsidRPr="0027111C" w:rsidRDefault="00742887" w:rsidP="00CB011B">
            <w:pPr>
              <w:pStyle w:val="aff5"/>
              <w:ind w:right="560" w:firstLine="284"/>
              <w:rPr>
                <w:sz w:val="28"/>
                <w:szCs w:val="28"/>
              </w:rPr>
            </w:pPr>
            <w:r w:rsidRPr="0027111C">
              <w:rPr>
                <w:sz w:val="28"/>
                <w:szCs w:val="28"/>
              </w:rPr>
              <w:t xml:space="preserve">Малообеспеченные </w:t>
            </w:r>
            <w:r>
              <w:rPr>
                <w:sz w:val="28"/>
                <w:szCs w:val="28"/>
              </w:rPr>
              <w:t>семьи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2887" w:rsidRPr="0027111C" w:rsidRDefault="00742887" w:rsidP="00CB011B">
            <w:pPr>
              <w:pStyle w:val="aff5"/>
              <w:ind w:right="560" w:firstLine="284"/>
              <w:jc w:val="center"/>
              <w:rPr>
                <w:sz w:val="28"/>
                <w:szCs w:val="28"/>
              </w:rPr>
            </w:pPr>
            <w:r w:rsidRPr="0027111C">
              <w:rPr>
                <w:sz w:val="28"/>
                <w:szCs w:val="28"/>
              </w:rPr>
              <w:t>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87" w:rsidRPr="0027111C" w:rsidRDefault="00742887" w:rsidP="00CB011B">
            <w:pPr>
              <w:pStyle w:val="aff5"/>
              <w:ind w:right="560" w:firstLine="284"/>
              <w:jc w:val="center"/>
              <w:rPr>
                <w:sz w:val="28"/>
                <w:szCs w:val="28"/>
              </w:rPr>
            </w:pPr>
            <w:r w:rsidRPr="0027111C">
              <w:rPr>
                <w:sz w:val="28"/>
                <w:szCs w:val="28"/>
              </w:rPr>
              <w:t>67</w:t>
            </w:r>
          </w:p>
        </w:tc>
      </w:tr>
    </w:tbl>
    <w:p w:rsidR="00742887" w:rsidRPr="0027111C" w:rsidRDefault="00742887" w:rsidP="00CB011B">
      <w:pPr>
        <w:pStyle w:val="15"/>
        <w:ind w:right="560" w:firstLine="284"/>
        <w:jc w:val="both"/>
        <w:rPr>
          <w:sz w:val="28"/>
          <w:szCs w:val="28"/>
        </w:rPr>
      </w:pPr>
      <w:r w:rsidRPr="0027111C">
        <w:rPr>
          <w:sz w:val="28"/>
          <w:szCs w:val="28"/>
        </w:rPr>
        <w:t>В течение года осуществлялась работа с семьями, совместно с клас</w:t>
      </w:r>
      <w:r w:rsidRPr="0027111C">
        <w:rPr>
          <w:sz w:val="28"/>
          <w:szCs w:val="28"/>
        </w:rPr>
        <w:t>с</w:t>
      </w:r>
      <w:r w:rsidRPr="0027111C">
        <w:rPr>
          <w:sz w:val="28"/>
          <w:szCs w:val="28"/>
        </w:rPr>
        <w:t>ными руководителями. С родителями проводились профилактические беседы на тему воспитания детей и недопущения ими правонарушений и преступлений. В течение 2024-2025 учебного года были посещены дети, которые находятся под опекой. С опекунами проводились индивидуал</w:t>
      </w:r>
      <w:r w:rsidRPr="0027111C">
        <w:rPr>
          <w:sz w:val="28"/>
          <w:szCs w:val="28"/>
        </w:rPr>
        <w:t>ь</w:t>
      </w:r>
      <w:r w:rsidRPr="0027111C">
        <w:rPr>
          <w:sz w:val="28"/>
          <w:szCs w:val="28"/>
        </w:rPr>
        <w:t>ные консультации. Все дети имеют хорошие условия для проживания, обеспечены всем необходимым. Все опекуны ответственно исполняют свои обязанности, посещают родительские собрания и выполняют рек</w:t>
      </w:r>
      <w:r w:rsidRPr="0027111C">
        <w:rPr>
          <w:sz w:val="28"/>
          <w:szCs w:val="28"/>
        </w:rPr>
        <w:t>о</w:t>
      </w:r>
      <w:r w:rsidRPr="0027111C">
        <w:rPr>
          <w:sz w:val="28"/>
          <w:szCs w:val="28"/>
        </w:rPr>
        <w:t>мендации педагогов.</w:t>
      </w:r>
    </w:p>
    <w:p w:rsidR="00742887" w:rsidRPr="0027111C" w:rsidRDefault="00742887" w:rsidP="00CB011B">
      <w:pPr>
        <w:pStyle w:val="15"/>
        <w:ind w:right="560" w:firstLine="284"/>
        <w:jc w:val="both"/>
        <w:rPr>
          <w:sz w:val="28"/>
          <w:szCs w:val="28"/>
        </w:rPr>
      </w:pPr>
      <w:r w:rsidRPr="0027111C">
        <w:rPr>
          <w:sz w:val="28"/>
          <w:szCs w:val="28"/>
        </w:rPr>
        <w:t>Для обучающихся 1-4 классов, а так же социально-незащищенных к</w:t>
      </w:r>
      <w:r w:rsidRPr="0027111C">
        <w:rPr>
          <w:sz w:val="28"/>
          <w:szCs w:val="28"/>
        </w:rPr>
        <w:t>а</w:t>
      </w:r>
      <w:r w:rsidRPr="0027111C">
        <w:rPr>
          <w:sz w:val="28"/>
          <w:szCs w:val="28"/>
        </w:rPr>
        <w:t>тегорий  (дети с ОВЗ и дети участников СВО) была оказана помощь в сборе документов по организации бесплатного горячего питания.</w:t>
      </w:r>
    </w:p>
    <w:p w:rsidR="00742887" w:rsidRPr="0027111C" w:rsidRDefault="00742887" w:rsidP="00CB011B">
      <w:pPr>
        <w:pStyle w:val="15"/>
        <w:ind w:right="560" w:firstLine="284"/>
        <w:jc w:val="both"/>
        <w:rPr>
          <w:sz w:val="28"/>
          <w:szCs w:val="28"/>
        </w:rPr>
      </w:pPr>
      <w:r w:rsidRPr="0027111C">
        <w:rPr>
          <w:sz w:val="28"/>
          <w:szCs w:val="28"/>
        </w:rPr>
        <w:t>В течение учебного 2024-2025 года осуществлялся контроль посеща</w:t>
      </w:r>
      <w:r w:rsidRPr="0027111C">
        <w:rPr>
          <w:sz w:val="28"/>
          <w:szCs w:val="28"/>
        </w:rPr>
        <w:t>е</w:t>
      </w:r>
      <w:r w:rsidRPr="0027111C">
        <w:rPr>
          <w:sz w:val="28"/>
          <w:szCs w:val="28"/>
        </w:rPr>
        <w:t>мости учеников, выяснялись причины их отсутствия. В случае обращ</w:t>
      </w:r>
      <w:r w:rsidRPr="0027111C">
        <w:rPr>
          <w:sz w:val="28"/>
          <w:szCs w:val="28"/>
        </w:rPr>
        <w:t>е</w:t>
      </w:r>
      <w:r w:rsidRPr="0027111C">
        <w:rPr>
          <w:sz w:val="28"/>
          <w:szCs w:val="28"/>
        </w:rPr>
        <w:t>ния классного руководителя осуществлялась совместная работа с род</w:t>
      </w:r>
      <w:r w:rsidRPr="0027111C">
        <w:rPr>
          <w:sz w:val="28"/>
          <w:szCs w:val="28"/>
        </w:rPr>
        <w:t>и</w:t>
      </w:r>
      <w:r w:rsidRPr="0027111C">
        <w:rPr>
          <w:sz w:val="28"/>
          <w:szCs w:val="28"/>
        </w:rPr>
        <w:t>телями.</w:t>
      </w:r>
    </w:p>
    <w:p w:rsidR="00742887" w:rsidRPr="0027111C" w:rsidRDefault="00742887" w:rsidP="00CB011B">
      <w:pPr>
        <w:pStyle w:val="15"/>
        <w:ind w:right="560" w:firstLine="284"/>
        <w:jc w:val="both"/>
        <w:rPr>
          <w:sz w:val="28"/>
          <w:szCs w:val="28"/>
        </w:rPr>
      </w:pPr>
      <w:r w:rsidRPr="0027111C">
        <w:rPr>
          <w:sz w:val="28"/>
          <w:szCs w:val="28"/>
        </w:rPr>
        <w:t>С родителями проводилась профилактическая работа: беседы, ко</w:t>
      </w:r>
      <w:r w:rsidRPr="0027111C">
        <w:rPr>
          <w:sz w:val="28"/>
          <w:szCs w:val="28"/>
        </w:rPr>
        <w:t>н</w:t>
      </w:r>
      <w:r w:rsidRPr="0027111C">
        <w:rPr>
          <w:sz w:val="28"/>
          <w:szCs w:val="28"/>
        </w:rPr>
        <w:t>сультации, приглашения на Совет профилактики правонарушений и бе</w:t>
      </w:r>
      <w:r w:rsidRPr="0027111C">
        <w:rPr>
          <w:sz w:val="28"/>
          <w:szCs w:val="28"/>
        </w:rPr>
        <w:t>з</w:t>
      </w:r>
      <w:r w:rsidRPr="0027111C">
        <w:rPr>
          <w:sz w:val="28"/>
          <w:szCs w:val="28"/>
        </w:rPr>
        <w:t>надзорности среди несовершеннолетних.</w:t>
      </w:r>
    </w:p>
    <w:p w:rsidR="00742887" w:rsidRPr="0027111C" w:rsidRDefault="00742887" w:rsidP="00CB011B">
      <w:pPr>
        <w:pStyle w:val="15"/>
        <w:ind w:right="560" w:firstLine="284"/>
        <w:jc w:val="both"/>
        <w:rPr>
          <w:sz w:val="28"/>
          <w:szCs w:val="28"/>
        </w:rPr>
      </w:pPr>
      <w:r w:rsidRPr="0027111C">
        <w:rPr>
          <w:b/>
          <w:bCs/>
          <w:sz w:val="28"/>
          <w:szCs w:val="28"/>
        </w:rPr>
        <w:t xml:space="preserve">Профилактика безнадзорности и правонарушений </w:t>
      </w:r>
      <w:proofErr w:type="gramStart"/>
      <w:r w:rsidRPr="0027111C">
        <w:rPr>
          <w:b/>
          <w:bCs/>
          <w:sz w:val="28"/>
          <w:szCs w:val="28"/>
        </w:rPr>
        <w:t>среди</w:t>
      </w:r>
      <w:proofErr w:type="gramEnd"/>
      <w:r w:rsidRPr="0027111C">
        <w:rPr>
          <w:b/>
          <w:bCs/>
          <w:sz w:val="28"/>
          <w:szCs w:val="28"/>
        </w:rPr>
        <w:t xml:space="preserve"> обуча</w:t>
      </w:r>
      <w:r w:rsidRPr="0027111C">
        <w:rPr>
          <w:b/>
          <w:bCs/>
          <w:sz w:val="28"/>
          <w:szCs w:val="28"/>
        </w:rPr>
        <w:t>ю</w:t>
      </w:r>
      <w:r w:rsidRPr="0027111C">
        <w:rPr>
          <w:b/>
          <w:bCs/>
          <w:sz w:val="28"/>
          <w:szCs w:val="28"/>
        </w:rPr>
        <w:t>щихся.</w:t>
      </w:r>
    </w:p>
    <w:p w:rsidR="00742887" w:rsidRPr="00742887" w:rsidRDefault="00742887" w:rsidP="00CB011B">
      <w:pPr>
        <w:tabs>
          <w:tab w:val="left" w:pos="567"/>
        </w:tabs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МБОУ «ЭМГ» на данный момент обучается 1332 обучающихся.  В начале учебного года классными руководителями и социальным педаг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гом составляются социальные паспорта классов и социальный паспорт гимназии. Составляются списки учащихся из многодетных семей, н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полных, семей, находящихся в социально-опасном положении и трудной жизненной ситуации. Корректируются списки учащихся, состоящих на учётах в ПДН КДНиЗП, ВШУ и из группы контроля, также выявляются обучающиеся, требующие особого педагогического внимания.</w:t>
      </w:r>
    </w:p>
    <w:p w:rsidR="00742887" w:rsidRPr="00742887" w:rsidRDefault="00742887" w:rsidP="00CB011B">
      <w:pPr>
        <w:tabs>
          <w:tab w:val="left" w:pos="567"/>
        </w:tabs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В ОУ ведется учет несовершеннолетних детей, не посещающих или систематически пропускающих по неуважительным причинам занятия. С целью выполнения Закона РФ «Об образовании», а также для предо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вращения бродяжничества и безнадзорности, ведется контроль над п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сещаемостью занятий учащимися школы. С этой целью:</w:t>
      </w:r>
    </w:p>
    <w:p w:rsidR="00742887" w:rsidRPr="00742887" w:rsidRDefault="00742887" w:rsidP="00CB011B">
      <w:pPr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- учителями своевременно  заполняется классный журнал (электро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ный журнал);</w:t>
      </w:r>
    </w:p>
    <w:p w:rsidR="00742887" w:rsidRPr="00742887" w:rsidRDefault="00742887" w:rsidP="00CB011B">
      <w:pPr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- учителя-предметники своевременно ставят в известность классного руководителя о пропусках уроков учениками;</w:t>
      </w:r>
    </w:p>
    <w:p w:rsidR="00742887" w:rsidRPr="00742887" w:rsidRDefault="00742887" w:rsidP="00CB011B">
      <w:pPr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социальным педагогом и классными руководителями выявляется причина пропусков уроков обучающимися. </w:t>
      </w:r>
    </w:p>
    <w:p w:rsidR="00742887" w:rsidRPr="00742887" w:rsidRDefault="00742887" w:rsidP="00CB011B">
      <w:pPr>
        <w:tabs>
          <w:tab w:val="left" w:pos="9360"/>
        </w:tabs>
        <w:suppressAutoHyphens/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результатам выявления несовершеннолетних детей, систематически пропускающих учебные занятия, информация доводится до сведения родителей, подается в Управление образования администрации г</w:t>
      </w:r>
      <w:proofErr w:type="gramStart"/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.Э</w:t>
      </w:r>
      <w:proofErr w:type="gramEnd"/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листы.</w:t>
      </w:r>
    </w:p>
    <w:p w:rsidR="00742887" w:rsidRPr="00742887" w:rsidRDefault="00742887" w:rsidP="00CB011B">
      <w:pPr>
        <w:tabs>
          <w:tab w:val="left" w:pos="851"/>
        </w:tabs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w w:val="0"/>
          <w:sz w:val="28"/>
          <w:szCs w:val="28"/>
          <w:lang w:val="ru-RU"/>
        </w:rPr>
        <w:t>Для планирования и организации системной воспитательной деятел</w:t>
      </w:r>
      <w:r w:rsidRPr="00742887">
        <w:rPr>
          <w:rFonts w:ascii="Times New Roman" w:eastAsia="Times New Roman" w:hAnsi="Times New Roman" w:cs="Times New Roman"/>
          <w:w w:val="0"/>
          <w:sz w:val="28"/>
          <w:szCs w:val="28"/>
          <w:lang w:val="ru-RU"/>
        </w:rPr>
        <w:t>ь</w:t>
      </w:r>
      <w:r w:rsidRPr="00742887">
        <w:rPr>
          <w:rFonts w:ascii="Times New Roman" w:eastAsia="Times New Roman" w:hAnsi="Times New Roman" w:cs="Times New Roman"/>
          <w:w w:val="0"/>
          <w:sz w:val="28"/>
          <w:szCs w:val="28"/>
          <w:lang w:val="ru-RU"/>
        </w:rPr>
        <w:t>ности с целью достижения обучающимися личностных результатов о</w:t>
      </w:r>
      <w:r w:rsidRPr="00742887">
        <w:rPr>
          <w:rFonts w:ascii="Times New Roman" w:eastAsia="Times New Roman" w:hAnsi="Times New Roman" w:cs="Times New Roman"/>
          <w:w w:val="0"/>
          <w:sz w:val="28"/>
          <w:szCs w:val="28"/>
          <w:lang w:val="ru-RU"/>
        </w:rPr>
        <w:t>б</w:t>
      </w:r>
      <w:r w:rsidRPr="00742887">
        <w:rPr>
          <w:rFonts w:ascii="Times New Roman" w:eastAsia="Times New Roman" w:hAnsi="Times New Roman" w:cs="Times New Roman"/>
          <w:w w:val="0"/>
          <w:sz w:val="28"/>
          <w:szCs w:val="28"/>
          <w:lang w:val="ru-RU"/>
        </w:rPr>
        <w:t xml:space="preserve">разования, определённых ФГОС, в гимназии разработана и действует «Рабочая программа воспитания», которая 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является методическим док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ментом, определяющим комплекс основных характеристик воспитател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ной работы, осуществляемой в гимназии, разрабатывается с учетом го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ударственной политики в области образования и воспитания.</w:t>
      </w:r>
    </w:p>
    <w:p w:rsidR="00742887" w:rsidRPr="00742887" w:rsidRDefault="00742887" w:rsidP="00CB011B">
      <w:pPr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МБОУ «ЭМГ» действует Совет по профилактике безнадзорности, правонарушений, наркомании среди несовершеннолетних и пропаганде здорового образа жизни, целью которого является планирование и орг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низация проведения профилактики социально опасных явлений (безна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зорности, правонарушений, наркомании, антиобщественных действий), координация действий общеобразовательной организации с работой районной структур и общественных организаций, работающих с детьми и подростками. </w:t>
      </w:r>
    </w:p>
    <w:p w:rsidR="00742887" w:rsidRPr="00742887" w:rsidRDefault="00742887" w:rsidP="00CB011B">
      <w:pPr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В образовательном учреждении </w:t>
      </w:r>
      <w:r w:rsidRPr="0074288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нет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состоящих на профилактическом учете  семей, находящихся в социально опасном положении, которым оказывается помощь в обучении и воспитании детей.</w:t>
      </w:r>
    </w:p>
    <w:p w:rsidR="00742887" w:rsidRPr="00742887" w:rsidRDefault="00742887" w:rsidP="00CB011B">
      <w:pPr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В гимназии действует служба медиации, которая разрешает ко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фликты обучающихся, проводит медиации, информирует педагогов, р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дителей и учащихся о возможностях медиации, но в данный момент в гимназии нет педагога-психолога.</w:t>
      </w:r>
    </w:p>
    <w:p w:rsidR="00742887" w:rsidRPr="00742887" w:rsidRDefault="00742887" w:rsidP="00CB011B">
      <w:pPr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Педагогами-психологами с начала 2024-2025 учебного года провод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лись коррекционные занятия с учащимися, имеющими проблемы в п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ведении. Родителям учащихся с проблемами в поведении даются рек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мендации по посещению медицинских специалистов (врача-психиатра, невролога, психоневролога).</w:t>
      </w:r>
    </w:p>
    <w:p w:rsidR="00742887" w:rsidRPr="00742887" w:rsidRDefault="00742887" w:rsidP="00CB011B">
      <w:pPr>
        <w:tabs>
          <w:tab w:val="left" w:pos="567"/>
        </w:tabs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МБОУ «ЭМГ» функционируют занятия урочной и внеурочной де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тельности. Занятия внеурочной деятельности организуются в соотве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ствии с утвержденным Планом. Программы, реализующиеся во вн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урочной деятельности, имеют следующие направления: спортивное,  д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ховно-нравственное, социальное, общеинтеллектуальное, общекульту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ное. </w:t>
      </w:r>
    </w:p>
    <w:p w:rsidR="00742887" w:rsidRPr="00742887" w:rsidRDefault="00742887" w:rsidP="00CB011B">
      <w:pPr>
        <w:tabs>
          <w:tab w:val="left" w:pos="567"/>
        </w:tabs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Работа объединений дополнительного образования ведется в соотве</w:t>
      </w: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ствии с 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Планом занятий дополнительного образования на 2024-2025 учебный</w:t>
      </w: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год. </w:t>
      </w:r>
    </w:p>
    <w:p w:rsidR="00742887" w:rsidRPr="00742887" w:rsidRDefault="00742887" w:rsidP="00CB011B">
      <w:pPr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lang w:val="ru-RU"/>
        </w:rPr>
        <w:lastRenderedPageBreak/>
        <w:t xml:space="preserve"> Детские организации, кружки и </w:t>
      </w:r>
      <w:proofErr w:type="gramStart"/>
      <w:r w:rsidRPr="00742887">
        <w:rPr>
          <w:rFonts w:ascii="Times New Roman" w:eastAsia="Times New Roman" w:hAnsi="Times New Roman" w:cs="Times New Roman"/>
          <w:sz w:val="28"/>
          <w:lang w:val="ru-RU"/>
        </w:rPr>
        <w:t>секции</w:t>
      </w:r>
      <w:proofErr w:type="gramEnd"/>
      <w:r w:rsidRPr="00742887">
        <w:rPr>
          <w:rFonts w:ascii="Times New Roman" w:eastAsia="Times New Roman" w:hAnsi="Times New Roman" w:cs="Times New Roman"/>
          <w:sz w:val="28"/>
          <w:lang w:val="ru-RU"/>
        </w:rPr>
        <w:t xml:space="preserve"> работающие  в гимназии: </w:t>
      </w:r>
      <w:proofErr w:type="gramStart"/>
      <w:r w:rsidRPr="00742887">
        <w:rPr>
          <w:rFonts w:ascii="Times New Roman" w:eastAsia="Times New Roman" w:hAnsi="Times New Roman" w:cs="Times New Roman"/>
          <w:sz w:val="28"/>
          <w:lang w:val="ru-RU"/>
        </w:rPr>
        <w:t>«Движение Первых», «Навигаторы детства», «Орлята России», «Точка роста», «Новые места», «Волонтеры Медики», «Воин», «Спортивный клуб «Чингис-хан», «Юнармия», «Клуб «Память», «Хореографическая студия», «Секция баскетбола», «Секция волейбола», «Секция футбола», «Театральная студия «Образ», Кружок народного танца «Мингн байр», Кружок «Теегин Айс», Кружок «Золотая нить», Хоровой кружок «Т</w:t>
      </w:r>
      <w:r w:rsidRPr="00742887">
        <w:rPr>
          <w:rFonts w:ascii="Times New Roman" w:eastAsia="Times New Roman" w:hAnsi="Times New Roman" w:cs="Times New Roman"/>
          <w:sz w:val="28"/>
          <w:lang w:val="ru-RU"/>
        </w:rPr>
        <w:t>е</w:t>
      </w:r>
      <w:r w:rsidRPr="00742887">
        <w:rPr>
          <w:rFonts w:ascii="Times New Roman" w:eastAsia="Times New Roman" w:hAnsi="Times New Roman" w:cs="Times New Roman"/>
          <w:sz w:val="28"/>
          <w:lang w:val="ru-RU"/>
        </w:rPr>
        <w:t>егин торга», кружок шахмат, кружок «Спасатель», Кружок ЮИД, кр</w:t>
      </w:r>
      <w:r w:rsidRPr="00742887">
        <w:rPr>
          <w:rFonts w:ascii="Times New Roman" w:eastAsia="Times New Roman" w:hAnsi="Times New Roman" w:cs="Times New Roman"/>
          <w:sz w:val="28"/>
          <w:lang w:val="ru-RU"/>
        </w:rPr>
        <w:t>у</w:t>
      </w:r>
      <w:r w:rsidRPr="00742887">
        <w:rPr>
          <w:rFonts w:ascii="Times New Roman" w:eastAsia="Times New Roman" w:hAnsi="Times New Roman" w:cs="Times New Roman"/>
          <w:sz w:val="28"/>
          <w:lang w:val="ru-RU"/>
        </w:rPr>
        <w:t>жок «Кредо», Медиацентр.</w:t>
      </w:r>
      <w:proofErr w:type="gramEnd"/>
      <w:r w:rsidRPr="00742887">
        <w:rPr>
          <w:rFonts w:ascii="Times New Roman" w:eastAsia="Times New Roman" w:hAnsi="Times New Roman" w:cs="Times New Roman"/>
          <w:sz w:val="28"/>
          <w:lang w:val="ru-RU"/>
        </w:rPr>
        <w:t xml:space="preserve"> В  них  занимается  582 ребенка. </w:t>
      </w:r>
    </w:p>
    <w:p w:rsidR="00742887" w:rsidRPr="00742887" w:rsidRDefault="00742887" w:rsidP="00CB011B">
      <w:pPr>
        <w:spacing w:before="0" w:beforeAutospacing="0" w:after="0" w:afterAutospacing="0"/>
        <w:ind w:right="560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>В течение 2024-2025 учебного года на внутришкольный учет 26.02.2025г. был поставлен Манжилеев Артем Евгеньевич за нарушение Устава гимназии, правонарушение. (Протокол Совета Профилактики МБОУ «ЭМГ» №2 от 26.02.2025г.), также Артем состоит на учете в ОПДН и КДНиЗП. На Артема составлен комплексный индивидуальный план профилактической работы. Согласно данному плану проводится профилактическая работа. Артем посещает внеурочные занятия, занятия по проектной и исследовательской деятельности, по подготовке к экз</w:t>
      </w: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>менам, задействован в работе летнего трудового лагеря и посещает ле</w:t>
      </w: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>ний профильный лагерь гимназии.</w:t>
      </w:r>
    </w:p>
    <w:p w:rsidR="00742887" w:rsidRPr="00742887" w:rsidRDefault="00742887" w:rsidP="00CB011B">
      <w:pPr>
        <w:spacing w:before="0" w:beforeAutospacing="0" w:after="0" w:afterAutospacing="0"/>
        <w:ind w:right="560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>17.06.2025г. состоялся суд по восстановления родительских прав Л</w:t>
      </w: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>джиевой Дианы Евгеньевны над несовершеннолетней дочерью, Лиджи</w:t>
      </w: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вой Туяной Дмитриевной, 26.06.2011года рождения. Родительские права были восстановлены. </w:t>
      </w:r>
    </w:p>
    <w:p w:rsidR="00742887" w:rsidRPr="00742887" w:rsidRDefault="00742887" w:rsidP="00CB011B">
      <w:pPr>
        <w:spacing w:before="0" w:beforeAutospacing="0" w:after="0" w:afterAutospacing="0"/>
        <w:ind w:right="560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Семей находящихся в социально опасном положении в гимназии нет.  </w:t>
      </w:r>
    </w:p>
    <w:p w:rsidR="00742887" w:rsidRPr="00742887" w:rsidRDefault="00742887" w:rsidP="00CB011B">
      <w:pPr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4768C">
        <w:rPr>
          <w:rFonts w:ascii="Times New Roman" w:eastAsia="Calibri" w:hAnsi="Times New Roman" w:cs="Times New Roman"/>
          <w:sz w:val="28"/>
          <w:szCs w:val="28"/>
        </w:rPr>
        <w:t> 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Классными руководителями, социальным педагогом гимназии и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пользуются различные формы и методы индивидуальной профилактич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ской работы с учащимися:</w:t>
      </w:r>
    </w:p>
    <w:p w:rsidR="00742887" w:rsidRPr="00742887" w:rsidRDefault="00742887" w:rsidP="00CB011B">
      <w:pPr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- изучение особенностей личностей подростков;</w:t>
      </w:r>
    </w:p>
    <w:p w:rsidR="00742887" w:rsidRPr="00742887" w:rsidRDefault="00742887" w:rsidP="00CB011B">
      <w:pPr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- посещения на дому;</w:t>
      </w:r>
    </w:p>
    <w:p w:rsidR="00742887" w:rsidRPr="00742887" w:rsidRDefault="00742887" w:rsidP="00CB011B">
      <w:pPr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- консультирование родителей с целью выработки требований к во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питанию и обучению подростков;</w:t>
      </w:r>
    </w:p>
    <w:p w:rsidR="00742887" w:rsidRPr="00742887" w:rsidRDefault="00742887" w:rsidP="00CB011B">
      <w:pPr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- индивидуальные и коллективные профилактические  беседы с по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ростками; </w:t>
      </w:r>
    </w:p>
    <w:p w:rsidR="00742887" w:rsidRPr="00742887" w:rsidRDefault="00742887" w:rsidP="00CB011B">
      <w:pPr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- вовлечение подростков в систему объединений дополнительного о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разования  с целью организации занятости в свободное время;</w:t>
      </w:r>
    </w:p>
    <w:p w:rsidR="00742887" w:rsidRPr="00742887" w:rsidRDefault="00742887" w:rsidP="00CB011B">
      <w:pPr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привлечение сотрудников ОПДН.  </w:t>
      </w:r>
    </w:p>
    <w:p w:rsidR="00742887" w:rsidRPr="00742887" w:rsidRDefault="00742887" w:rsidP="00CB011B">
      <w:pPr>
        <w:tabs>
          <w:tab w:val="left" w:pos="567"/>
        </w:tabs>
        <w:spacing w:before="0" w:beforeAutospacing="0" w:after="0" w:afterAutospacing="0"/>
        <w:ind w:right="560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Педагоги-психологи ежегодно в рамках диагностической работы пр</w:t>
      </w: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>водят исследования для выявления учащихся, склонных к отклоняющ</w:t>
      </w: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муся поведению и с высоким уровнем агрессии. </w:t>
      </w:r>
    </w:p>
    <w:p w:rsidR="00742887" w:rsidRPr="00742887" w:rsidRDefault="00742887" w:rsidP="00CB011B">
      <w:pPr>
        <w:tabs>
          <w:tab w:val="left" w:pos="567"/>
        </w:tabs>
        <w:spacing w:before="0" w:beforeAutospacing="0" w:after="0" w:afterAutospacing="0"/>
        <w:ind w:right="560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>Также выявлению случаев совершения несовершеннолетними прав</w:t>
      </w: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74288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нарушений способствует тесное сотрудничество с ОПДН и КДНиЗП. </w:t>
      </w:r>
    </w:p>
    <w:p w:rsidR="00742887" w:rsidRPr="00AF5557" w:rsidRDefault="00742887" w:rsidP="00CB011B">
      <w:pPr>
        <w:shd w:val="clear" w:color="auto" w:fill="FFFFFF"/>
        <w:tabs>
          <w:tab w:val="left" w:pos="567"/>
        </w:tabs>
        <w:spacing w:before="0" w:beforeAutospacing="0" w:after="0" w:afterAutospacing="0"/>
        <w:ind w:right="56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Социальным педагогом ведется журнал учета несовершеннолетнего, состоящего на учете в ОПДН, КДНиЗП и внутришкольном учете. </w:t>
      </w:r>
      <w:r w:rsidRPr="00AF5557">
        <w:rPr>
          <w:rFonts w:ascii="Times New Roman" w:eastAsia="Times New Roman" w:hAnsi="Times New Roman" w:cs="Times New Roman"/>
          <w:sz w:val="28"/>
          <w:szCs w:val="28"/>
        </w:rPr>
        <w:t>Завед</w:t>
      </w:r>
      <w:r>
        <w:rPr>
          <w:rFonts w:ascii="Times New Roman" w:eastAsia="Times New Roman" w:hAnsi="Times New Roman" w:cs="Times New Roman"/>
          <w:sz w:val="28"/>
          <w:szCs w:val="28"/>
        </w:rPr>
        <w:t>ено</w:t>
      </w:r>
      <w:r w:rsidRPr="00AF5557">
        <w:rPr>
          <w:rFonts w:ascii="Times New Roman" w:eastAsia="Times New Roman" w:hAnsi="Times New Roman" w:cs="Times New Roman"/>
          <w:sz w:val="28"/>
          <w:szCs w:val="28"/>
        </w:rPr>
        <w:t xml:space="preserve"> учетное дело, в </w:t>
      </w:r>
      <w:proofErr w:type="gramStart"/>
      <w:r w:rsidRPr="00AF5557">
        <w:rPr>
          <w:rFonts w:ascii="Times New Roman" w:eastAsia="Times New Roman" w:hAnsi="Times New Roman" w:cs="Times New Roman"/>
          <w:sz w:val="28"/>
          <w:szCs w:val="28"/>
        </w:rPr>
        <w:t>котором  находится</w:t>
      </w:r>
      <w:proofErr w:type="gramEnd"/>
      <w:r w:rsidRPr="00AF5557">
        <w:rPr>
          <w:rFonts w:ascii="Times New Roman" w:eastAsia="Times New Roman" w:hAnsi="Times New Roman" w:cs="Times New Roman"/>
          <w:sz w:val="28"/>
          <w:szCs w:val="28"/>
        </w:rPr>
        <w:t xml:space="preserve"> следующая информация:  </w:t>
      </w:r>
    </w:p>
    <w:p w:rsidR="00742887" w:rsidRPr="00742887" w:rsidRDefault="00742887" w:rsidP="0017739E">
      <w:pPr>
        <w:numPr>
          <w:ilvl w:val="0"/>
          <w:numId w:val="52"/>
        </w:numPr>
        <w:shd w:val="clear" w:color="auto" w:fill="FFFFFF"/>
        <w:spacing w:before="0" w:beforeAutospacing="0" w:after="0" w:afterAutospacing="0"/>
        <w:ind w:left="0" w:right="561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копии постановлений КДНиЗП о признании несовершеннолетнего </w:t>
      </w:r>
      <w:proofErr w:type="gramStart"/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находящимся</w:t>
      </w:r>
      <w:proofErr w:type="gramEnd"/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социально опасном положении и о назначении наказ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ния, протоколы КДНиЗП о рассмотрении дела об административном правонарушении;</w:t>
      </w:r>
    </w:p>
    <w:p w:rsidR="00742887" w:rsidRPr="00742887" w:rsidRDefault="00742887" w:rsidP="0017739E">
      <w:pPr>
        <w:numPr>
          <w:ilvl w:val="0"/>
          <w:numId w:val="52"/>
        </w:numPr>
        <w:shd w:val="clear" w:color="auto" w:fill="FFFFFF"/>
        <w:spacing w:before="0" w:beforeAutospacing="0" w:after="0" w:afterAutospacing="0"/>
        <w:ind w:left="0" w:right="561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лист учета профилактических мероприятий (беседы, информация об отдыхе и оздоровлении и т.д.);</w:t>
      </w:r>
    </w:p>
    <w:p w:rsidR="00742887" w:rsidRPr="00742887" w:rsidRDefault="00742887" w:rsidP="0017739E">
      <w:pPr>
        <w:numPr>
          <w:ilvl w:val="0"/>
          <w:numId w:val="52"/>
        </w:numPr>
        <w:shd w:val="clear" w:color="auto" w:fill="FFFFFF"/>
        <w:spacing w:before="0" w:beforeAutospacing="0" w:after="0" w:afterAutospacing="0"/>
        <w:ind w:left="0" w:right="561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План комплексной индивидуальной профилактической работы с несовершеннолетним;</w:t>
      </w:r>
    </w:p>
    <w:p w:rsidR="00742887" w:rsidRPr="00742887" w:rsidRDefault="00742887" w:rsidP="0017739E">
      <w:pPr>
        <w:numPr>
          <w:ilvl w:val="0"/>
          <w:numId w:val="52"/>
        </w:numPr>
        <w:shd w:val="clear" w:color="auto" w:fill="FFFFFF"/>
        <w:spacing w:before="0" w:beforeAutospacing="0" w:after="0" w:afterAutospacing="0"/>
        <w:ind w:left="0" w:right="561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информация о результатах проведенной профилактической раб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ты;</w:t>
      </w:r>
    </w:p>
    <w:p w:rsidR="00742887" w:rsidRPr="00742887" w:rsidRDefault="00742887" w:rsidP="0017739E">
      <w:pPr>
        <w:numPr>
          <w:ilvl w:val="0"/>
          <w:numId w:val="52"/>
        </w:numPr>
        <w:shd w:val="clear" w:color="auto" w:fill="FFFFFF"/>
        <w:spacing w:before="0" w:beforeAutospacing="0" w:after="0" w:afterAutospacing="0"/>
        <w:ind w:left="0" w:right="561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информация общественного воспитателя о работе с несоверше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нолетним;</w:t>
      </w:r>
    </w:p>
    <w:p w:rsidR="00742887" w:rsidRPr="00742887" w:rsidRDefault="00742887" w:rsidP="0017739E">
      <w:pPr>
        <w:numPr>
          <w:ilvl w:val="0"/>
          <w:numId w:val="52"/>
        </w:numPr>
        <w:shd w:val="clear" w:color="auto" w:fill="FFFFFF"/>
        <w:spacing w:before="0" w:beforeAutospacing="0" w:after="0" w:afterAutospacing="0"/>
        <w:ind w:left="0" w:right="561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акты обследования жилищно-бытовых условий жизни несове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шеннолетнего;</w:t>
      </w:r>
    </w:p>
    <w:p w:rsidR="00742887" w:rsidRPr="00AF5557" w:rsidRDefault="00742887" w:rsidP="0017739E">
      <w:pPr>
        <w:numPr>
          <w:ilvl w:val="0"/>
          <w:numId w:val="52"/>
        </w:numPr>
        <w:shd w:val="clear" w:color="auto" w:fill="FFFFFF"/>
        <w:spacing w:before="0" w:beforeAutospacing="0" w:after="0" w:afterAutospacing="0"/>
        <w:ind w:left="0" w:right="561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F5557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proofErr w:type="gramEnd"/>
      <w:r w:rsidRPr="00AF5557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обучающегося.</w:t>
      </w:r>
    </w:p>
    <w:p w:rsidR="00742887" w:rsidRPr="00742887" w:rsidRDefault="00742887" w:rsidP="00CB011B">
      <w:pPr>
        <w:tabs>
          <w:tab w:val="left" w:pos="567"/>
        </w:tabs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С целью профилактики безнадзорности, беспризорности, своевреме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ного выявления детей и семей, оказавшихся в социально-опасном пол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жении, осуществления мер по привлечению несовершеннолетних к о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ганизованным формам досуговой занятости в МБОУ «ЭМГ» на период осенних, зимних и весенних, летних каникул запланированы меропри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тия согласно плану работы кружков, спортивных секций, воспитател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ных планов классных руководителей, учителей-предметников и др. </w:t>
      </w:r>
    </w:p>
    <w:p w:rsidR="00742887" w:rsidRPr="00742887" w:rsidRDefault="00742887" w:rsidP="00CB011B">
      <w:pPr>
        <w:tabs>
          <w:tab w:val="left" w:pos="567"/>
        </w:tabs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В соответствии с планами воспитательной работы проведены о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щешкольные родительские собрания в 1-4-х, 5-8-х и 9-11 классах  и классные родительские собрания с обсуждением тем «Правила внутре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него распорядка обучающихся», «Безопасность в сети Интернет», «Пс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хологическая адаптация учащихся к обучению в 5 классе», «Психолог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ческие особенности обучающихся в начальной школе», «Психологич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ская работа по результатам социально-психологического тестирования», «Семья.</w:t>
      </w:r>
      <w:proofErr w:type="gramEnd"/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Подросток. Закон» и др. </w:t>
      </w:r>
    </w:p>
    <w:p w:rsidR="00742887" w:rsidRPr="00742887" w:rsidRDefault="00742887" w:rsidP="00CB011B">
      <w:pPr>
        <w:tabs>
          <w:tab w:val="left" w:pos="567"/>
        </w:tabs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Важным дополнением к проводимым мероприятиям по санитарно-просветительской работе в МБОУ «ЭМГ» проводятся различные спо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тивные соревнования по волейболу, футболу, мини-футболу, баскетб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лу, легкоатлетический кросс, соревнования по бегу, шахматно-шашечный турнир, «Веселые старты», Дни Здоровья и т.д.</w:t>
      </w:r>
    </w:p>
    <w:p w:rsidR="00742887" w:rsidRPr="00742887" w:rsidRDefault="00742887" w:rsidP="00CB011B">
      <w:pPr>
        <w:tabs>
          <w:tab w:val="left" w:pos="567"/>
        </w:tabs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Приоритетные направления в санитарно-просветительской работе:</w:t>
      </w:r>
    </w:p>
    <w:p w:rsidR="00742887" w:rsidRPr="00742887" w:rsidRDefault="00742887" w:rsidP="00CB011B">
      <w:pPr>
        <w:tabs>
          <w:tab w:val="left" w:pos="567"/>
        </w:tabs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- здоровье и здоровый образ жизни;</w:t>
      </w:r>
    </w:p>
    <w:p w:rsidR="00742887" w:rsidRPr="00742887" w:rsidRDefault="00742887" w:rsidP="00CB011B">
      <w:pPr>
        <w:tabs>
          <w:tab w:val="left" w:pos="567"/>
        </w:tabs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- режим дня, учебы и отдыха;</w:t>
      </w:r>
    </w:p>
    <w:p w:rsidR="00742887" w:rsidRPr="00742887" w:rsidRDefault="00742887" w:rsidP="00CB011B">
      <w:pPr>
        <w:tabs>
          <w:tab w:val="left" w:pos="567"/>
        </w:tabs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- личная гигиена. Предупреждение инфекционных заболеваний;</w:t>
      </w:r>
    </w:p>
    <w:p w:rsidR="00742887" w:rsidRPr="00742887" w:rsidRDefault="00742887" w:rsidP="00CB011B">
      <w:pPr>
        <w:tabs>
          <w:tab w:val="left" w:pos="567"/>
        </w:tabs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- антиалкогольное и антитабачное воспитание;</w:t>
      </w:r>
    </w:p>
    <w:p w:rsidR="00742887" w:rsidRPr="00742887" w:rsidRDefault="00742887" w:rsidP="00CB011B">
      <w:pPr>
        <w:tabs>
          <w:tab w:val="left" w:pos="567"/>
        </w:tabs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-профилактика наркомании, ВИЧ-инфекции.</w:t>
      </w:r>
    </w:p>
    <w:p w:rsidR="00742887" w:rsidRPr="00742887" w:rsidRDefault="00742887" w:rsidP="00CB011B">
      <w:pPr>
        <w:tabs>
          <w:tab w:val="left" w:pos="567"/>
        </w:tabs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Санитарно-просветительская работа проводится в форме месячников.</w:t>
      </w:r>
    </w:p>
    <w:p w:rsidR="00742887" w:rsidRPr="00742887" w:rsidRDefault="00742887" w:rsidP="00CB011B">
      <w:pPr>
        <w:tabs>
          <w:tab w:val="left" w:pos="567"/>
        </w:tabs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рамках месячников проводятся классные часы по вышеуказанной тематике, выпускаются санбюллетени, стенгазеты, плакаты, проводятся 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конкурсы рисунков, сочинений, индивидуальные беседы с учащимися, выставки, читаются лекции. Все классные руководители обеспечиваются необходимой методической литературой, разработками классных часов.</w:t>
      </w:r>
    </w:p>
    <w:p w:rsidR="00742887" w:rsidRPr="00742887" w:rsidRDefault="00742887" w:rsidP="00CB011B">
      <w:pPr>
        <w:tabs>
          <w:tab w:val="left" w:pos="567"/>
        </w:tabs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Классные руководители и учителя-предметники выявляют учащихся с проблемами в учебе и с отклонениями в поведении. Педагогом-психологом проводилась диагностика индивидуальных особенностей учащихся. </w:t>
      </w:r>
    </w:p>
    <w:p w:rsidR="00742887" w:rsidRPr="00742887" w:rsidRDefault="00742887" w:rsidP="00CB011B">
      <w:pPr>
        <w:tabs>
          <w:tab w:val="left" w:pos="567"/>
        </w:tabs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Учащиеся, имеющие проблемы в обучении, по решению психолого-педагогического консилиума, направляются на психолого-медико-педагогическую комиссию (ПМПК) с целью определения формы и пр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граммы обучения. В 2024-2025 учебном году </w:t>
      </w:r>
      <w:proofErr w:type="gramStart"/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направлен</w:t>
      </w:r>
      <w:proofErr w:type="gramEnd"/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ПМПК 1 обучающийся.</w:t>
      </w:r>
    </w:p>
    <w:p w:rsidR="00742887" w:rsidRPr="00742887" w:rsidRDefault="00742887" w:rsidP="00CB011B">
      <w:pPr>
        <w:tabs>
          <w:tab w:val="left" w:pos="567"/>
        </w:tabs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По рекомендации ПМПК педагог-психолог, педагог-логопед проводят коррекционные и развивающие занятия с этим учащимся. Разрабатыв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ются рекомендации родителям по развитию детей.</w:t>
      </w:r>
    </w:p>
    <w:p w:rsidR="00742887" w:rsidRPr="00742887" w:rsidRDefault="00742887" w:rsidP="00CB011B">
      <w:pPr>
        <w:shd w:val="clear" w:color="auto" w:fill="FFFFFF"/>
        <w:spacing w:before="0" w:beforeAutospacing="0" w:after="0" w:afterAutospacing="0"/>
        <w:ind w:right="560" w:firstLine="28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Для выявления и учета обучающихся, склонных к суицидальному п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ведению, социально-психологической службой совместно с классными руководителями 5-11 классов составляются карты риска суицида. В с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ответствии с ними педагогами-психологами и социальным педагогом проводится индивидуальная работа с обучающимися и их родителями. </w:t>
      </w:r>
    </w:p>
    <w:p w:rsidR="00742887" w:rsidRPr="00742887" w:rsidRDefault="00742887" w:rsidP="00CB011B">
      <w:pPr>
        <w:tabs>
          <w:tab w:val="left" w:pos="567"/>
          <w:tab w:val="left" w:pos="9360"/>
        </w:tabs>
        <w:suppressAutoHyphens/>
        <w:spacing w:before="0" w:beforeAutospacing="0" w:after="0" w:afterAutospacing="0"/>
        <w:ind w:right="560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МБОУ «ЭМГ» проводятся мероприятия по раннему выявлению незаконного потребления наркотических средств и психотропных </w:t>
      </w:r>
      <w:r w:rsidR="00CB011B">
        <w:rPr>
          <w:rFonts w:ascii="Times New Roman" w:eastAsia="Times New Roman" w:hAnsi="Times New Roman" w:cs="Times New Roman"/>
          <w:sz w:val="28"/>
          <w:szCs w:val="28"/>
          <w:lang w:val="ru-RU"/>
        </w:rPr>
        <w:t>веществ обучающимися. Ежегодно пр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оводится социально-психологическое тестирование обучающихся 7-11 классов.   </w:t>
      </w:r>
    </w:p>
    <w:p w:rsidR="00742887" w:rsidRPr="00742887" w:rsidRDefault="00742887" w:rsidP="00CB011B">
      <w:pPr>
        <w:spacing w:before="0" w:beforeAutospacing="0" w:after="0" w:afterAutospacing="0"/>
        <w:ind w:right="560" w:firstLine="284"/>
        <w:jc w:val="both"/>
        <w:rPr>
          <w:lang w:val="ru-RU"/>
        </w:rPr>
      </w:pP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По итогам проверки результатов социально-психологического тест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рования детей с признаками потребления наркотических средств и пс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742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хотропных веществ не выявлено. </w:t>
      </w:r>
    </w:p>
    <w:p w:rsidR="00742887" w:rsidRPr="0072002C" w:rsidRDefault="00742887" w:rsidP="00CB011B">
      <w:pPr>
        <w:pStyle w:val="15"/>
        <w:ind w:right="560" w:firstLine="284"/>
        <w:jc w:val="both"/>
        <w:rPr>
          <w:sz w:val="28"/>
          <w:szCs w:val="28"/>
        </w:rPr>
      </w:pPr>
      <w:r w:rsidRPr="0072002C">
        <w:rPr>
          <w:b/>
          <w:bCs/>
          <w:sz w:val="28"/>
          <w:szCs w:val="28"/>
          <w:lang w:val="" w:eastAsia="" w:bidi=""/>
        </w:rPr>
        <w:t>Анализируя проделанную работу можно сделать следующие выводы:</w:t>
      </w:r>
    </w:p>
    <w:p w:rsidR="00742887" w:rsidRPr="0072002C" w:rsidRDefault="00742887" w:rsidP="0017739E">
      <w:pPr>
        <w:pStyle w:val="15"/>
        <w:numPr>
          <w:ilvl w:val="0"/>
          <w:numId w:val="50"/>
        </w:numPr>
        <w:tabs>
          <w:tab w:val="left" w:pos="284"/>
        </w:tabs>
        <w:ind w:right="560" w:firstLine="284"/>
        <w:jc w:val="both"/>
        <w:rPr>
          <w:sz w:val="28"/>
          <w:szCs w:val="28"/>
        </w:rPr>
      </w:pPr>
      <w:r w:rsidRPr="0072002C">
        <w:rPr>
          <w:sz w:val="28"/>
          <w:szCs w:val="28"/>
          <w:lang w:val="" w:eastAsia="" w:bidi=""/>
        </w:rPr>
        <w:t>Запланированные мероприятия социальным педагогом на 2024-2025 учебный</w:t>
      </w:r>
      <w:r w:rsidRPr="0072002C">
        <w:rPr>
          <w:sz w:val="28"/>
          <w:szCs w:val="28"/>
          <w:lang w:eastAsia="" w:bidi=""/>
        </w:rPr>
        <w:t xml:space="preserve"> </w:t>
      </w:r>
      <w:r w:rsidRPr="0072002C">
        <w:rPr>
          <w:sz w:val="28"/>
          <w:szCs w:val="28"/>
          <w:lang w:val="" w:eastAsia="" w:bidi=""/>
        </w:rPr>
        <w:t>год выполнены.</w:t>
      </w:r>
    </w:p>
    <w:p w:rsidR="00742887" w:rsidRPr="0072002C" w:rsidRDefault="00742887" w:rsidP="0017739E">
      <w:pPr>
        <w:pStyle w:val="15"/>
        <w:numPr>
          <w:ilvl w:val="0"/>
          <w:numId w:val="50"/>
        </w:numPr>
        <w:tabs>
          <w:tab w:val="left" w:pos="284"/>
        </w:tabs>
        <w:ind w:right="560" w:firstLine="284"/>
        <w:jc w:val="both"/>
        <w:rPr>
          <w:sz w:val="28"/>
          <w:szCs w:val="28"/>
        </w:rPr>
      </w:pPr>
      <w:r w:rsidRPr="0072002C">
        <w:rPr>
          <w:sz w:val="28"/>
          <w:szCs w:val="28"/>
          <w:lang w:val="" w:eastAsia="" w:bidi=""/>
        </w:rPr>
        <w:t>Ведётся работа</w:t>
      </w:r>
      <w:r>
        <w:rPr>
          <w:sz w:val="28"/>
          <w:szCs w:val="28"/>
          <w:lang w:eastAsia="" w:bidi=""/>
        </w:rPr>
        <w:t xml:space="preserve"> с обучающимся</w:t>
      </w:r>
      <w:r w:rsidRPr="0072002C">
        <w:rPr>
          <w:sz w:val="28"/>
          <w:szCs w:val="28"/>
          <w:lang w:val="" w:eastAsia="" w:bidi=""/>
        </w:rPr>
        <w:t xml:space="preserve">, </w:t>
      </w:r>
      <w:r>
        <w:rPr>
          <w:sz w:val="28"/>
          <w:szCs w:val="28"/>
          <w:lang w:eastAsia="" w:bidi=""/>
        </w:rPr>
        <w:t>состоящим на учете ВШУ, ОПДН, КДНиЗП.</w:t>
      </w:r>
    </w:p>
    <w:p w:rsidR="00742887" w:rsidRPr="0072002C" w:rsidRDefault="00742887" w:rsidP="00CB011B">
      <w:pPr>
        <w:pStyle w:val="15"/>
        <w:ind w:right="560" w:firstLine="284"/>
        <w:jc w:val="both"/>
        <w:rPr>
          <w:sz w:val="28"/>
          <w:szCs w:val="28"/>
        </w:rPr>
      </w:pPr>
      <w:proofErr w:type="gramStart"/>
      <w:r w:rsidRPr="0072002C">
        <w:rPr>
          <w:sz w:val="28"/>
          <w:szCs w:val="28"/>
        </w:rPr>
        <w:t>Для достижения положительных результатов по состоянию правон</w:t>
      </w:r>
      <w:r w:rsidRPr="0072002C">
        <w:rPr>
          <w:sz w:val="28"/>
          <w:szCs w:val="28"/>
        </w:rPr>
        <w:t>а</w:t>
      </w:r>
      <w:r w:rsidRPr="0072002C">
        <w:rPr>
          <w:sz w:val="28"/>
          <w:szCs w:val="28"/>
        </w:rPr>
        <w:t>рушений необходимо учесть следующее: классным руководителям сво</w:t>
      </w:r>
      <w:r w:rsidRPr="0072002C">
        <w:rPr>
          <w:sz w:val="28"/>
          <w:szCs w:val="28"/>
        </w:rPr>
        <w:t>е</w:t>
      </w:r>
      <w:r w:rsidRPr="0072002C">
        <w:rPr>
          <w:sz w:val="28"/>
          <w:szCs w:val="28"/>
        </w:rPr>
        <w:t>временно, на раннем этапе выявлять обучающихся, склонным к прав</w:t>
      </w:r>
      <w:r w:rsidRPr="0072002C">
        <w:rPr>
          <w:sz w:val="28"/>
          <w:szCs w:val="28"/>
        </w:rPr>
        <w:t>о</w:t>
      </w:r>
      <w:r w:rsidRPr="0072002C">
        <w:rPr>
          <w:sz w:val="28"/>
          <w:szCs w:val="28"/>
        </w:rPr>
        <w:t>нарушениям, глубже изучать особенности ребенка, влияние семьи, с</w:t>
      </w:r>
      <w:r w:rsidRPr="0072002C">
        <w:rPr>
          <w:sz w:val="28"/>
          <w:szCs w:val="28"/>
        </w:rPr>
        <w:t>о</w:t>
      </w:r>
      <w:r w:rsidRPr="0072002C">
        <w:rPr>
          <w:sz w:val="28"/>
          <w:szCs w:val="28"/>
        </w:rPr>
        <w:t>циума; необходимо проводить раннюю коррекцию поведения обуча</w:t>
      </w:r>
      <w:r w:rsidRPr="0072002C">
        <w:rPr>
          <w:sz w:val="28"/>
          <w:szCs w:val="28"/>
        </w:rPr>
        <w:t>ю</w:t>
      </w:r>
      <w:r w:rsidRPr="0072002C">
        <w:rPr>
          <w:sz w:val="28"/>
          <w:szCs w:val="28"/>
        </w:rPr>
        <w:t>щихся, прогнозировать результаты и своевременно принимать надлеж</w:t>
      </w:r>
      <w:r w:rsidRPr="0072002C">
        <w:rPr>
          <w:sz w:val="28"/>
          <w:szCs w:val="28"/>
        </w:rPr>
        <w:t>а</w:t>
      </w:r>
      <w:r w:rsidRPr="0072002C">
        <w:rPr>
          <w:sz w:val="28"/>
          <w:szCs w:val="28"/>
        </w:rPr>
        <w:t>щие меры.</w:t>
      </w:r>
      <w:proofErr w:type="gramEnd"/>
    </w:p>
    <w:p w:rsidR="00742887" w:rsidRPr="0072002C" w:rsidRDefault="00742887" w:rsidP="00CB011B">
      <w:pPr>
        <w:pStyle w:val="15"/>
        <w:ind w:right="560" w:firstLine="284"/>
        <w:rPr>
          <w:sz w:val="28"/>
          <w:szCs w:val="28"/>
        </w:rPr>
      </w:pPr>
      <w:r w:rsidRPr="0072002C">
        <w:rPr>
          <w:b/>
          <w:bCs/>
          <w:sz w:val="28"/>
          <w:szCs w:val="28"/>
        </w:rPr>
        <w:t>Цель работы на 2025-2026 учебный год</w:t>
      </w:r>
      <w:r>
        <w:rPr>
          <w:b/>
          <w:bCs/>
          <w:sz w:val="28"/>
          <w:szCs w:val="28"/>
        </w:rPr>
        <w:t>.</w:t>
      </w:r>
    </w:p>
    <w:p w:rsidR="00742887" w:rsidRPr="0072002C" w:rsidRDefault="00742887" w:rsidP="00CB011B">
      <w:pPr>
        <w:pStyle w:val="15"/>
        <w:ind w:right="560" w:firstLine="284"/>
        <w:jc w:val="both"/>
        <w:rPr>
          <w:sz w:val="28"/>
          <w:szCs w:val="28"/>
        </w:rPr>
      </w:pPr>
      <w:r w:rsidRPr="0072002C">
        <w:rPr>
          <w:sz w:val="28"/>
          <w:szCs w:val="28"/>
        </w:rPr>
        <w:t>Создавать условия для полноценного личностного развития, позити</w:t>
      </w:r>
      <w:r w:rsidRPr="0072002C">
        <w:rPr>
          <w:sz w:val="28"/>
          <w:szCs w:val="28"/>
        </w:rPr>
        <w:t>в</w:t>
      </w:r>
      <w:r w:rsidRPr="0072002C">
        <w:rPr>
          <w:sz w:val="28"/>
          <w:szCs w:val="28"/>
        </w:rPr>
        <w:t xml:space="preserve">ной социализации, профессионального становления и жизненного </w:t>
      </w:r>
      <w:proofErr w:type="gramStart"/>
      <w:r w:rsidRPr="0072002C">
        <w:rPr>
          <w:sz w:val="28"/>
          <w:szCs w:val="28"/>
        </w:rPr>
        <w:t>сам</w:t>
      </w:r>
      <w:r w:rsidRPr="0072002C">
        <w:rPr>
          <w:sz w:val="28"/>
          <w:szCs w:val="28"/>
        </w:rPr>
        <w:t>о</w:t>
      </w:r>
      <w:r w:rsidRPr="0072002C">
        <w:rPr>
          <w:sz w:val="28"/>
          <w:szCs w:val="28"/>
        </w:rPr>
        <w:t>определения</w:t>
      </w:r>
      <w:proofErr w:type="gramEnd"/>
      <w:r w:rsidRPr="0072002C">
        <w:rPr>
          <w:sz w:val="28"/>
          <w:szCs w:val="28"/>
        </w:rPr>
        <w:t xml:space="preserve"> обучающихся в </w:t>
      </w:r>
      <w:r>
        <w:rPr>
          <w:sz w:val="28"/>
          <w:szCs w:val="28"/>
        </w:rPr>
        <w:t>гимназии</w:t>
      </w:r>
      <w:r w:rsidRPr="0072002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</w:t>
      </w:r>
      <w:r w:rsidRPr="0072002C">
        <w:rPr>
          <w:sz w:val="28"/>
          <w:szCs w:val="28"/>
        </w:rPr>
        <w:t xml:space="preserve">семье и </w:t>
      </w:r>
      <w:r>
        <w:rPr>
          <w:sz w:val="28"/>
          <w:szCs w:val="28"/>
        </w:rPr>
        <w:t xml:space="preserve">в </w:t>
      </w:r>
      <w:r w:rsidRPr="0072002C">
        <w:rPr>
          <w:sz w:val="28"/>
          <w:szCs w:val="28"/>
        </w:rPr>
        <w:t>социальном окруж</w:t>
      </w:r>
      <w:r w:rsidRPr="0072002C">
        <w:rPr>
          <w:sz w:val="28"/>
          <w:szCs w:val="28"/>
        </w:rPr>
        <w:t>е</w:t>
      </w:r>
      <w:r w:rsidRPr="0072002C">
        <w:rPr>
          <w:sz w:val="28"/>
          <w:szCs w:val="28"/>
        </w:rPr>
        <w:lastRenderedPageBreak/>
        <w:t>нии.</w:t>
      </w:r>
    </w:p>
    <w:p w:rsidR="00742887" w:rsidRPr="0072002C" w:rsidRDefault="00742887" w:rsidP="00CB011B">
      <w:pPr>
        <w:pStyle w:val="15"/>
        <w:ind w:right="560" w:firstLine="284"/>
        <w:jc w:val="both"/>
        <w:rPr>
          <w:sz w:val="28"/>
          <w:szCs w:val="28"/>
        </w:rPr>
      </w:pPr>
      <w:r w:rsidRPr="0072002C">
        <w:rPr>
          <w:b/>
          <w:bCs/>
          <w:sz w:val="28"/>
          <w:szCs w:val="28"/>
        </w:rPr>
        <w:t>Задачи:</w:t>
      </w:r>
    </w:p>
    <w:p w:rsidR="00742887" w:rsidRPr="00CB011B" w:rsidRDefault="00742887" w:rsidP="0017739E">
      <w:pPr>
        <w:pStyle w:val="15"/>
        <w:numPr>
          <w:ilvl w:val="0"/>
          <w:numId w:val="51"/>
        </w:numPr>
        <w:tabs>
          <w:tab w:val="left" w:pos="567"/>
        </w:tabs>
        <w:ind w:right="560" w:firstLine="284"/>
        <w:jc w:val="both"/>
        <w:rPr>
          <w:sz w:val="28"/>
          <w:szCs w:val="28"/>
        </w:rPr>
      </w:pPr>
      <w:r w:rsidRPr="00CB011B">
        <w:rPr>
          <w:sz w:val="28"/>
          <w:szCs w:val="28"/>
        </w:rPr>
        <w:t>Осуществление мероприятий по социальной защите детей, орган</w:t>
      </w:r>
      <w:r w:rsidRPr="00CB011B">
        <w:rPr>
          <w:sz w:val="28"/>
          <w:szCs w:val="28"/>
        </w:rPr>
        <w:t>и</w:t>
      </w:r>
      <w:r w:rsidRPr="00CB011B">
        <w:rPr>
          <w:sz w:val="28"/>
          <w:szCs w:val="28"/>
        </w:rPr>
        <w:t>зация</w:t>
      </w:r>
      <w:r w:rsidR="00CB011B" w:rsidRPr="00CB011B">
        <w:rPr>
          <w:sz w:val="28"/>
          <w:szCs w:val="28"/>
        </w:rPr>
        <w:t xml:space="preserve"> </w:t>
      </w:r>
      <w:r w:rsidRPr="00CB011B">
        <w:rPr>
          <w:sz w:val="28"/>
          <w:szCs w:val="28"/>
        </w:rPr>
        <w:t>профилактической и социально значимой деятельности несове</w:t>
      </w:r>
      <w:r w:rsidRPr="00CB011B">
        <w:rPr>
          <w:sz w:val="28"/>
          <w:szCs w:val="28"/>
        </w:rPr>
        <w:t>р</w:t>
      </w:r>
      <w:r w:rsidRPr="00CB011B">
        <w:rPr>
          <w:sz w:val="28"/>
          <w:szCs w:val="28"/>
        </w:rPr>
        <w:t>шеннолетних в МБОУ «ЭМГ»</w:t>
      </w:r>
    </w:p>
    <w:p w:rsidR="00742887" w:rsidRPr="007E3F51" w:rsidRDefault="00742887" w:rsidP="0017739E">
      <w:pPr>
        <w:pStyle w:val="15"/>
        <w:numPr>
          <w:ilvl w:val="0"/>
          <w:numId w:val="51"/>
        </w:numPr>
        <w:tabs>
          <w:tab w:val="left" w:pos="567"/>
        </w:tabs>
        <w:ind w:right="560" w:firstLine="284"/>
        <w:jc w:val="both"/>
        <w:rPr>
          <w:sz w:val="28"/>
          <w:szCs w:val="28"/>
        </w:rPr>
      </w:pPr>
      <w:r w:rsidRPr="007E3F51">
        <w:rPr>
          <w:sz w:val="28"/>
          <w:szCs w:val="28"/>
        </w:rPr>
        <w:t>Формирование и развитие правовых знаний и правовой культуры обучающихся, законопослушного поведения и гражданской ответстве</w:t>
      </w:r>
      <w:r w:rsidRPr="007E3F51">
        <w:rPr>
          <w:sz w:val="28"/>
          <w:szCs w:val="28"/>
        </w:rPr>
        <w:t>н</w:t>
      </w:r>
      <w:r w:rsidRPr="007E3F51">
        <w:rPr>
          <w:sz w:val="28"/>
          <w:szCs w:val="28"/>
        </w:rPr>
        <w:t>ности.</w:t>
      </w:r>
    </w:p>
    <w:p w:rsidR="00742887" w:rsidRPr="00CB011B" w:rsidRDefault="00742887" w:rsidP="0017739E">
      <w:pPr>
        <w:pStyle w:val="15"/>
        <w:numPr>
          <w:ilvl w:val="0"/>
          <w:numId w:val="51"/>
        </w:numPr>
        <w:tabs>
          <w:tab w:val="left" w:pos="567"/>
        </w:tabs>
        <w:ind w:right="560" w:firstLine="284"/>
        <w:jc w:val="both"/>
        <w:rPr>
          <w:sz w:val="28"/>
          <w:szCs w:val="28"/>
        </w:rPr>
      </w:pPr>
      <w:r w:rsidRPr="00CB011B">
        <w:rPr>
          <w:sz w:val="28"/>
          <w:szCs w:val="28"/>
        </w:rPr>
        <w:t>Оптимизация познавательной деятельности, профилактика безна</w:t>
      </w:r>
      <w:r w:rsidRPr="00CB011B">
        <w:rPr>
          <w:sz w:val="28"/>
          <w:szCs w:val="28"/>
        </w:rPr>
        <w:t>д</w:t>
      </w:r>
      <w:r w:rsidRPr="00CB011B">
        <w:rPr>
          <w:sz w:val="28"/>
          <w:szCs w:val="28"/>
        </w:rPr>
        <w:t>зорности,</w:t>
      </w:r>
      <w:r w:rsidR="00CB011B" w:rsidRPr="00CB011B">
        <w:rPr>
          <w:sz w:val="28"/>
          <w:szCs w:val="28"/>
        </w:rPr>
        <w:t xml:space="preserve"> </w:t>
      </w:r>
      <w:r w:rsidRPr="00CB011B">
        <w:rPr>
          <w:sz w:val="28"/>
          <w:szCs w:val="28"/>
        </w:rPr>
        <w:t xml:space="preserve">правонарушений и преступлений </w:t>
      </w:r>
      <w:proofErr w:type="gramStart"/>
      <w:r w:rsidRPr="00CB011B">
        <w:rPr>
          <w:sz w:val="28"/>
          <w:szCs w:val="28"/>
        </w:rPr>
        <w:t>среди</w:t>
      </w:r>
      <w:proofErr w:type="gramEnd"/>
      <w:r w:rsidRPr="00CB011B">
        <w:rPr>
          <w:sz w:val="28"/>
          <w:szCs w:val="28"/>
        </w:rPr>
        <w:t xml:space="preserve"> обучающихся.</w:t>
      </w:r>
    </w:p>
    <w:p w:rsidR="00742887" w:rsidRPr="0072002C" w:rsidRDefault="00742887" w:rsidP="0017739E">
      <w:pPr>
        <w:pStyle w:val="15"/>
        <w:numPr>
          <w:ilvl w:val="0"/>
          <w:numId w:val="51"/>
        </w:numPr>
        <w:tabs>
          <w:tab w:val="left" w:pos="567"/>
        </w:tabs>
        <w:ind w:right="560" w:firstLine="284"/>
        <w:jc w:val="both"/>
        <w:rPr>
          <w:sz w:val="28"/>
          <w:szCs w:val="28"/>
        </w:rPr>
      </w:pPr>
      <w:r w:rsidRPr="0072002C">
        <w:rPr>
          <w:sz w:val="28"/>
          <w:szCs w:val="28"/>
        </w:rPr>
        <w:t>Усиление контроля над посещением обучающихся учебных зан</w:t>
      </w:r>
      <w:r w:rsidRPr="0072002C">
        <w:rPr>
          <w:sz w:val="28"/>
          <w:szCs w:val="28"/>
        </w:rPr>
        <w:t>я</w:t>
      </w:r>
      <w:r w:rsidRPr="0072002C">
        <w:rPr>
          <w:sz w:val="28"/>
          <w:szCs w:val="28"/>
        </w:rPr>
        <w:t>тий.</w:t>
      </w:r>
    </w:p>
    <w:p w:rsidR="00742887" w:rsidRPr="00CB011B" w:rsidRDefault="00742887" w:rsidP="0017739E">
      <w:pPr>
        <w:pStyle w:val="15"/>
        <w:numPr>
          <w:ilvl w:val="0"/>
          <w:numId w:val="51"/>
        </w:numPr>
        <w:tabs>
          <w:tab w:val="left" w:pos="567"/>
        </w:tabs>
        <w:ind w:right="560" w:firstLine="284"/>
        <w:jc w:val="both"/>
        <w:rPr>
          <w:sz w:val="28"/>
          <w:szCs w:val="28"/>
        </w:rPr>
      </w:pPr>
      <w:r w:rsidRPr="00CB011B">
        <w:rPr>
          <w:sz w:val="28"/>
          <w:szCs w:val="28"/>
        </w:rPr>
        <w:t xml:space="preserve">Формирование у </w:t>
      </w:r>
      <w:proofErr w:type="gramStart"/>
      <w:r w:rsidRPr="00CB011B">
        <w:rPr>
          <w:sz w:val="28"/>
          <w:szCs w:val="28"/>
        </w:rPr>
        <w:t>обучающихся</w:t>
      </w:r>
      <w:proofErr w:type="gramEnd"/>
      <w:r w:rsidRPr="00CB011B">
        <w:rPr>
          <w:sz w:val="28"/>
          <w:szCs w:val="28"/>
        </w:rPr>
        <w:t xml:space="preserve"> адекватного представления о здор</w:t>
      </w:r>
      <w:r w:rsidRPr="00CB011B">
        <w:rPr>
          <w:sz w:val="28"/>
          <w:szCs w:val="28"/>
        </w:rPr>
        <w:t>о</w:t>
      </w:r>
      <w:r w:rsidRPr="00CB011B">
        <w:rPr>
          <w:sz w:val="28"/>
          <w:szCs w:val="28"/>
        </w:rPr>
        <w:t>вом образе</w:t>
      </w:r>
      <w:r w:rsidR="00CB011B" w:rsidRPr="00CB011B">
        <w:rPr>
          <w:sz w:val="28"/>
          <w:szCs w:val="28"/>
        </w:rPr>
        <w:t xml:space="preserve"> </w:t>
      </w:r>
      <w:r w:rsidRPr="00CB011B">
        <w:rPr>
          <w:sz w:val="28"/>
          <w:szCs w:val="28"/>
        </w:rPr>
        <w:t>жизни.</w:t>
      </w:r>
    </w:p>
    <w:p w:rsidR="00742887" w:rsidRPr="00CB011B" w:rsidRDefault="00742887" w:rsidP="0017739E">
      <w:pPr>
        <w:pStyle w:val="15"/>
        <w:numPr>
          <w:ilvl w:val="0"/>
          <w:numId w:val="51"/>
        </w:numPr>
        <w:tabs>
          <w:tab w:val="left" w:pos="567"/>
        </w:tabs>
        <w:ind w:right="560" w:firstLine="284"/>
        <w:jc w:val="both"/>
        <w:rPr>
          <w:sz w:val="28"/>
          <w:szCs w:val="28"/>
        </w:rPr>
      </w:pPr>
      <w:proofErr w:type="gramStart"/>
      <w:r w:rsidRPr="00CB011B">
        <w:rPr>
          <w:sz w:val="28"/>
          <w:szCs w:val="28"/>
        </w:rPr>
        <w:t>Социальное сопровождение обучающихся, состоящих на различных видах</w:t>
      </w:r>
      <w:r w:rsidR="00CB011B" w:rsidRPr="00CB011B">
        <w:rPr>
          <w:sz w:val="28"/>
          <w:szCs w:val="28"/>
        </w:rPr>
        <w:t xml:space="preserve"> </w:t>
      </w:r>
      <w:r w:rsidRPr="00CB011B">
        <w:rPr>
          <w:sz w:val="28"/>
          <w:szCs w:val="28"/>
        </w:rPr>
        <w:t>учета.</w:t>
      </w:r>
      <w:proofErr w:type="gramEnd"/>
    </w:p>
    <w:p w:rsidR="00742887" w:rsidRPr="00CB011B" w:rsidRDefault="00742887" w:rsidP="0017739E">
      <w:pPr>
        <w:pStyle w:val="15"/>
        <w:numPr>
          <w:ilvl w:val="0"/>
          <w:numId w:val="51"/>
        </w:numPr>
        <w:tabs>
          <w:tab w:val="left" w:pos="567"/>
        </w:tabs>
        <w:ind w:right="560" w:firstLine="284"/>
        <w:jc w:val="both"/>
        <w:rPr>
          <w:sz w:val="28"/>
          <w:szCs w:val="28"/>
        </w:rPr>
      </w:pPr>
      <w:r w:rsidRPr="00CB011B">
        <w:rPr>
          <w:sz w:val="28"/>
          <w:szCs w:val="28"/>
        </w:rPr>
        <w:t>Оказание консультативной или иной помощи обучающимся, род</w:t>
      </w:r>
      <w:r w:rsidRPr="00CB011B">
        <w:rPr>
          <w:sz w:val="28"/>
          <w:szCs w:val="28"/>
        </w:rPr>
        <w:t>и</w:t>
      </w:r>
      <w:r w:rsidRPr="00CB011B">
        <w:rPr>
          <w:sz w:val="28"/>
          <w:szCs w:val="28"/>
        </w:rPr>
        <w:t>телям,</w:t>
      </w:r>
      <w:r w:rsidR="00CB011B" w:rsidRPr="00CB011B">
        <w:rPr>
          <w:sz w:val="28"/>
          <w:szCs w:val="28"/>
        </w:rPr>
        <w:t xml:space="preserve"> </w:t>
      </w:r>
      <w:r w:rsidRPr="00CB011B">
        <w:rPr>
          <w:sz w:val="28"/>
          <w:szCs w:val="28"/>
        </w:rPr>
        <w:t>классным руководителям по ликвидации кризисных ситуаций.</w:t>
      </w:r>
    </w:p>
    <w:p w:rsidR="00742887" w:rsidRPr="00742887" w:rsidRDefault="00742887" w:rsidP="00806BBA">
      <w:pPr>
        <w:spacing w:before="0" w:beforeAutospacing="0" w:after="0" w:afterAutospacing="0"/>
        <w:ind w:right="560" w:firstLine="284"/>
        <w:jc w:val="right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CB011B">
        <w:rPr>
          <w:rFonts w:ascii="Times New Roman" w:hAnsi="Times New Roman" w:cs="Times New Roman"/>
          <w:i/>
          <w:sz w:val="24"/>
          <w:szCs w:val="24"/>
          <w:lang w:val="ru-RU"/>
        </w:rPr>
        <w:t>Социальный педагог гимназии – Уланова С.П</w:t>
      </w:r>
      <w:r w:rsidRPr="00742887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</w:p>
    <w:p w:rsidR="00806BBA" w:rsidRPr="00806BBA" w:rsidRDefault="00806BBA" w:rsidP="00806BB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Отчет о  тьюторском сопровождении  </w:t>
      </w:r>
    </w:p>
    <w:p w:rsidR="00806BBA" w:rsidRPr="00806BBA" w:rsidRDefault="00806BBA" w:rsidP="00806BB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обучающихся</w:t>
      </w:r>
      <w:proofErr w:type="gramEnd"/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 инвалидностью,  ОВЗ в 2024-2025 учебном году </w:t>
      </w:r>
    </w:p>
    <w:p w:rsidR="00806BBA" w:rsidRPr="00806BBA" w:rsidRDefault="00806BBA" w:rsidP="00806BBA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Современное общество – общество информации, преобразований и п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ремен; общество, в котором для человека открывается огромное количество возможностей для поиска своего дела, своего уникального пути и собстве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н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ной формулы счастья и благополучия. Сегодня одной из приоритетных целей социальной политики России выступает модернизация образования в направлении повышения доступности и качества для всех категорий граждан. Это, в свою очередь, определяет изменение подходов к обучению и воспит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нию детей с инвалидностью, ограниченными возможностями здоровья.  О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б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разование и воспитание ребенка с инвалидностью,  ОВЗ направлено на фо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р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мирование и развитие социально-активной личности, обладающей навыками социально-адаптивного поведения применительно к мобильной экономике. </w:t>
      </w:r>
    </w:p>
    <w:p w:rsidR="00806BBA" w:rsidRPr="00806BBA" w:rsidRDefault="00806BBA" w:rsidP="00806BBA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Одним из путей реализации этой задачи является образовательная и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н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клюзия, в рамках которой реализуется ключевая идея по созданию  образов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тельных условий </w:t>
      </w:r>
      <w:proofErr w:type="gramStart"/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( </w:t>
      </w:r>
      <w:proofErr w:type="gramEnd"/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ст. 79, п. 3 закона </w:t>
      </w:r>
      <w:r w:rsidRPr="00806BBA">
        <w:rPr>
          <w:rFonts w:ascii="Roboto" w:eastAsia="Times New Roman" w:hAnsi="Roboto" w:cs="Times New Roman"/>
          <w:color w:val="010101"/>
          <w:sz w:val="28"/>
          <w:szCs w:val="28"/>
          <w:lang w:val="ru-RU" w:eastAsia="ru-RU"/>
        </w:rPr>
        <w:t>№ 273-ФЗ от 29.12.2012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«Об образов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нии в Российской Федерации»</w:t>
      </w:r>
      <w:r w:rsidRPr="00806BBA">
        <w:rPr>
          <w:rFonts w:ascii="Roboto" w:eastAsia="Times New Roman" w:hAnsi="Roboto" w:cs="Times New Roman"/>
          <w:color w:val="010101"/>
          <w:sz w:val="28"/>
          <w:szCs w:val="28"/>
          <w:lang w:val="ru-RU" w:eastAsia="ru-RU"/>
        </w:rPr>
        <w:t>, ст. 19 Федерального закона «О социальной защите инвалидов в Российской Федерации» от 24.11.1995 № 181-ФЗ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для д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тей с инвалидностью,  ОВЗ.</w:t>
      </w:r>
    </w:p>
    <w:p w:rsidR="00806BBA" w:rsidRPr="00806BBA" w:rsidRDefault="00806BBA" w:rsidP="00806BBA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proofErr w:type="gramStart"/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Для обеспечения эффективной интеграции детей с инвалидностью,  ограниченными возможностями здоровья в образовательный процесс общ</w:t>
      </w:r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образовательного учреждения проводится информационно-просветительская, разъяснительная работа по вопросам образования для всех участников обр</w:t>
      </w:r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зовательного процесса – обучающихся с инвалидностью, ОВЗ, их родител</w:t>
      </w:r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я</w:t>
      </w:r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ми (законными представителями), педагогическими работниками в тесном </w:t>
      </w:r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lastRenderedPageBreak/>
        <w:t>взаимодействии с психолого-педагогической, логопедической службами гимназии.</w:t>
      </w:r>
      <w:proofErr w:type="gramEnd"/>
    </w:p>
    <w:p w:rsidR="00806BBA" w:rsidRPr="00806BBA" w:rsidRDefault="00806BBA" w:rsidP="00806BB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 </w:t>
      </w:r>
      <w:proofErr w:type="gramStart"/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В МБОУ «ЭМГ» (далее - гимназия) </w:t>
      </w:r>
      <w:r w:rsidRPr="00E53D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систематизирована работа по данному направлению:  существует банк данных обучающихся с инвалидностью, ОВЗ (ФИО обучающегося, дата рождения, класс, домашний адрес, контактный т</w:t>
      </w:r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лефон  родителей (законных представителей), их ФИО, СНИЛС, информация о документе, удостоверяющем личность ребенка, ИПРА, МСЭ, прогнозиру</w:t>
      </w:r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мый результат (создание необходимых условий, диагноз).</w:t>
      </w:r>
      <w:proofErr w:type="gramEnd"/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Систематически отслеживается успешность (неуспешность) обучения детей-инвалидов, детей ОВЗ, их интеллектуальные возможности (олимпиады, конкурсы и т.д.),  по ИУП (по медицинским показаниям на дому, дистанционно, с правом пос</w:t>
      </w:r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щения уроков и др.).</w:t>
      </w:r>
    </w:p>
    <w:p w:rsidR="00806BBA" w:rsidRPr="00806BBA" w:rsidRDefault="00806BBA" w:rsidP="00806BB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   </w:t>
      </w:r>
      <w:r w:rsidRPr="00806BBA">
        <w:rPr>
          <w:rFonts w:ascii="Roboto" w:eastAsia="Times New Roman" w:hAnsi="Roboto" w:cs="Times New Roman"/>
          <w:color w:val="010101"/>
          <w:sz w:val="28"/>
          <w:szCs w:val="28"/>
          <w:lang w:val="ru-RU" w:eastAsia="ru-RU"/>
        </w:rPr>
        <w:t>В основе самой идеи организации по данному направлению работы вну</w:t>
      </w:r>
      <w:r w:rsidRPr="00806BBA">
        <w:rPr>
          <w:rFonts w:ascii="Roboto" w:eastAsia="Times New Roman" w:hAnsi="Roboto" w:cs="Times New Roman"/>
          <w:color w:val="010101"/>
          <w:sz w:val="28"/>
          <w:szCs w:val="28"/>
          <w:lang w:val="ru-RU" w:eastAsia="ru-RU"/>
        </w:rPr>
        <w:t>т</w:t>
      </w:r>
      <w:r w:rsidRPr="00806BBA">
        <w:rPr>
          <w:rFonts w:ascii="Roboto" w:eastAsia="Times New Roman" w:hAnsi="Roboto" w:cs="Times New Roman"/>
          <w:color w:val="010101"/>
          <w:sz w:val="28"/>
          <w:szCs w:val="28"/>
          <w:lang w:val="ru-RU" w:eastAsia="ru-RU"/>
        </w:rPr>
        <w:t>ри гимназии лежит право каждого гражданина России на получение образ</w:t>
      </w:r>
      <w:r w:rsidRPr="00806BBA">
        <w:rPr>
          <w:rFonts w:ascii="Roboto" w:eastAsia="Times New Roman" w:hAnsi="Roboto" w:cs="Times New Roman"/>
          <w:color w:val="010101"/>
          <w:sz w:val="28"/>
          <w:szCs w:val="28"/>
          <w:lang w:val="ru-RU" w:eastAsia="ru-RU"/>
        </w:rPr>
        <w:t>о</w:t>
      </w:r>
      <w:r w:rsidRPr="00806BBA">
        <w:rPr>
          <w:rFonts w:ascii="Roboto" w:eastAsia="Times New Roman" w:hAnsi="Roboto" w:cs="Times New Roman"/>
          <w:color w:val="010101"/>
          <w:sz w:val="28"/>
          <w:szCs w:val="28"/>
          <w:lang w:val="ru-RU" w:eastAsia="ru-RU"/>
        </w:rPr>
        <w:t>вания. Оно закреплено ст. 43 Конституции нашей страны. Об этом же гласит и 28 статья Конвенц</w:t>
      </w:r>
      <w:proofErr w:type="gramStart"/>
      <w:r w:rsidRPr="00806BBA">
        <w:rPr>
          <w:rFonts w:ascii="Roboto" w:eastAsia="Times New Roman" w:hAnsi="Roboto" w:cs="Times New Roman"/>
          <w:color w:val="010101"/>
          <w:sz w:val="28"/>
          <w:szCs w:val="28"/>
          <w:lang w:val="ru-RU" w:eastAsia="ru-RU"/>
        </w:rPr>
        <w:t>ии ОО</w:t>
      </w:r>
      <w:proofErr w:type="gramEnd"/>
      <w:r w:rsidRPr="00806BBA">
        <w:rPr>
          <w:rFonts w:ascii="Roboto" w:eastAsia="Times New Roman" w:hAnsi="Roboto" w:cs="Times New Roman"/>
          <w:color w:val="010101"/>
          <w:sz w:val="28"/>
          <w:szCs w:val="28"/>
          <w:lang w:val="ru-RU" w:eastAsia="ru-RU"/>
        </w:rPr>
        <w:t>Н о правах ребенка.</w:t>
      </w:r>
    </w:p>
    <w:p w:rsidR="00806BBA" w:rsidRPr="00806BBA" w:rsidRDefault="00806BBA" w:rsidP="00806BB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   В гимназии созданы определенные условия для получения образования детьми с ограниченными возможностями здоровья и детьми с инвалидн</w:t>
      </w:r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стью, регламентированные Уставом и локальными актами общеобразов</w:t>
      </w:r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тельного учреждения.</w:t>
      </w:r>
    </w:p>
    <w:p w:rsidR="00806BBA" w:rsidRPr="00806BBA" w:rsidRDefault="00806BBA" w:rsidP="00806BBA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На конец 2024-2025 учебного года в гимназии обучается 1332 </w:t>
      </w:r>
      <w:proofErr w:type="gramStart"/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обуча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ю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щихся</w:t>
      </w:r>
      <w:proofErr w:type="gramEnd"/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, 19 с инвалидностью, в т.ч. с ОВЗ и инвалидностью – 3,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3 с ОВЗ без инвалидности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.</w:t>
      </w:r>
    </w:p>
    <w:p w:rsidR="00806BBA" w:rsidRPr="00806BBA" w:rsidRDefault="00806BBA" w:rsidP="00806BBA">
      <w:pPr>
        <w:spacing w:before="0" w:beforeAutospacing="0" w:after="0" w:afterAutospacing="0"/>
        <w:ind w:firstLine="567"/>
        <w:jc w:val="both"/>
        <w:rPr>
          <w:rFonts w:ascii="Roboto" w:eastAsia="Times New Roman" w:hAnsi="Roboto" w:cs="Times New Roman"/>
          <w:color w:val="010101"/>
          <w:sz w:val="28"/>
          <w:szCs w:val="28"/>
          <w:lang w:val="ru-RU" w:eastAsia="ru-RU"/>
        </w:rPr>
      </w:pPr>
      <w:r w:rsidRPr="00806BBA">
        <w:rPr>
          <w:rFonts w:ascii="Roboto" w:eastAsia="Times New Roman" w:hAnsi="Roboto" w:cs="Times New Roman"/>
          <w:color w:val="010101"/>
          <w:sz w:val="28"/>
          <w:szCs w:val="28"/>
          <w:lang w:val="ru-RU" w:eastAsia="ru-RU"/>
        </w:rPr>
        <w:t>Из-за особенностей психофизического развития не все  могут наравне со своими обычными сверстниками осваивать школьную программу. И, к сож</w:t>
      </w:r>
      <w:r w:rsidRPr="00806BBA">
        <w:rPr>
          <w:rFonts w:ascii="Roboto" w:eastAsia="Times New Roman" w:hAnsi="Roboto" w:cs="Times New Roman"/>
          <w:color w:val="010101"/>
          <w:sz w:val="28"/>
          <w:szCs w:val="28"/>
          <w:lang w:val="ru-RU" w:eastAsia="ru-RU"/>
        </w:rPr>
        <w:t>а</w:t>
      </w:r>
      <w:r w:rsidRPr="00806BBA">
        <w:rPr>
          <w:rFonts w:ascii="Roboto" w:eastAsia="Times New Roman" w:hAnsi="Roboto" w:cs="Times New Roman"/>
          <w:color w:val="010101"/>
          <w:sz w:val="28"/>
          <w:szCs w:val="28"/>
          <w:lang w:val="ru-RU" w:eastAsia="ru-RU"/>
        </w:rPr>
        <w:t xml:space="preserve">лению, прогнозы врачей по РФ неутешительны: с каждым годом число ребят с ограниченными возможностями здоровья растет.  </w:t>
      </w:r>
      <w:proofErr w:type="gramStart"/>
      <w:r w:rsidRPr="00806BBA">
        <w:rPr>
          <w:rFonts w:ascii="Roboto" w:eastAsia="Times New Roman" w:hAnsi="Roboto" w:cs="Times New Roman"/>
          <w:color w:val="010101"/>
          <w:sz w:val="28"/>
          <w:szCs w:val="28"/>
          <w:lang w:val="ru-RU" w:eastAsia="ru-RU"/>
        </w:rPr>
        <w:t>Резкого  увеличения чи</w:t>
      </w:r>
      <w:r w:rsidRPr="00806BBA">
        <w:rPr>
          <w:rFonts w:ascii="Roboto" w:eastAsia="Times New Roman" w:hAnsi="Roboto" w:cs="Times New Roman"/>
          <w:color w:val="010101"/>
          <w:sz w:val="28"/>
          <w:szCs w:val="28"/>
          <w:lang w:val="ru-RU" w:eastAsia="ru-RU"/>
        </w:rPr>
        <w:t>с</w:t>
      </w:r>
      <w:r w:rsidRPr="00806BBA">
        <w:rPr>
          <w:rFonts w:ascii="Roboto" w:eastAsia="Times New Roman" w:hAnsi="Roboto" w:cs="Times New Roman"/>
          <w:color w:val="010101"/>
          <w:sz w:val="28"/>
          <w:szCs w:val="28"/>
          <w:lang w:val="ru-RU" w:eastAsia="ru-RU"/>
        </w:rPr>
        <w:t>ла детей с ОВЗ в гимназии не наблюдается за последние 5 лет.</w:t>
      </w:r>
      <w:proofErr w:type="gramEnd"/>
      <w:r w:rsidRPr="00806BBA">
        <w:rPr>
          <w:rFonts w:ascii="Roboto" w:eastAsia="Times New Roman" w:hAnsi="Roboto" w:cs="Times New Roman"/>
          <w:color w:val="010101"/>
          <w:sz w:val="28"/>
          <w:szCs w:val="28"/>
          <w:lang w:val="ru-RU" w:eastAsia="ru-RU"/>
        </w:rPr>
        <w:t xml:space="preserve"> Число детей, имеющих проблемы со здоровьем (ИД, ОВЗ) уменьшилось  и это хороший показатель качества здоровья детей, обучающихся в ОО. </w:t>
      </w:r>
    </w:p>
    <w:p w:rsidR="00806BBA" w:rsidRPr="00806BBA" w:rsidRDefault="00806BBA" w:rsidP="00806BBA">
      <w:pPr>
        <w:spacing w:before="0" w:beforeAutospacing="0" w:after="0" w:afterAutospacing="0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Сравнительная статистика численности </w:t>
      </w:r>
      <w:proofErr w:type="gramStart"/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обучающихся</w:t>
      </w:r>
      <w:proofErr w:type="gramEnd"/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 инвалидностью, ОВЗ в  гимназии за  3 года</w:t>
      </w:r>
    </w:p>
    <w:p w:rsidR="00806BBA" w:rsidRPr="00806BBA" w:rsidRDefault="00806BBA" w:rsidP="00806BBA">
      <w:pPr>
        <w:spacing w:before="0" w:beforeAutospacing="0" w:after="0" w:afterAutospacing="0"/>
        <w:ind w:right="-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806BBA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                                                                                                         Таблица №1</w:t>
      </w:r>
    </w:p>
    <w:tbl>
      <w:tblPr>
        <w:tblStyle w:val="a4"/>
        <w:tblW w:w="9597" w:type="dxa"/>
        <w:tblLook w:val="04A0" w:firstRow="1" w:lastRow="0" w:firstColumn="1" w:lastColumn="0" w:noHBand="0" w:noVBand="1"/>
      </w:tblPr>
      <w:tblGrid>
        <w:gridCol w:w="3199"/>
        <w:gridCol w:w="3199"/>
        <w:gridCol w:w="3199"/>
      </w:tblGrid>
      <w:tr w:rsidR="00806BBA" w:rsidTr="00806BBA">
        <w:trPr>
          <w:trHeight w:val="410"/>
        </w:trPr>
        <w:tc>
          <w:tcPr>
            <w:tcW w:w="3199" w:type="dxa"/>
          </w:tcPr>
          <w:p w:rsidR="00806BBA" w:rsidRDefault="00806BBA" w:rsidP="005A75CE">
            <w:pPr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Roboto" w:hAnsi="Roboto" w:cs="Times New Roman"/>
                <w:color w:val="010101"/>
                <w:sz w:val="28"/>
                <w:szCs w:val="28"/>
              </w:rPr>
              <w:t>2022-2023 уч.год</w:t>
            </w:r>
          </w:p>
        </w:tc>
        <w:tc>
          <w:tcPr>
            <w:tcW w:w="3199" w:type="dxa"/>
          </w:tcPr>
          <w:p w:rsidR="00806BBA" w:rsidRDefault="00806BBA" w:rsidP="005A75CE">
            <w:pPr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Roboto" w:hAnsi="Roboto" w:cs="Times New Roman"/>
                <w:color w:val="010101"/>
                <w:sz w:val="28"/>
                <w:szCs w:val="28"/>
              </w:rPr>
              <w:t>2023-2024 уч.год</w:t>
            </w:r>
          </w:p>
        </w:tc>
        <w:tc>
          <w:tcPr>
            <w:tcW w:w="3199" w:type="dxa"/>
          </w:tcPr>
          <w:p w:rsidR="00806BBA" w:rsidRDefault="00806BBA" w:rsidP="005A75CE">
            <w:pPr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Roboto" w:hAnsi="Roboto" w:cs="Times New Roman"/>
                <w:color w:val="010101"/>
                <w:sz w:val="28"/>
                <w:szCs w:val="28"/>
              </w:rPr>
              <w:t>2024-2025 уч.год</w:t>
            </w:r>
          </w:p>
        </w:tc>
      </w:tr>
      <w:tr w:rsidR="00806BBA" w:rsidTr="005A75CE">
        <w:trPr>
          <w:trHeight w:val="337"/>
        </w:trPr>
        <w:tc>
          <w:tcPr>
            <w:tcW w:w="3199" w:type="dxa"/>
          </w:tcPr>
          <w:p w:rsidR="00806BBA" w:rsidRDefault="00806BBA" w:rsidP="005A75CE">
            <w:pPr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ИД-25</w:t>
            </w:r>
          </w:p>
        </w:tc>
        <w:tc>
          <w:tcPr>
            <w:tcW w:w="3199" w:type="dxa"/>
          </w:tcPr>
          <w:p w:rsidR="00806BBA" w:rsidRDefault="00806BBA" w:rsidP="005A75CE">
            <w:pPr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ИД-24</w:t>
            </w:r>
          </w:p>
        </w:tc>
        <w:tc>
          <w:tcPr>
            <w:tcW w:w="3199" w:type="dxa"/>
          </w:tcPr>
          <w:p w:rsidR="00806BBA" w:rsidRDefault="00806BBA" w:rsidP="005A75CE">
            <w:pPr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ИД-19</w:t>
            </w:r>
          </w:p>
        </w:tc>
      </w:tr>
      <w:tr w:rsidR="00806BBA" w:rsidTr="005A75CE">
        <w:trPr>
          <w:trHeight w:val="337"/>
        </w:trPr>
        <w:tc>
          <w:tcPr>
            <w:tcW w:w="3199" w:type="dxa"/>
          </w:tcPr>
          <w:p w:rsidR="00806BBA" w:rsidRDefault="00806BBA" w:rsidP="005A75CE">
            <w:pPr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ИД ОВЗ-3</w:t>
            </w:r>
          </w:p>
        </w:tc>
        <w:tc>
          <w:tcPr>
            <w:tcW w:w="3199" w:type="dxa"/>
          </w:tcPr>
          <w:p w:rsidR="00806BBA" w:rsidRDefault="00806BBA" w:rsidP="005A75CE">
            <w:pPr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ИД ОВЗ-2</w:t>
            </w:r>
          </w:p>
        </w:tc>
        <w:tc>
          <w:tcPr>
            <w:tcW w:w="3199" w:type="dxa"/>
          </w:tcPr>
          <w:p w:rsidR="00806BBA" w:rsidRDefault="00806BBA" w:rsidP="005A75CE">
            <w:pPr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ИД ОВЗ-3</w:t>
            </w:r>
          </w:p>
        </w:tc>
      </w:tr>
      <w:tr w:rsidR="00806BBA" w:rsidTr="005A75CE">
        <w:trPr>
          <w:trHeight w:val="328"/>
        </w:trPr>
        <w:tc>
          <w:tcPr>
            <w:tcW w:w="3199" w:type="dxa"/>
          </w:tcPr>
          <w:p w:rsidR="00806BBA" w:rsidRDefault="00806BBA" w:rsidP="005A75CE">
            <w:pPr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ОВЗ-1</w:t>
            </w:r>
          </w:p>
        </w:tc>
        <w:tc>
          <w:tcPr>
            <w:tcW w:w="3199" w:type="dxa"/>
          </w:tcPr>
          <w:p w:rsidR="00806BBA" w:rsidRDefault="00806BBA" w:rsidP="005A75CE">
            <w:pPr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ОВЗ-1</w:t>
            </w:r>
          </w:p>
        </w:tc>
        <w:tc>
          <w:tcPr>
            <w:tcW w:w="3199" w:type="dxa"/>
          </w:tcPr>
          <w:p w:rsidR="00806BBA" w:rsidRDefault="00806BBA" w:rsidP="005A75CE">
            <w:pPr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ОВЗ-3</w:t>
            </w:r>
          </w:p>
        </w:tc>
      </w:tr>
    </w:tbl>
    <w:p w:rsidR="00806BBA" w:rsidRPr="00E53D3F" w:rsidRDefault="00806BBA" w:rsidP="00806BBA">
      <w:pPr>
        <w:tabs>
          <w:tab w:val="left" w:pos="7365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D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E53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53D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                            </w:t>
      </w:r>
    </w:p>
    <w:p w:rsidR="00806BBA" w:rsidRDefault="00806BBA" w:rsidP="00806BBA">
      <w:pPr>
        <w:tabs>
          <w:tab w:val="left" w:pos="7365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СТАТИСТИКА численности обучающихся с инвалидностью, </w:t>
      </w:r>
      <w:proofErr w:type="gramStart"/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 конец</w:t>
      </w:r>
      <w:proofErr w:type="gramEnd"/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2024-2025 учебного года в разрезе параллелей (классов) в гимназии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806BBA" w:rsidRPr="00806BBA" w:rsidRDefault="00806BBA" w:rsidP="00806BBA">
      <w:pPr>
        <w:tabs>
          <w:tab w:val="left" w:pos="7365"/>
        </w:tabs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806BBA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Таблица №2</w:t>
      </w:r>
    </w:p>
    <w:tbl>
      <w:tblPr>
        <w:tblW w:w="93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657"/>
        <w:gridCol w:w="708"/>
        <w:gridCol w:w="709"/>
        <w:gridCol w:w="709"/>
        <w:gridCol w:w="709"/>
        <w:gridCol w:w="850"/>
        <w:gridCol w:w="851"/>
        <w:gridCol w:w="708"/>
        <w:gridCol w:w="709"/>
        <w:gridCol w:w="709"/>
        <w:gridCol w:w="1086"/>
      </w:tblGrid>
      <w:tr w:rsidR="00806BBA" w:rsidRPr="00E53D3F" w:rsidTr="005A75CE">
        <w:trPr>
          <w:trHeight w:val="577"/>
        </w:trPr>
        <w:tc>
          <w:tcPr>
            <w:tcW w:w="903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1кл</w:t>
            </w:r>
          </w:p>
        </w:tc>
        <w:tc>
          <w:tcPr>
            <w:tcW w:w="657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2кл</w:t>
            </w:r>
          </w:p>
        </w:tc>
        <w:tc>
          <w:tcPr>
            <w:tcW w:w="708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3кл</w:t>
            </w:r>
          </w:p>
        </w:tc>
        <w:tc>
          <w:tcPr>
            <w:tcW w:w="709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4кл</w:t>
            </w:r>
          </w:p>
        </w:tc>
        <w:tc>
          <w:tcPr>
            <w:tcW w:w="709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5кл</w:t>
            </w:r>
          </w:p>
        </w:tc>
        <w:tc>
          <w:tcPr>
            <w:tcW w:w="709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6кл</w:t>
            </w:r>
          </w:p>
        </w:tc>
        <w:tc>
          <w:tcPr>
            <w:tcW w:w="850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7кл</w:t>
            </w:r>
          </w:p>
        </w:tc>
        <w:tc>
          <w:tcPr>
            <w:tcW w:w="851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8кл</w:t>
            </w:r>
          </w:p>
        </w:tc>
        <w:tc>
          <w:tcPr>
            <w:tcW w:w="708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  <w:tc>
          <w:tcPr>
            <w:tcW w:w="709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10к</w:t>
            </w:r>
          </w:p>
        </w:tc>
        <w:tc>
          <w:tcPr>
            <w:tcW w:w="709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11к</w:t>
            </w:r>
          </w:p>
        </w:tc>
        <w:tc>
          <w:tcPr>
            <w:tcW w:w="1086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806BBA" w:rsidRPr="00E53D3F" w:rsidTr="005A75CE">
        <w:trPr>
          <w:trHeight w:val="292"/>
        </w:trPr>
        <w:tc>
          <w:tcPr>
            <w:tcW w:w="903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7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6" w:type="dxa"/>
            <w:vMerge w:val="restart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806BBA" w:rsidRPr="00E53D3F" w:rsidTr="005A75CE">
        <w:trPr>
          <w:trHeight w:val="292"/>
        </w:trPr>
        <w:tc>
          <w:tcPr>
            <w:tcW w:w="2977" w:type="dxa"/>
            <w:gridSpan w:val="4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5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vMerge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6BBA" w:rsidRPr="00806BBA" w:rsidRDefault="00806BBA" w:rsidP="00806BB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СТАТИСТИКА численности обучающихся с инвалидностью и ОВЗ </w:t>
      </w:r>
      <w:proofErr w:type="gramStart"/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 конец</w:t>
      </w:r>
      <w:proofErr w:type="gramEnd"/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2024-2025 учебного года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в разрезе параллелей </w:t>
      </w: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 гимназии</w:t>
      </w:r>
    </w:p>
    <w:tbl>
      <w:tblPr>
        <w:tblW w:w="93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657"/>
        <w:gridCol w:w="708"/>
        <w:gridCol w:w="709"/>
        <w:gridCol w:w="709"/>
        <w:gridCol w:w="709"/>
        <w:gridCol w:w="850"/>
        <w:gridCol w:w="851"/>
        <w:gridCol w:w="708"/>
        <w:gridCol w:w="709"/>
        <w:gridCol w:w="709"/>
        <w:gridCol w:w="1086"/>
      </w:tblGrid>
      <w:tr w:rsidR="00806BBA" w:rsidRPr="00E53D3F" w:rsidTr="00806BBA">
        <w:trPr>
          <w:trHeight w:val="347"/>
        </w:trPr>
        <w:tc>
          <w:tcPr>
            <w:tcW w:w="903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1кл</w:t>
            </w:r>
          </w:p>
        </w:tc>
        <w:tc>
          <w:tcPr>
            <w:tcW w:w="657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2кл</w:t>
            </w:r>
          </w:p>
        </w:tc>
        <w:tc>
          <w:tcPr>
            <w:tcW w:w="708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3кл</w:t>
            </w:r>
          </w:p>
        </w:tc>
        <w:tc>
          <w:tcPr>
            <w:tcW w:w="709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4кл</w:t>
            </w:r>
          </w:p>
        </w:tc>
        <w:tc>
          <w:tcPr>
            <w:tcW w:w="709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5кл</w:t>
            </w:r>
          </w:p>
        </w:tc>
        <w:tc>
          <w:tcPr>
            <w:tcW w:w="709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6кл</w:t>
            </w:r>
          </w:p>
        </w:tc>
        <w:tc>
          <w:tcPr>
            <w:tcW w:w="850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7кл</w:t>
            </w:r>
          </w:p>
        </w:tc>
        <w:tc>
          <w:tcPr>
            <w:tcW w:w="851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8кл</w:t>
            </w:r>
          </w:p>
        </w:tc>
        <w:tc>
          <w:tcPr>
            <w:tcW w:w="708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  <w:tc>
          <w:tcPr>
            <w:tcW w:w="709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86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806BBA" w:rsidRPr="00E53D3F" w:rsidTr="005A75CE">
        <w:trPr>
          <w:trHeight w:val="292"/>
        </w:trPr>
        <w:tc>
          <w:tcPr>
            <w:tcW w:w="903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57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6" w:type="dxa"/>
          </w:tcPr>
          <w:p w:rsidR="00806BBA" w:rsidRPr="00E53D3F" w:rsidRDefault="00806BBA" w:rsidP="005A7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806BBA" w:rsidRPr="00806BBA" w:rsidRDefault="00806BBA" w:rsidP="00806BBA">
      <w:pPr>
        <w:tabs>
          <w:tab w:val="left" w:pos="7590"/>
        </w:tabs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СТАТИСТИКА численности обучающихся по итогам 2024-2025 учебного года по ИУП (обучение на дому) в разрезе параллелей и уровней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                         </w:t>
      </w:r>
      <w:r w:rsidRPr="00806BBA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Таблица №3</w:t>
      </w:r>
    </w:p>
    <w:tbl>
      <w:tblPr>
        <w:tblW w:w="93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657"/>
        <w:gridCol w:w="708"/>
        <w:gridCol w:w="709"/>
        <w:gridCol w:w="709"/>
        <w:gridCol w:w="709"/>
        <w:gridCol w:w="992"/>
        <w:gridCol w:w="850"/>
        <w:gridCol w:w="851"/>
        <w:gridCol w:w="737"/>
        <w:gridCol w:w="851"/>
        <w:gridCol w:w="632"/>
      </w:tblGrid>
      <w:tr w:rsidR="00806BBA" w:rsidRPr="00E53D3F" w:rsidTr="005A75CE">
        <w:trPr>
          <w:trHeight w:val="577"/>
        </w:trPr>
        <w:tc>
          <w:tcPr>
            <w:tcW w:w="903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1кл</w:t>
            </w:r>
          </w:p>
        </w:tc>
        <w:tc>
          <w:tcPr>
            <w:tcW w:w="657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2кл</w:t>
            </w:r>
          </w:p>
        </w:tc>
        <w:tc>
          <w:tcPr>
            <w:tcW w:w="708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3кл</w:t>
            </w:r>
          </w:p>
        </w:tc>
        <w:tc>
          <w:tcPr>
            <w:tcW w:w="709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4кл</w:t>
            </w:r>
          </w:p>
        </w:tc>
        <w:tc>
          <w:tcPr>
            <w:tcW w:w="709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5кл</w:t>
            </w:r>
          </w:p>
        </w:tc>
        <w:tc>
          <w:tcPr>
            <w:tcW w:w="709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6кл</w:t>
            </w:r>
          </w:p>
        </w:tc>
        <w:tc>
          <w:tcPr>
            <w:tcW w:w="992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7кл</w:t>
            </w:r>
          </w:p>
        </w:tc>
        <w:tc>
          <w:tcPr>
            <w:tcW w:w="850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8кл</w:t>
            </w:r>
          </w:p>
        </w:tc>
        <w:tc>
          <w:tcPr>
            <w:tcW w:w="851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  <w:tc>
          <w:tcPr>
            <w:tcW w:w="737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10к</w:t>
            </w:r>
          </w:p>
        </w:tc>
        <w:tc>
          <w:tcPr>
            <w:tcW w:w="851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11кл</w:t>
            </w:r>
          </w:p>
        </w:tc>
        <w:tc>
          <w:tcPr>
            <w:tcW w:w="632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806BBA" w:rsidRPr="00E53D3F" w:rsidTr="005A75CE">
        <w:trPr>
          <w:trHeight w:val="292"/>
        </w:trPr>
        <w:tc>
          <w:tcPr>
            <w:tcW w:w="903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57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3D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2" w:type="dxa"/>
            <w:vMerge w:val="restart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6BBA" w:rsidRPr="00E53D3F" w:rsidTr="005A75CE">
        <w:trPr>
          <w:trHeight w:val="292"/>
        </w:trPr>
        <w:tc>
          <w:tcPr>
            <w:tcW w:w="2977" w:type="dxa"/>
            <w:gridSpan w:val="4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gridSpan w:val="2"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  <w:vMerge/>
          </w:tcPr>
          <w:p w:rsidR="00806BBA" w:rsidRPr="00E53D3F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6BBA" w:rsidRPr="00806BBA" w:rsidRDefault="00806BBA" w:rsidP="00806BBA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Обеспечение равных прав и возможностей на получение образования для всех детей, в том числе детей с инвалидностью, ОВЗ</w:t>
      </w:r>
    </w:p>
    <w:p w:rsidR="00806BBA" w:rsidRPr="00806BBA" w:rsidRDefault="00806BBA" w:rsidP="00806BBA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 С каждым годом тема инклюзивного образования в ОО особо актуальна.</w:t>
      </w:r>
    </w:p>
    <w:p w:rsidR="00806BBA" w:rsidRPr="00806BBA" w:rsidRDefault="00806BBA" w:rsidP="00806BB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   Общедоступность, равные права и возможности на получение образования для всех детей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увеличение количества детей с нарушениями в развитии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возможность выбирать форму получения образования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необходимость в с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здании специальных образовательных условий для детей с ОВЗ продиктов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но реалиями жизни.   В настоящее время в России закреплена в числе дол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ж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ностей работников общего, высшего   и дополнительного профессионального образования должность</w:t>
      </w:r>
      <w:r w:rsidRPr="00E53D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«</w:t>
      </w:r>
      <w:r w:rsidRPr="00806BB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  <w:t>тьютор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». В штатное расписание гимназии введена должность "тьютор" с 2015 года, которая и осуществляет </w:t>
      </w:r>
      <w:r w:rsidRPr="00806BBA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общее сопрово</w:t>
      </w:r>
      <w:r w:rsidRPr="00806BBA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ж</w:t>
      </w:r>
      <w:r w:rsidRPr="00806BBA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дение образовательного и воспитательного процесса обучающихся с ОВЗ 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(от 1 до 6 обучающихся-1ставка).</w:t>
      </w:r>
    </w:p>
    <w:p w:rsidR="00806BBA" w:rsidRPr="00806BBA" w:rsidRDefault="00806BBA" w:rsidP="00806BB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                                              </w:t>
      </w:r>
      <w:r w:rsidRPr="00806BBA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НПА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 (должность</w:t>
      </w:r>
      <w:r w:rsidRPr="00E53D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«</w:t>
      </w:r>
      <w:r w:rsidRPr="00806BB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  <w:t>тьютор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»)</w:t>
      </w:r>
    </w:p>
    <w:p w:rsidR="00806BBA" w:rsidRPr="00806BBA" w:rsidRDefault="00806BBA" w:rsidP="00806BB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1.Федеральный закон РФ от 29.12.2012 № 273-ФЗ</w:t>
      </w:r>
      <w:r w:rsidRPr="00E53D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«Об</w:t>
      </w:r>
      <w:r w:rsidRPr="00E53D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образовании</w:t>
      </w:r>
      <w:r w:rsidRPr="00E53D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в Росси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й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ской Федерации».</w:t>
      </w:r>
    </w:p>
    <w:p w:rsidR="00806BBA" w:rsidRPr="00806BBA" w:rsidRDefault="00806BBA" w:rsidP="00806BB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2. Приказы Минздравсоцразвития РФ от 05.05.2008 № 216-н и 217-н, зарег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и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стрированных в Минюсте РФ от 22.05.2008 № 11731 и 11725 соответственно.</w:t>
      </w:r>
      <w:r w:rsidRPr="00E53D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</w:p>
    <w:p w:rsidR="00806BBA" w:rsidRPr="00806BBA" w:rsidRDefault="00806BBA" w:rsidP="00806BB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3. </w:t>
      </w:r>
      <w:proofErr w:type="gramStart"/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Приказы Минздравсоцразвития РФ от 26.08.2010 № 761-н, зарегистрир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ванном в Минюсте РФ от 06.10.2010 № 18638, специал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ь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ность</w:t>
      </w:r>
      <w:r w:rsidRPr="00E53D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«</w:t>
      </w:r>
      <w:r w:rsidRPr="00806BBA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тьютор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»</w:t>
      </w:r>
      <w:r w:rsidRPr="00E53D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внесена в «Единый квалификационный справочник должн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стей руководителей, специалистов и служащих», в раздел «квалификацио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н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ные характеристики должностей работников</w:t>
      </w:r>
      <w:r w:rsidRPr="00E53D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образования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», где определены требования к квалификации</w:t>
      </w:r>
      <w:r w:rsidRPr="00E53D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тьютора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: высшее</w:t>
      </w:r>
      <w:r w:rsidRPr="00E53D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образование</w:t>
      </w:r>
      <w:r w:rsidRPr="00E53D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по направлению подготовки</w:t>
      </w:r>
      <w:r w:rsidRPr="00E53D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«</w:t>
      </w:r>
      <w:r w:rsidRPr="00806BBA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Образование и педагогика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»</w:t>
      </w:r>
      <w:r w:rsidRPr="00E53D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и стаж работы педагогической раб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ты не менее 2 лет.</w:t>
      </w:r>
      <w:proofErr w:type="gramEnd"/>
    </w:p>
    <w:p w:rsidR="00806BBA" w:rsidRPr="00806BBA" w:rsidRDefault="00806BBA" w:rsidP="00806BB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4. Приказы Минздравсоцразвития РФ от 14.08.2009 № 593, Минобрнауки России от 19.12.2014 № 1598 «Об утверждении федерального государстве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н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ного</w:t>
      </w:r>
      <w:r w:rsidRPr="00E53D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образовательного</w:t>
      </w:r>
      <w:r w:rsidRPr="00E53D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стандарта начального общ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го</w:t>
      </w:r>
      <w:r w:rsidRPr="00E53D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образования</w:t>
      </w:r>
      <w:r w:rsidRPr="00E53D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обучающихся с ограниченными возможностями здоровья» </w:t>
      </w:r>
    </w:p>
    <w:p w:rsidR="00806BBA" w:rsidRPr="00806BBA" w:rsidRDefault="00806BBA" w:rsidP="00806BB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5.</w:t>
      </w:r>
      <w:r w:rsidRPr="00806BBA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Приказ</w:t>
      </w:r>
      <w:r w:rsidRPr="00806BBA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Минтруда и соцзащиты РФ от 10.01.2017 № 10н «Об утверждении профессионального стандарта</w:t>
      </w:r>
      <w:r w:rsidRPr="00E53D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«Специалист в области воспитания», в нем д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ятельность тьютора описана как «педагогическое сопровождение реализации обучающимися, включая обучающихся с ОВЗ и инвалидностью, индивид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у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альных образовательных маршрутов и проектов"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806BBA" w:rsidRPr="00806BBA" w:rsidRDefault="00806BBA" w:rsidP="00806BB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В соответствии с Федеральным законом «Об образовании в Российской Федерации» (ФЗ №273-ФЗ от 29.12.2012) в гимназии, осуществляющей начальное общее, основное общее и среднее общее образование обеспечив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ется доступность образования детям-инвалидам с ОВЗ, с ограниченными возможностями здоровья.</w:t>
      </w:r>
      <w:r w:rsidRPr="00806BBA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Дети с ОВЗ могут реализовать свой потенциал при условии грамотно начатого и адекватно организованного обучения и восп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и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тания, для этого в  работе используются Примерные адаптированные осно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в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ные образовательные программы начального общего образования для </w:t>
      </w:r>
      <w:proofErr w:type="gramStart"/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обуч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ющихся</w:t>
      </w:r>
      <w:proofErr w:type="gramEnd"/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с ОВЗ.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806BBA" w:rsidRPr="00806BBA" w:rsidRDefault="00806BBA" w:rsidP="00806BBA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детей с ограниченными возможностями здоровья в гимназии </w:t>
      </w:r>
      <w:r w:rsidRPr="00806BBA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по з</w:t>
      </w:r>
      <w:r w:rsidRPr="00806BBA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явлению родителей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(законных представителей) обеспечены следующие фо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мы получения образования:</w:t>
      </w:r>
    </w:p>
    <w:p w:rsidR="00806BBA" w:rsidRPr="00806BBA" w:rsidRDefault="00806BBA" w:rsidP="00806BB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обучение совместно с другими обучающимися (инклюзивное образование),</w:t>
      </w:r>
    </w:p>
    <w:p w:rsidR="00806BBA" w:rsidRPr="00806BBA" w:rsidRDefault="00806BBA" w:rsidP="00806BBA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индивидуальное обучение на 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дому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обучающегося по медицинским показ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ниям (с правом посещения предметов в гимназии, приходящий на дом уч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тель, дистанционное обучение)</w:t>
      </w:r>
    </w:p>
    <w:p w:rsidR="00806BBA" w:rsidRPr="00E53D3F" w:rsidRDefault="00806BBA" w:rsidP="00806BB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Чтобы обучать детей с ОВЗ в  классе, учитель  проходит краткосрочную специальную подготовку (не менее 72 часов).  Повышению квалификации учителей, планирующих работать с детьми-инвалидами, ОВЗ в перспективе, уделяется большое внимание и проводится определенная работа. </w:t>
      </w:r>
      <w:r w:rsidRPr="00E53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прошли курсовую подготовку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6BBA" w:rsidRPr="00E53D3F" w:rsidRDefault="00806BBA" w:rsidP="00806BBA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2024-2025</w:t>
      </w:r>
      <w:r w:rsidRPr="00E53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pPr w:leftFromText="180" w:rightFromText="180" w:vertAnchor="text" w:horzAnchor="margin" w:tblpY="381"/>
        <w:tblW w:w="9430" w:type="dxa"/>
        <w:tblLook w:val="04A0" w:firstRow="1" w:lastRow="0" w:firstColumn="1" w:lastColumn="0" w:noHBand="0" w:noVBand="1"/>
      </w:tblPr>
      <w:tblGrid>
        <w:gridCol w:w="640"/>
        <w:gridCol w:w="1801"/>
        <w:gridCol w:w="3394"/>
        <w:gridCol w:w="1625"/>
        <w:gridCol w:w="1970"/>
      </w:tblGrid>
      <w:tr w:rsidR="00806BBA" w:rsidRPr="00806BBA" w:rsidTr="005A75CE">
        <w:trPr>
          <w:trHeight w:val="843"/>
        </w:trPr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BBA" w:rsidRPr="00806BBA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BB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BBA" w:rsidRPr="00806BBA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BB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BBA" w:rsidRPr="00806BBA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BB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BBA" w:rsidRPr="00806BBA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BB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BBA" w:rsidRPr="00806BBA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BB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06BBA" w:rsidRPr="00806BBA" w:rsidTr="00806BBA">
        <w:trPr>
          <w:trHeight w:val="1978"/>
        </w:trPr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BBA" w:rsidRPr="00806BBA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BBA" w:rsidRPr="00806BBA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BBA">
              <w:rPr>
                <w:rFonts w:ascii="Times New Roman" w:hAnsi="Times New Roman" w:cs="Times New Roman"/>
                <w:sz w:val="24"/>
                <w:szCs w:val="24"/>
              </w:rPr>
              <w:t>Васильева О.Н.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BBA" w:rsidRPr="00806BBA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6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«Инклюзивное образов</w:t>
            </w:r>
            <w:r w:rsidRPr="00806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06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</w:t>
            </w:r>
            <w:proofErr w:type="gramStart"/>
            <w:r w:rsidRPr="00806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:п</w:t>
            </w:r>
            <w:proofErr w:type="gramEnd"/>
            <w:r w:rsidRPr="00806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рактические подходы и закодательные нормы в ра</w:t>
            </w:r>
            <w:r w:rsidRPr="00806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06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ках реализации Ф</w:t>
            </w:r>
            <w:r w:rsidRPr="00806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06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ОП,обновленных ФГОС и Концепция психолого-педагогического сопровожд</w:t>
            </w:r>
            <w:r w:rsidRPr="00806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06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ния»</w:t>
            </w: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BBA" w:rsidRPr="00806BBA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BBA">
              <w:rPr>
                <w:rFonts w:ascii="Times New Roman" w:hAnsi="Times New Roman" w:cs="Times New Roman"/>
                <w:sz w:val="24"/>
                <w:szCs w:val="24"/>
              </w:rPr>
              <w:t>07.04.2025-18.04.2025 гг.</w:t>
            </w: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BBA" w:rsidRPr="00806BBA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BB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806BBA" w:rsidRPr="00806BBA" w:rsidTr="00806BBA">
        <w:trPr>
          <w:trHeight w:val="2106"/>
        </w:trPr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BBA" w:rsidRPr="00806BBA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BBA" w:rsidRPr="00806BBA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BBA">
              <w:rPr>
                <w:rFonts w:ascii="Times New Roman" w:hAnsi="Times New Roman" w:cs="Times New Roman"/>
                <w:sz w:val="24"/>
                <w:szCs w:val="24"/>
              </w:rPr>
              <w:t>Настаев О.О.</w:t>
            </w:r>
          </w:p>
        </w:tc>
        <w:tc>
          <w:tcPr>
            <w:tcW w:w="3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BBA" w:rsidRPr="00806BBA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6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«Инклюзивное образов</w:t>
            </w:r>
            <w:r w:rsidRPr="00806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06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</w:t>
            </w:r>
            <w:proofErr w:type="gramStart"/>
            <w:r w:rsidRPr="00806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:п</w:t>
            </w:r>
            <w:proofErr w:type="gramEnd"/>
            <w:r w:rsidRPr="00806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рактические подходы и закодательные нормы в ра</w:t>
            </w:r>
            <w:r w:rsidRPr="00806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06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ках реализации Ф</w:t>
            </w:r>
            <w:r w:rsidRPr="00806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06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ОП,обновленных ФГОС и Концепция психолого-педагогического сопровожд</w:t>
            </w:r>
            <w:r w:rsidRPr="00806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06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ния»</w:t>
            </w: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BBA" w:rsidRPr="00806BBA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BBA">
              <w:rPr>
                <w:rFonts w:ascii="Times New Roman" w:hAnsi="Times New Roman" w:cs="Times New Roman"/>
                <w:sz w:val="24"/>
                <w:szCs w:val="24"/>
              </w:rPr>
              <w:t>07.04.2025-18.04.2025 гг.</w:t>
            </w: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BBA" w:rsidRPr="00806BBA" w:rsidRDefault="00806BBA" w:rsidP="00806BB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BB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</w:tbl>
    <w:p w:rsidR="00806BBA" w:rsidRDefault="00806BBA" w:rsidP="00806BBA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</w:t>
      </w:r>
    </w:p>
    <w:p w:rsidR="00806BBA" w:rsidRPr="00806BBA" w:rsidRDefault="00806BBA" w:rsidP="00806BBA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Образование детей-инвалидов и детей с ОВЗ в гимназии проводится в усл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виях </w:t>
      </w:r>
      <w:r w:rsidRPr="00806BB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постоянной полной инклюзии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которые не препятствуют свободному передвижению с нарушениями опорно-двигательного аппарата.</w:t>
      </w:r>
      <w:r w:rsidRPr="00806BB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Постоянная полная инклюзия эффективна для детей с инвалидностью, ОВЗ, у которых уровень психофизического и речевого развития соответствует или приближ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ется к возрастной норме. Эти дети психологически готовы к совместному обучению со сверстниками.</w:t>
      </w:r>
    </w:p>
    <w:p w:rsidR="00806BBA" w:rsidRPr="00806BBA" w:rsidRDefault="00806BBA" w:rsidP="00806BB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С 1 сентября 2016 г. школы РФ внедряют 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федеральный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государственный</w:t>
      </w:r>
    </w:p>
    <w:p w:rsidR="00806BBA" w:rsidRPr="00806BBA" w:rsidRDefault="00806BBA" w:rsidP="005A75C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образовательный стандарт (далее – ФГОС) начального общего образования 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 ограниченными возможностями здоровья и ФГОС образов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ния обучающихся с умственной отсталостью (интеллектуальными наруш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ниями).  Заместителем директора по УВР определяются условия, чтобы орг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низовать образовательную деятельность 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 ограниченными возможностями здоровья (далее – ОВЗ) в ОО. 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Образовательную деятельность обучающихся с ОВЗ определяет адаптированная основная общеобразов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тельная программа (далее – АООП), а для инвалидов – индивидуальная пр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грамма реабилитации инвалида (ч. 28 ст. 2 Федерального закона № 273-ФЗ).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Федеральное учебно-методическое объединение по общему образованию одобрило примерные АООП начального общего образования для 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щихся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 различными нозологиями и примерную АООП образования обуч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ющихся с умственной отсталостью (интеллектуальными нарушениями).</w:t>
      </w:r>
    </w:p>
    <w:p w:rsidR="00806BBA" w:rsidRPr="00806BBA" w:rsidRDefault="00806BBA" w:rsidP="005A75C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Гимназия  разрабатывает АООП самостоятельно. При разработке АООП педагогический коллектив учитывает требования к специальным условиям обучения детей с ОВЗ. На 2024-2025 учебный год 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разработана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АООП НОО для детей с ОВЗ ЗПР, вариант 7.2.</w:t>
      </w:r>
    </w:p>
    <w:p w:rsidR="00806BBA" w:rsidRPr="00806BBA" w:rsidRDefault="005A75CE" w:rsidP="005A75CE">
      <w:pPr>
        <w:spacing w:before="0" w:beforeAutospacing="0" w:after="0" w:afterAutospacing="0"/>
        <w:ind w:right="-14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</w:t>
      </w:r>
      <w:r w:rsidR="00806BBA"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Вариант включения ребенка с ОВЗ в образовательную деятельность зав</w:t>
      </w:r>
      <w:r w:rsidR="00806BBA"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806BBA"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сит от рекомендаций психолого-медико-педагогической комиссии РК (далее ЦПМПК РК), в которых представлена оценка возможностей и потребностей ребенка с ОВЗ.</w:t>
      </w:r>
    </w:p>
    <w:p w:rsidR="00806BBA" w:rsidRPr="00806BBA" w:rsidRDefault="00806BBA" w:rsidP="005A75C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По уровню готовности ребенка с ОВЗ к образовательной инклюзии сп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циалисты ЦПМПК РК рекомендуют индивидуально для каждого ученика в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рианты обучения. Однако </w:t>
      </w:r>
      <w:r w:rsidRPr="00806BBA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право выбора образовательной программы сохр</w:t>
      </w:r>
      <w:r w:rsidRPr="00806BBA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няется за родителем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(законным представителем несовершеннолетнего) в с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ответствии с ст. 58 п.9 ФЗ РФ «Об образовании в РФ»</w:t>
      </w:r>
    </w:p>
    <w:p w:rsidR="00806BBA" w:rsidRPr="00806BBA" w:rsidRDefault="00806BBA" w:rsidP="005A75C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Организация учебного процесса обучающимся  на дому по медицинским показаниям </w:t>
      </w:r>
      <w:proofErr w:type="gramEnd"/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С детьми-инвалидами, обучающимися на дому, длительно болеющими р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ботает 35 учителей-предметников.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Организация обучения детей-инвалидов на дому по медицинским показан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ям осуществляется в соответствии с ФЗ от 29.12.2012 г. №273-ФЗ «Об обр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зовании в Российской Федерации», законом РК от 15.12.2014 г. №94-</w:t>
      </w:r>
      <w:r w:rsidRPr="00E53D3F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-З «Об образовании в Республике Калмыкия», письмом Рособрнадзора от 07.08.2018 г. № 05-283 «Об обучении лиц, находящихся на домашнем обучении» в соо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ветствии с Перечнем заболеваний, наличие которых дает право детям на об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чение на дому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 основным общеобразовательным программам, утвержде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ном приказом Минздрава России от 30 июня 2016 г. № 436н. (а также разъя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нения в письме Минздрава России от 14.09.2016 г. № 15-3/10/2-5810), закл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чения ВКК БУ РК «РДМЦ», «РЦСВМП» в соответствии с Положением об организации индивидуального обучения на дому, на основании приказов МБОУ «Об организации обучения на дому», индивидуальных учебных пл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 (с учетом возможностей ребенка с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инвалидностью и ОВЗ).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С родителями каждого ребенка, подлежащего обучению на дому, закл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чен договор о получении образования на дому.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Индивидуальные учебные планы разрабатывались в соответствии с Пол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жением об обучении на дому, учитывая рекомендации ИПРА, на основании заявлений родителей (законных представителей несовершеннолетних), в с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ответствии с  письмом Рособрнадзора от 07.08.2018 г. № 05-283 «Об обуч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нии лиц, находящихся на домашнем обучении» Все предметы учебного пл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успешно освоены обучающимися. Неуспевающих по одному и более предметов нет.</w:t>
      </w:r>
    </w:p>
    <w:p w:rsidR="00806BBA" w:rsidRPr="00806BBA" w:rsidRDefault="00806BBA" w:rsidP="005A75C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Внутришкольный контроль</w:t>
      </w:r>
    </w:p>
    <w:p w:rsidR="00806BBA" w:rsidRPr="00806BBA" w:rsidRDefault="00806BBA" w:rsidP="005A75CE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В рамках внутришкольного контроля администрацией гимназии провед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ны мероприятия в соответствии с Планом деятельности гимназии на 2023-2024 учебный год. Обучение осуществляется в соответствии с требованиями ФГОС НОО, ООО, СОО, ФГОС НОО для детей с ОВЗ.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E53D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 Информирование родителей (законных представителей) о достижениях обучающихся осуществляется через классных руководителей, индивидуал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ь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ные встречи с родителями (законными представителями),  психологом, лог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педом</w:t>
      </w:r>
      <w:proofErr w:type="gramStart"/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,д</w:t>
      </w:r>
      <w:proofErr w:type="gramEnd"/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невник.ру и сайт гимназии (</w:t>
      </w:r>
      <w:hyperlink r:id="rId62" w:history="1">
        <w:r w:rsidRPr="0077079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</w:t>
        </w:r>
        <w:r w:rsidRPr="00806BB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ru-RU" w:eastAsia="ru-RU"/>
          </w:rPr>
          <w:t>://</w:t>
        </w:r>
        <w:r w:rsidRPr="0077079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gimnaziyaemgelista</w:t>
        </w:r>
        <w:r w:rsidRPr="00806BB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ru-RU" w:eastAsia="ru-RU"/>
          </w:rPr>
          <w:t>-</w:t>
        </w:r>
        <w:r w:rsidRPr="0077079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r</w:t>
        </w:r>
        <w:r w:rsidRPr="00806BB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ru-RU" w:eastAsia="ru-RU"/>
          </w:rPr>
          <w:t>08</w:t>
        </w:r>
      </w:hyperlink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), раздел  «Доступная среда».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   Администрацией уделено внимание вопросам организации обучения на дому. Тьютором изданы приказы по организации обучения на дому, разраб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таны и утверждены ИУП,  расписание занятий, осуществлен подбор учит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лей-предметников, изучены физические и психологические возможности обучающихся детей-инвалидов,  детей с ОВЗ, длительно болеющих и  по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д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лежащих обучению на дому. Основанием для организации обучения на дому является  заключение ВКК, заявление родителей (законных представителей несовершеннолетних).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  Специалистами, сопровождающими инклюзивное образование (педагог-психолог, тьютор, медицинский работник) выполнены мероприятия по и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полнению рекомендаций, предусмотренных ИПРА ребенка-инвалида, возл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женных на общеобразовательное учреждение в части создания условий по организации обучения по ОП либо АООП, оказания психолого-педагогической помощи семье обучающегося психолого-педагогической службой, осуществлением педкоррекции (по необходимости), организации психолого-педагогического сопровождения ОП, профориентации.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  Таким образом, 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 w:eastAsia="ru-RU"/>
        </w:rPr>
        <w:t>качество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обучения детей с инвалидностью и ОВЗ по итогам 2024-2025 учебного года составляет 88%, обученость-100%.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lastRenderedPageBreak/>
        <w:t xml:space="preserve">   По итогам 2024-2025 учебного года 1 обучающемуся (2 «б») по решению ШППК от 15.05.2024 г. (протокол № 1),пролонгированы сроки обучения на уровне НОО по АООП НОО для ЗПР, вариант 7.2.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 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   В 2024-2025 учебном году завершившие обучение на уровне основного общего образования продолжат обучение на уровне среднего общего образ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вания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                         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Обученность по предметам УП (без  обучающихся на дому, 1-ых классов) на  "достаточном" уровне (от 50% и более)  по всем предметам УП со 2 по 11 класс.</w:t>
      </w:r>
    </w:p>
    <w:p w:rsidR="005A75CE" w:rsidRDefault="00806BBA" w:rsidP="005A75C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Психолого-педагогическое сопровождение УВП </w:t>
      </w:r>
      <w:proofErr w:type="gramStart"/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обучающихся</w:t>
      </w:r>
      <w:proofErr w:type="gramEnd"/>
    </w:p>
    <w:p w:rsidR="00806BBA" w:rsidRPr="00806BBA" w:rsidRDefault="00806BBA" w:rsidP="005A75C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 инвалидностью,  с ОВЗ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В гимназии организована работа по психолого-педагогическому сопр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вождению учебно-воспитательного процесса согласно утвержденному Плану работы на 2024-2025 учебный год.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Для оказания социальной помощи детям-инвалидам и детям с ОВЗ пр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влечены специалисты: педагоги-психологи-1 чел., тьютор-1чел. Традиционно педагогом-психологом проводится входное и выходное психолого-педагогическое тестирование  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поступивших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1 класс. На предмет психол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гической готовности к ЕГЭ, ОГЭ  выпускников (6 чел.) также проводится т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стирование, вырабатываются рекомендации для родителей (законных пре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ставителей несовершеннолетнего). В условиях педагогического  сопрово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дения составляются педагогические 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характеристики на момент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завершения учебного года. При переходе на следующий уровень обучения обязательно ребенок с ОВЗ проходит обследование ЦПМПК. В ЦПМПК предоставляется  пакет документов: педагогическая характеристика, табель успеваемости, те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ради 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обучающегося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806BBA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6BBA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Деятельность тьютора при индивидуальном сопровождении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заключается в успешном включении ребенка с ОВЗ в среду ОО, социализации ребенка в обществе. Для реализации этой цели необходимо: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- создание комфортных условий для нахождения в гимназии: конкретная помощь и организация доступа в гимназию, в класс; организация рабочего места, места отдыха и других мест, где бывает ребенок с ОВЗ; особый режим, временная организация образовательной среды в соответствии с реальными возможностями ребенка.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- работа с педагогическим коллективом, родителями, учениками с целью с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здания единой психологически комфортной образовательной среды.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- социализация </w:t>
      </w:r>
      <w:proofErr w:type="gramStart"/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( </w:t>
      </w:r>
      <w:proofErr w:type="gramEnd"/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включение) ребенка в среду сверстников, в жизнь класса, гимназии, формирования положительных межличностных отношений в ко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л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лективе. Таких обучающихся с ОВЗ нет. В гимназии обучается 1 ребенок </w:t>
      </w:r>
      <w:proofErr w:type="gramStart"/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( </w:t>
      </w:r>
      <w:proofErr w:type="gramEnd"/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ИД с ОВЗ) в 7 «Г» классе, которому обеспечено сопровождение в период пребывания ребенка в ОО ( рекомендации ЦПМПК).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hAnsi="Times New Roman"/>
          <w:b/>
          <w:bCs/>
          <w:iCs/>
          <w:sz w:val="28"/>
          <w:szCs w:val="28"/>
          <w:lang w:val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    Успешность внедрения инклюзии в гимназии во многом зависит от с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трудничества  различных специалистов. Консилиум образовательного учр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ждения (ППК) действует на основе соответствующего </w:t>
      </w:r>
      <w:r w:rsidRPr="00806BB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  <w:t xml:space="preserve"> распоряжения Ми</w:t>
      </w:r>
      <w:r w:rsidRPr="00806BB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  <w:t>н</w:t>
      </w:r>
      <w:r w:rsidRPr="00806BB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  <w:lastRenderedPageBreak/>
        <w:t xml:space="preserve">просвещения России от 09.09.2019 № Р-93, 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</w:t>
      </w:r>
      <w:r w:rsidRPr="00806BBA">
        <w:rPr>
          <w:rFonts w:ascii="Times New Roman" w:hAnsi="Times New Roman"/>
          <w:b/>
          <w:bCs/>
          <w:iCs/>
          <w:sz w:val="28"/>
          <w:szCs w:val="28"/>
          <w:lang w:val="ru-RU"/>
        </w:rPr>
        <w:t xml:space="preserve">Положением о психолого-педагогическом консилиуме образовательной организации. 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       Работа с родителями также относится к основной задаче работы тьют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ра, так как сложность включения родителей в коррекционный процесс имеет место быть (для этого проводятся консультации, беседы и т.д.).</w:t>
      </w:r>
    </w:p>
    <w:p w:rsidR="00806BBA" w:rsidRPr="00806BBA" w:rsidRDefault="00806BBA" w:rsidP="005A75CE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  Основные направления работы с родителями:</w:t>
      </w:r>
    </w:p>
    <w:p w:rsidR="00806BBA" w:rsidRPr="00806BBA" w:rsidRDefault="00806BBA" w:rsidP="005A75CE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- установление контакта с родителями вновь прибывших детей,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объяснение задач, обсуждение  плана совместной работы;</w:t>
      </w:r>
    </w:p>
    <w:p w:rsidR="00806BBA" w:rsidRPr="00806BBA" w:rsidRDefault="00806BBA" w:rsidP="005A75CE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- формирование у родителей адекватного отношения к своему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ребёнку, уст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новки на сотрудничество и умения принять ответственность в процессе ан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лиза проблем ребёнка, реализации стратегии помощи;</w:t>
      </w:r>
    </w:p>
    <w:p w:rsidR="00806BBA" w:rsidRPr="00806BBA" w:rsidRDefault="00806BBA" w:rsidP="005A75CE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- оказание родителям эмоциональной поддержки;</w:t>
      </w:r>
    </w:p>
    <w:p w:rsidR="00806BBA" w:rsidRPr="00806BBA" w:rsidRDefault="00806BBA" w:rsidP="005A75CE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- содействие родителям в получении информации об особенностях</w:t>
      </w:r>
    </w:p>
    <w:p w:rsidR="00806BBA" w:rsidRPr="00806BBA" w:rsidRDefault="00806BBA" w:rsidP="005A75CE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развития ребенка, прогноза развития;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- формирование интереса к получению теоретических и практических ум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ний в процессе обучения и социализации ребёнка;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- проведение совместного анализа промежуточных результатов, разработка дальнейших этапов работы. 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 Участие тьютора в жизни ребенка по мере развития его самостоятельности </w:t>
      </w:r>
      <w:r w:rsidRPr="00806BBA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val="ru-RU" w:eastAsia="ru-RU"/>
        </w:rPr>
        <w:t>постепенно должно снижаться</w:t>
      </w:r>
      <w:r w:rsidRPr="00806BBA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, уступая место общению со сверстниками и взаимодействию с педагогами. 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В каждом виде отношений роль </w:t>
      </w:r>
      <w:proofErr w:type="gramStart"/>
      <w:r w:rsidRPr="00806BBA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тьютора</w:t>
      </w:r>
      <w:proofErr w:type="gramEnd"/>
      <w:r w:rsidRPr="00806BBA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 по сути, сводится к одному и тому же: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- инициация правильной активности подопечного; 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- поддержание этой активности; 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- постепенный выход из посреднической роли тьютора, то есть предоставл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ние максимальной самостоятельности ребенку с особенностями развития.</w:t>
      </w:r>
    </w:p>
    <w:p w:rsidR="00806BBA" w:rsidRPr="00806BBA" w:rsidRDefault="00806BBA" w:rsidP="005A75C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Медицинское сопровождение </w:t>
      </w:r>
      <w:proofErr w:type="gramStart"/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обучающихся</w:t>
      </w:r>
      <w:proofErr w:type="gramEnd"/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 инвалидностью, с ОВЗ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val="ru-RU" w:eastAsia="ru-RU"/>
        </w:rPr>
      </w:pP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  Медицинскими</w:t>
      </w:r>
      <w:r w:rsidRPr="00E53D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работниками гимназии ведется диспансерное наблюдение за обучающимися с</w:t>
      </w:r>
      <w:r w:rsidRPr="00E53D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инвалидностью,  </w:t>
      </w:r>
      <w:r w:rsidRPr="00806B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val="ru-RU" w:eastAsia="ru-RU"/>
        </w:rPr>
        <w:t>ограниченными возможностями здор</w:t>
      </w:r>
      <w:r w:rsidRPr="00806B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val="ru-RU" w:eastAsia="ru-RU"/>
        </w:rPr>
        <w:t xml:space="preserve">вья, осуществляется контроль  охранительного режима. </w:t>
      </w:r>
    </w:p>
    <w:p w:rsidR="00806BBA" w:rsidRPr="00806BBA" w:rsidRDefault="00806BBA" w:rsidP="005A75C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Наличие условий для обучения обучающихся с инвалидностью, с ОВЗ</w:t>
      </w:r>
    </w:p>
    <w:p w:rsidR="00806BBA" w:rsidRPr="00806BBA" w:rsidRDefault="00806BBA" w:rsidP="005A75CE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2008 году в России была принята Конвенция о правах инвалидов, к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торая гарантирует каждому ребенку-инвалиду доступ к «инклюзивному, к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чественному и бесплатному начальному и среднему образованию в местах своего проживания».</w:t>
      </w:r>
    </w:p>
    <w:p w:rsidR="00806BBA" w:rsidRPr="00806BBA" w:rsidRDefault="00806BBA" w:rsidP="005A75CE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 началом учебного года специалисты проводят беседу с классным руководителем, учителями и учениками класса. Прием в гимназию  детей-инвалидов, с ОВЗ осуществляется на основе заключения психолого - медико-педагогической комиссии (ЦПМПК, заключение), ИПРА.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</w:pPr>
      <w:r w:rsidRPr="00806BB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        С первых дней обучения  ребенка  с ОВЗ на уровне начального общего образования, а при необходимости и на уровне основного,  среднего обуч</w:t>
      </w:r>
      <w:r w:rsidRPr="00806BB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е</w:t>
      </w:r>
      <w:r w:rsidRPr="00806BB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ния классный руководитель совместно с педагогом-психологом работает по предупреждению проблем адаптационного периода. </w:t>
      </w:r>
      <w:proofErr w:type="gramStart"/>
      <w:r w:rsidRPr="00806BB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Решаются социально-</w:t>
      </w:r>
      <w:r w:rsidRPr="00806BB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lastRenderedPageBreak/>
        <w:t>психологические проблемы (проблемы социальной дезадаптации), личнос</w:t>
      </w:r>
      <w:r w:rsidRPr="00806BB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т</w:t>
      </w:r>
      <w:r w:rsidRPr="00806BB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ных (неуверенность в себе, высокая тревожность, неадекватная самооценка, низкая учебная мотивация и т.д.), познавательные (проблемы восприятия, внимания, памяти, мышления, трудностей в обучении). </w:t>
      </w:r>
      <w:proofErr w:type="gramEnd"/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</w:pPr>
      <w:r w:rsidRPr="00806BB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На основании рекомендаций ЦПМПК РК один  ребенок обеспечен сопр</w:t>
      </w:r>
      <w:r w:rsidRPr="00806BB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о</w:t>
      </w:r>
      <w:r w:rsidRPr="00806BB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вождением.</w:t>
      </w:r>
    </w:p>
    <w:p w:rsidR="00806BBA" w:rsidRPr="00806BBA" w:rsidRDefault="00806BBA" w:rsidP="005A75CE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    С целью обеспечения беспрепятственного доступа обучающихся с нар</w:t>
      </w:r>
      <w:r w:rsidRPr="00806B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у</w:t>
      </w:r>
      <w:r w:rsidRPr="00806B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шением опорно-двигательного аппарата</w:t>
      </w:r>
      <w:r w:rsidRPr="00E53D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в образовательной</w:t>
      </w:r>
      <w:r w:rsidRPr="00E53D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организации с 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31 декабря 2015 года на базе МБОУ «Элистинская многопрофильная гимназия личностно-ориентированного обучения и воспитания» г. Элисты открыта площадка по реализации Федеральной государственной целевой программы «Доступная среда»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806B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се техническое оборудование сохранено.</w:t>
      </w:r>
    </w:p>
    <w:p w:rsidR="00806BBA" w:rsidRPr="00806BBA" w:rsidRDefault="00806BBA" w:rsidP="005A75CE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 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Обновления материально-технической базы по программе «Доступная ср</w:t>
      </w:r>
      <w:r w:rsidRPr="00806B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да» за последние 5 лет не осуществлялось.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В настоящее время в ОО провели  капитальный ремонт.</w:t>
      </w:r>
    </w:p>
    <w:p w:rsidR="00806BBA" w:rsidRPr="00806BBA" w:rsidRDefault="00806BBA" w:rsidP="005A75C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806BBA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Питание </w:t>
      </w:r>
      <w:proofErr w:type="gramStart"/>
      <w:r w:rsidRPr="00806BBA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обучающихся</w:t>
      </w:r>
      <w:proofErr w:type="gramEnd"/>
      <w:r w:rsidRPr="00806BBA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с ограниченными возможностями здоровья.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06BB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В гимназии обеспечены двухразовым горячим питанием 3 ребенка с ОВЗ  (постановление Администрации города Элисты)</w:t>
      </w:r>
    </w:p>
    <w:p w:rsidR="00806BBA" w:rsidRPr="00806BBA" w:rsidRDefault="00806BBA" w:rsidP="005A75C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Интеллектуальная деятельность </w:t>
      </w:r>
      <w:proofErr w:type="gramStart"/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обучающихся</w:t>
      </w:r>
      <w:proofErr w:type="gramEnd"/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 инвалидностью, ОВЗ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Олимпиады – это специально организованные соревнования, способств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ющие определению наиболее подготовленных и выявлению талантливых людей. Олимпиады дают возможность участникам проявить себя, раскрыть таланты и расширить кругозор, определиться с интересами и развить свои способности. Но не всегда условия проведения олимпиад удовлетворяют особенностям здоровья участников с ограниченными возможностями здор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вья и инвалидностью</w:t>
      </w:r>
      <w:r w:rsidRPr="00806BBA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. 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Так, для человека, передвигающегося на инвалидной коляске, могут быть физически не доступны условия проведения олимпиады. В некоторых олимпиадах предусмотрены дистанционные варианты участия. Это определенное разрешение проблемы, но, так или иначе, человек, жел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ющий участвовать в очном турнире, оказывается, ограничен в реализации своего желания. Для многих категорий потенциальных участников с огран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ченными возможностями здоровья и инвалидностью, к сожалению, участие в олимпиадах закрыто иногда в силу технических условий, а иногда и недост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точной информированности.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06BBA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    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связи с общей тенденцией, направленной в сторону инклюзивного обр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зования, согласно Федеральному закону от 29 декабря 2012 г. </w:t>
      </w:r>
      <w:r w:rsidRPr="00E53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273-ФЗ «Об образовании в Российской Федерации», на сегодня олимпиады адаптированы к участию в них  и обучающихся с ограниченными возможностями здоровья и инвалидностью.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Участие детей с ограниченными возможностями здоровья в школьных олимпиадах способствует их успешной социализации и интеграции среди сверстников. Принимая участие в олимпиадах, дети приобретают новый опыт, а также получают возможность реализации своих способностей.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На данный момент существует большое разнообразие олимпиад. Только в России их проводится более 700 в год. Форматов проведения олимпиад очень много: индивидуальные и командные, очные и заочные, квесты, регаты, к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русели, бои и т.д.</w:t>
      </w:r>
    </w:p>
    <w:p w:rsidR="00806BBA" w:rsidRPr="00806BBA" w:rsidRDefault="00806BBA" w:rsidP="005A75CE">
      <w:pPr>
        <w:tabs>
          <w:tab w:val="left" w:pos="915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Во исполнение приказа по гимназии от 22.09.2021 г. № 309 "Об организ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ции и проведении гимназического этапа Всероссийской олимпиады школ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ь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ников" в школьном этапе олимпиады приняли  16  обучающихся с инвали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ностью и только из числа 4-11 классов.</w:t>
      </w:r>
    </w:p>
    <w:p w:rsidR="00806BBA" w:rsidRPr="00806BBA" w:rsidRDefault="00806BBA" w:rsidP="005A75CE">
      <w:pPr>
        <w:tabs>
          <w:tab w:val="left" w:pos="915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Олимпиада проходила по предметам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:"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Информатика", "Литература", "ОБЖ", " Физика", "Химия", "Математика", "Английский язык", "Биология", "География", "История","Обществознание","Русский язык".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p w:rsidR="00806BBA" w:rsidRPr="00806BBA" w:rsidRDefault="00806BBA" w:rsidP="005A75CE">
      <w:pPr>
        <w:tabs>
          <w:tab w:val="left" w:pos="915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Наибольшее число участников олимпиады по предмету "Математика" (7). Не приняли участие обучающиеся  в  олимпиадах по предметам "ОБЖ"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,"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МХК",</w:t>
      </w: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"Физическая культура".</w:t>
      </w: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Высока активность в ВОШ по биол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гии (8 чел.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,о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 общего числа детей с инвалидностью), обществознанию (10 чел.,от общего числа детей с инвалидностью). Востребованы в ВОШ  среди обучающихся с инвалидностью математика, английский язык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,о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бществознание.</w:t>
      </w: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806BBA" w:rsidRPr="00806BBA" w:rsidRDefault="00806BBA" w:rsidP="005A75C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Творческие мероприятия муниципального и республиканского уровней</w:t>
      </w:r>
      <w:proofErr w:type="gramEnd"/>
    </w:p>
    <w:p w:rsidR="00806BBA" w:rsidRPr="00806BBA" w:rsidRDefault="00806BBA" w:rsidP="005A75CE">
      <w:pPr>
        <w:tabs>
          <w:tab w:val="left" w:pos="915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В 14-ой Республиканской Параспартакиаде среди детей с ограниченными возможностями здоровья «Мы, такие как все, только сильнее!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»П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одобные м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роприятия проводятся с целью содействия физическому и духовному восп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танию и реабилитации людей с ограниченными физическими возможностями средствами физической культуры и спорта, развития и пропаганды физич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ской культуры и спорта среди людей с ограниченными физическими во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можностями, привлечения внимания государственных, общественных и др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гих организаций к</w:t>
      </w:r>
    </w:p>
    <w:p w:rsidR="00806BBA" w:rsidRPr="00806BBA" w:rsidRDefault="00806BBA" w:rsidP="005A75CE">
      <w:pPr>
        <w:tabs>
          <w:tab w:val="left" w:pos="91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проблемам инвалидов.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 xml:space="preserve">    Первенство РК по плаванию состоялось 28 апреля  на базе ДДТ. В данном виде соревнований  приняли участие обучающиеся  гимназии: Дмитриева Сабина, 7 «г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»к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л.</w:t>
      </w:r>
      <w:r w:rsidR="005A75CE" w:rsidRPr="005A75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Сабина была признана призером в данном виде спорта и награждена  дипломом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,и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подарками.</w:t>
      </w:r>
    </w:p>
    <w:p w:rsidR="00806BBA" w:rsidRPr="00806BBA" w:rsidRDefault="00806BBA" w:rsidP="005A75C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Социальная поддержка классных руководителей, работающих с </w:t>
      </w:r>
      <w:proofErr w:type="gramStart"/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обуч</w:t>
      </w: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ющимися</w:t>
      </w:r>
      <w:proofErr w:type="gramEnd"/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с ОВЗ</w:t>
      </w:r>
    </w:p>
    <w:p w:rsidR="00806BBA" w:rsidRPr="00806BBA" w:rsidRDefault="00806BBA" w:rsidP="005A75C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Дети с ограниченными возможностями здоровья (далее – ОВЗ), в т. ч. с и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валидностью, имеют право получать образование </w:t>
      </w: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совместно с другими об</w:t>
      </w: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</w:t>
      </w: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чающимися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или в отдельных классах, группах (ч. 4 ст. 79 Федерального з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кона от 29.12.2012 № 273-ФЗ «Об образовании в Российской Федерации»).</w:t>
      </w:r>
    </w:p>
    <w:p w:rsidR="00806BBA" w:rsidRPr="00806BBA" w:rsidRDefault="00806BBA" w:rsidP="005A75C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Чтобы организовать образовательную деятельность обучающихся с огр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ниченными возможностями здоровья (далее – ОВЗ) в гимназии прилагаются усилия к созданию необходимых условиий в соответствии с Порядком орг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низации и осуществления образовательной деятельности по основным общ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образовательным программам – образовательным программам начального 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общего, основного общего, среднего общего образования, утв. приказом М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нобрнауки России от 30.08.2013 № 1015 (далее 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–П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орядок).</w:t>
      </w:r>
    </w:p>
    <w:p w:rsidR="00806BBA" w:rsidRPr="00806BBA" w:rsidRDefault="00806BBA" w:rsidP="005A75CE">
      <w:pPr>
        <w:tabs>
          <w:tab w:val="left" w:pos="390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Обучающиеся с ОВЗ требуют создания определенных условий для успе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ного воспитания и обучения в ходе учебного процесса (урок, перемена, вн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урочная деятельность, воспитательные мероприятия и др.), а также охрана жизни и здоровья этих детей в период пребывания  в гимназии.</w:t>
      </w:r>
    </w:p>
    <w:p w:rsidR="00806BBA" w:rsidRPr="00AA5946" w:rsidRDefault="00806BBA" w:rsidP="005A75CE">
      <w:pPr>
        <w:shd w:val="clear" w:color="auto" w:fill="FFFFFF"/>
        <w:spacing w:before="0" w:beforeAutospacing="0" w:after="0" w:afterAutospacing="0"/>
        <w:ind w:right="32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AA5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Руководителю:</w:t>
      </w:r>
    </w:p>
    <w:p w:rsidR="00806BBA" w:rsidRPr="00806BBA" w:rsidRDefault="00806BBA" w:rsidP="005A75CE">
      <w:pPr>
        <w:shd w:val="clear" w:color="auto" w:fill="FFFFFF"/>
        <w:spacing w:before="0" w:beforeAutospacing="0" w:after="0" w:afterAutospacing="0"/>
        <w:ind w:right="32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продолжить работу по сохранению  условий, созданных в гимназии, для обучения детей с инвалидностью и  с ОВЗ с целью успешной социализ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ции обучающихся в условиях гимназии.</w:t>
      </w:r>
    </w:p>
    <w:p w:rsidR="00806BBA" w:rsidRPr="00806BBA" w:rsidRDefault="00806BBA" w:rsidP="005A75CE">
      <w:pPr>
        <w:shd w:val="clear" w:color="auto" w:fill="FFFFFF"/>
        <w:spacing w:before="0" w:beforeAutospacing="0" w:after="0" w:afterAutospacing="0"/>
        <w:ind w:right="32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Заместителям директора по УВР  Мацаковой С.В.,</w:t>
      </w:r>
      <w:r w:rsidR="005A75CE" w:rsidRPr="005A7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806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Бембеевой В.Ю.,</w:t>
      </w:r>
      <w:r w:rsidR="005A75CE" w:rsidRPr="005A7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806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Укурчиевой Т.А.:</w:t>
      </w:r>
    </w:p>
    <w:p w:rsidR="00806BBA" w:rsidRPr="00806BBA" w:rsidRDefault="00806BBA" w:rsidP="005A75CE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обеспечить повышение квалификации учителей, специалистов, работающих непосредственно с детьми – инвалидами, с ОВЗ (логопед, учитель-предметник, классные руководители) по вопросам специального образов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ния, в т.ч. и дистанционную форму как наиболее удобную форму обучения.</w:t>
      </w:r>
    </w:p>
    <w:p w:rsidR="00806BBA" w:rsidRPr="00806BBA" w:rsidRDefault="00806BBA" w:rsidP="005A75CE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Заместителю директора по ВР Чокаевой З.Ц.: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ru-RU"/>
        </w:rPr>
        <w:t xml:space="preserve"> - уделить внимание координации деятельности классных руководителей по</w:t>
      </w:r>
      <w:r w:rsidRPr="00E53D3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формированию позитивного отношения к детям-инвалидам, с ОВЗ, к их здоровому образу жизни,  формированию толерантного отношения в общ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</w:t>
      </w:r>
      <w:r w:rsidRPr="00806B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стве к проблемам обучающихся с инвалидностью, ОВЗ, </w:t>
      </w:r>
      <w:r w:rsidRPr="00806B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ru-RU"/>
        </w:rPr>
        <w:t>пропаганде возмо</w:t>
      </w:r>
      <w:r w:rsidRPr="00806B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ru-RU"/>
        </w:rPr>
        <w:t>ж</w:t>
      </w:r>
      <w:r w:rsidRPr="00806B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ru-RU"/>
        </w:rPr>
        <w:t>ностей и достижений определенных успехов в условиях многопрофильной гимназии.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Учителям-предметникам, классным руководителям:</w:t>
      </w:r>
    </w:p>
    <w:p w:rsidR="00806BBA" w:rsidRPr="00806BBA" w:rsidRDefault="00806BBA" w:rsidP="005A75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уделить  внимание выявлению интеллектуальных способностей и  </w:t>
      </w:r>
      <w:proofErr w:type="gramStart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возмо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</w:t>
      </w:r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ностей</w:t>
      </w:r>
      <w:proofErr w:type="gramEnd"/>
      <w:r w:rsidRPr="008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обучающихся с инвалидностью, с ограниченными возможностями здоровья,  максимально привлекая к участию в школьном этапе ВОШ.</w:t>
      </w:r>
    </w:p>
    <w:p w:rsidR="00806BBA" w:rsidRPr="00AA5946" w:rsidRDefault="00806BBA" w:rsidP="005A75CE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AA5946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Тьютор</w:t>
      </w:r>
      <w:proofErr w:type="gramStart"/>
      <w:r w:rsidRPr="00AA5946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:</w:t>
      </w:r>
      <w:proofErr w:type="gramEnd"/>
      <w:r w:rsidR="005A75CE" w:rsidRPr="00AA5946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</w:t>
      </w:r>
      <w:r w:rsidRPr="00AA5946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Наранова Ц.А.</w:t>
      </w:r>
    </w:p>
    <w:p w:rsidR="005A75CE" w:rsidRDefault="005A75CE" w:rsidP="005A75CE">
      <w:pPr>
        <w:spacing w:before="0" w:beforeAutospacing="0" w:after="0" w:afterAutospacing="0"/>
        <w:ind w:right="-850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5A75CE" w:rsidRPr="005A75CE" w:rsidRDefault="005A75CE" w:rsidP="005A75CE">
      <w:pPr>
        <w:spacing w:before="0" w:beforeAutospacing="0" w:after="0" w:afterAutospacing="0"/>
        <w:ind w:right="-85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b/>
          <w:bCs/>
          <w:sz w:val="28"/>
          <w:szCs w:val="28"/>
          <w:lang w:val="ru-RU"/>
        </w:rPr>
        <w:t>Отчёт работы библиотеки МБОУ «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ЭМГ</w:t>
      </w:r>
      <w:r w:rsidRPr="005A75CE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5A75CE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 2024-2025 учебный год.</w:t>
      </w:r>
    </w:p>
    <w:p w:rsidR="005A75CE" w:rsidRDefault="005A75CE" w:rsidP="005A75C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Общая площадь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 xml:space="preserve"> библиотеки – 73 кв. м</w:t>
      </w:r>
      <w:r w:rsidRPr="005A75C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</w:p>
    <w:p w:rsidR="005A75CE" w:rsidRPr="005A75CE" w:rsidRDefault="005A75CE" w:rsidP="005A75C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Количество помещений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 xml:space="preserve"> – 1.</w:t>
      </w:r>
    </w:p>
    <w:p w:rsidR="005A75CE" w:rsidRPr="005A75CE" w:rsidRDefault="005A75CE" w:rsidP="005A75C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 w:rsidRPr="005A75CE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Оборудование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: 33 стеллажа, 11 столов, 18 стульев, 1 кафедра, 8 книжных полок, 2 шкафа, 1 мягкий угол, 1 журнальный столик, 5 мягких кресел, 1 ч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сы, 1 вешалка.</w:t>
      </w:r>
      <w:proofErr w:type="gramEnd"/>
    </w:p>
    <w:p w:rsidR="005A75CE" w:rsidRPr="005A75CE" w:rsidRDefault="005A75CE" w:rsidP="005A75C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Технические средства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: нетбук – 1, принтер - 1, компьютер – 1</w:t>
      </w:r>
    </w:p>
    <w:p w:rsidR="005A75CE" w:rsidRPr="005A75CE" w:rsidRDefault="005A75CE" w:rsidP="005A75C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b/>
          <w:bCs/>
          <w:sz w:val="28"/>
          <w:szCs w:val="28"/>
          <w:lang w:val="ru-RU"/>
        </w:rPr>
        <w:t>Элементы библиотеки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: алфавитный каталог. Имеется  выделенный спр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вочно-библиографический фонд: Большая Российская энциклопедия, слов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ри, справочники по предметам, детские энциклопедии серии «Аванта+», кн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ги серии «Я познаю мир», атласы, отраслевые энциклопедии, толковые сл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вари калмыцкого языка.</w:t>
      </w:r>
    </w:p>
    <w:p w:rsidR="005A75CE" w:rsidRPr="005A75CE" w:rsidRDefault="005A75CE" w:rsidP="005A75C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Структура библиотечно-библиографического обслуживания</w:t>
      </w:r>
    </w:p>
    <w:p w:rsidR="005A75CE" w:rsidRPr="005A75CE" w:rsidRDefault="005A75CE" w:rsidP="005A75C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sz w:val="28"/>
          <w:szCs w:val="28"/>
          <w:lang w:val="ru-RU"/>
        </w:rPr>
        <w:t>Читальный зал библиотеки занимает совмещенное с абонементом пом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 xml:space="preserve">щение. Имеются 12 посадочных мест для работы с книгами.  Нет подсобного 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помещения для хранения  учебной литературы.  Освещение библиотеки с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ответствует санитарно-гигиеническим требованиям.</w:t>
      </w:r>
    </w:p>
    <w:p w:rsidR="005A75CE" w:rsidRPr="005A75CE" w:rsidRDefault="005A75CE" w:rsidP="005A75C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sz w:val="28"/>
          <w:szCs w:val="28"/>
          <w:lang w:val="ru-RU"/>
        </w:rPr>
        <w:t>Организуют работу библиотеки 2 работника: заведующая библиотекой, имеющая стаж работы 51 лет, стаж работы библиотекарем в гимназии 37 г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да; библиотекарь, имеющая стаж работы 10 лет, стаж работы библиотекарем 5 лет.</w:t>
      </w:r>
    </w:p>
    <w:p w:rsidR="005A75CE" w:rsidRPr="005A75CE" w:rsidRDefault="005A75CE" w:rsidP="005A75C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sz w:val="28"/>
          <w:szCs w:val="28"/>
          <w:lang w:val="ru-RU"/>
        </w:rPr>
        <w:t>В 2024 – 2025 учебном году работа библиотеки осуществлялась по плану, утвержденному директором гимназии.</w:t>
      </w:r>
    </w:p>
    <w:p w:rsidR="005A75CE" w:rsidRPr="005A75CE" w:rsidRDefault="005A75CE" w:rsidP="005A75CE">
      <w:pPr>
        <w:pStyle w:val="H3"/>
        <w:spacing w:before="0" w:after="0"/>
        <w:jc w:val="both"/>
        <w:rPr>
          <w:rFonts w:cs="Times New Roman"/>
          <w:szCs w:val="28"/>
        </w:rPr>
      </w:pPr>
      <w:r w:rsidRPr="005A75CE">
        <w:rPr>
          <w:rFonts w:cs="Times New Roman"/>
          <w:szCs w:val="28"/>
        </w:rPr>
        <w:t>Основными направлениями деятельности библиотеки являются:</w:t>
      </w:r>
    </w:p>
    <w:p w:rsidR="005A75CE" w:rsidRPr="005A75CE" w:rsidRDefault="005A75CE" w:rsidP="0017739E">
      <w:pPr>
        <w:widowControl w:val="0"/>
        <w:numPr>
          <w:ilvl w:val="0"/>
          <w:numId w:val="54"/>
        </w:numPr>
        <w:tabs>
          <w:tab w:val="clear" w:pos="360"/>
          <w:tab w:val="num" w:pos="0"/>
        </w:tabs>
        <w:suppressAutoHyphens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sz w:val="28"/>
          <w:szCs w:val="28"/>
          <w:lang w:val="ru-RU"/>
        </w:rPr>
        <w:t xml:space="preserve">содействие учебно-воспитательному процессу путем библиотечно-библиографического и информационного обслуживания учащихся и педагогов. </w:t>
      </w:r>
    </w:p>
    <w:p w:rsidR="005A75CE" w:rsidRPr="005A75CE" w:rsidRDefault="005A75CE" w:rsidP="0017739E">
      <w:pPr>
        <w:widowControl w:val="0"/>
        <w:numPr>
          <w:ilvl w:val="0"/>
          <w:numId w:val="54"/>
        </w:numPr>
        <w:tabs>
          <w:tab w:val="clear" w:pos="360"/>
          <w:tab w:val="num" w:pos="0"/>
        </w:tabs>
        <w:suppressAutoHyphens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навыков независимого библиотечного пользователя, обучение поиску, отбору и критической оценке информации. </w:t>
      </w:r>
    </w:p>
    <w:p w:rsidR="005A75CE" w:rsidRPr="005A75CE" w:rsidRDefault="005A75CE" w:rsidP="0017739E">
      <w:pPr>
        <w:widowControl w:val="0"/>
        <w:numPr>
          <w:ilvl w:val="0"/>
          <w:numId w:val="54"/>
        </w:numPr>
        <w:tabs>
          <w:tab w:val="clear" w:pos="360"/>
          <w:tab w:val="num" w:pos="0"/>
        </w:tabs>
        <w:suppressAutoHyphens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sz w:val="28"/>
          <w:szCs w:val="28"/>
          <w:lang w:val="ru-RU"/>
        </w:rPr>
        <w:t xml:space="preserve">привитие любви к родному краю. </w:t>
      </w:r>
    </w:p>
    <w:p w:rsidR="005A75CE" w:rsidRPr="005A75CE" w:rsidRDefault="005A75CE" w:rsidP="0017739E">
      <w:pPr>
        <w:widowControl w:val="0"/>
        <w:numPr>
          <w:ilvl w:val="0"/>
          <w:numId w:val="54"/>
        </w:numPr>
        <w:tabs>
          <w:tab w:val="clear" w:pos="360"/>
          <w:tab w:val="num" w:pos="0"/>
        </w:tabs>
        <w:suppressAutoHyphens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A75CE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5A75CE">
        <w:rPr>
          <w:rFonts w:ascii="Times New Roman" w:hAnsi="Times New Roman" w:cs="Times New Roman"/>
          <w:sz w:val="28"/>
          <w:szCs w:val="28"/>
        </w:rPr>
        <w:t xml:space="preserve"> комфортной библиотечной среды.</w:t>
      </w:r>
    </w:p>
    <w:p w:rsidR="005A75CE" w:rsidRPr="005A75CE" w:rsidRDefault="005A75CE" w:rsidP="005A75C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A75CE">
        <w:rPr>
          <w:rFonts w:ascii="Times New Roman" w:hAnsi="Times New Roman" w:cs="Times New Roman"/>
          <w:b/>
          <w:bCs/>
          <w:sz w:val="28"/>
          <w:szCs w:val="28"/>
        </w:rPr>
        <w:t>Контингент пользователей</w:t>
      </w:r>
      <w:r w:rsidRPr="005A75CE">
        <w:rPr>
          <w:rFonts w:ascii="Times New Roman" w:hAnsi="Times New Roman" w:cs="Times New Roman"/>
          <w:sz w:val="28"/>
          <w:szCs w:val="28"/>
        </w:rPr>
        <w:t xml:space="preserve">: </w:t>
      </w:r>
      <w:r w:rsidRPr="005A75CE">
        <w:rPr>
          <w:rFonts w:ascii="Times New Roman" w:hAnsi="Times New Roman" w:cs="Times New Roman"/>
          <w:b/>
          <w:bCs/>
          <w:sz w:val="28"/>
          <w:szCs w:val="28"/>
        </w:rPr>
        <w:t>всего 1485 читателя</w:t>
      </w:r>
    </w:p>
    <w:p w:rsidR="005A75CE" w:rsidRPr="005A75CE" w:rsidRDefault="005A75CE" w:rsidP="005A75CE">
      <w:pPr>
        <w:spacing w:before="0" w:beforeAutospacing="0" w:after="0" w:afterAutospacing="0"/>
        <w:ind w:firstLine="426"/>
        <w:rPr>
          <w:rFonts w:ascii="Times New Roman" w:hAnsi="Times New Roman" w:cs="Times New Roman"/>
          <w:sz w:val="28"/>
          <w:szCs w:val="28"/>
        </w:rPr>
      </w:pPr>
      <w:r w:rsidRPr="005A75CE">
        <w:rPr>
          <w:rFonts w:ascii="Times New Roman" w:hAnsi="Times New Roman" w:cs="Times New Roman"/>
          <w:sz w:val="28"/>
          <w:szCs w:val="28"/>
        </w:rPr>
        <w:t xml:space="preserve">Педагоги – 100 </w:t>
      </w:r>
    </w:p>
    <w:p w:rsidR="005A75CE" w:rsidRPr="005A75CE" w:rsidRDefault="005A75CE" w:rsidP="005A75CE">
      <w:pPr>
        <w:spacing w:before="0" w:beforeAutospacing="0" w:after="0" w:afterAutospacing="0"/>
        <w:ind w:firstLine="426"/>
        <w:rPr>
          <w:rFonts w:ascii="Times New Roman" w:hAnsi="Times New Roman" w:cs="Times New Roman"/>
          <w:sz w:val="28"/>
          <w:szCs w:val="28"/>
        </w:rPr>
      </w:pPr>
      <w:r w:rsidRPr="005A75CE">
        <w:rPr>
          <w:rFonts w:ascii="Times New Roman" w:hAnsi="Times New Roman" w:cs="Times New Roman"/>
          <w:sz w:val="28"/>
          <w:szCs w:val="28"/>
        </w:rPr>
        <w:t>Учащиеся - 1385</w:t>
      </w:r>
    </w:p>
    <w:p w:rsidR="005A75CE" w:rsidRPr="005A75CE" w:rsidRDefault="005A75CE" w:rsidP="005A75CE">
      <w:pPr>
        <w:spacing w:before="0" w:beforeAutospacing="0" w:after="0" w:afterAutospacing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5A75CE">
        <w:rPr>
          <w:rFonts w:ascii="Times New Roman" w:hAnsi="Times New Roman" w:cs="Times New Roman"/>
          <w:b/>
          <w:bCs/>
          <w:sz w:val="28"/>
          <w:szCs w:val="28"/>
        </w:rPr>
        <w:t>Посещаемость библиотеки</w:t>
      </w:r>
    </w:p>
    <w:p w:rsidR="005A75CE" w:rsidRPr="005A75CE" w:rsidRDefault="005A75CE" w:rsidP="005A75C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bCs/>
          <w:sz w:val="28"/>
          <w:szCs w:val="28"/>
          <w:lang w:val="ru-RU"/>
        </w:rPr>
        <w:t>Средние показатели посещаемости библиотеки</w:t>
      </w:r>
      <w:r w:rsidRPr="005A75C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– </w:t>
      </w:r>
      <w:r w:rsidRPr="005A75CE">
        <w:rPr>
          <w:rFonts w:ascii="Times New Roman" w:hAnsi="Times New Roman" w:cs="Times New Roman"/>
          <w:bCs/>
          <w:sz w:val="28"/>
          <w:szCs w:val="28"/>
          <w:lang w:val="ru-RU"/>
        </w:rPr>
        <w:t>1820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 xml:space="preserve"> посещений с се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тября 2024 г. по июнь 2025 г.</w:t>
      </w:r>
    </w:p>
    <w:p w:rsidR="005A75CE" w:rsidRPr="005A75CE" w:rsidRDefault="005A75CE" w:rsidP="005A75C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bCs/>
          <w:sz w:val="28"/>
          <w:szCs w:val="28"/>
          <w:lang w:val="ru-RU"/>
        </w:rPr>
        <w:t>Объем книговыдачи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 xml:space="preserve"> 8565 экземпляров. Объём книговыдачи увеличился, но ненамного. За счет поступления учебников в августе-сентябре 2024 г.  </w:t>
      </w:r>
    </w:p>
    <w:p w:rsidR="005A75CE" w:rsidRPr="005A75CE" w:rsidRDefault="005A75CE" w:rsidP="005A75CE">
      <w:pPr>
        <w:spacing w:before="0" w:beforeAutospacing="0" w:after="0" w:afterAutospacing="0"/>
        <w:ind w:firstLine="42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b/>
          <w:sz w:val="28"/>
          <w:szCs w:val="28"/>
          <w:lang w:val="ru-RU"/>
        </w:rPr>
        <w:t>Работа с фондом</w:t>
      </w:r>
    </w:p>
    <w:p w:rsidR="005A75CE" w:rsidRPr="005A75CE" w:rsidRDefault="005A75CE" w:rsidP="005A75C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Учебники: 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 xml:space="preserve"> - 23573 экз. </w:t>
      </w:r>
    </w:p>
    <w:p w:rsidR="005A75CE" w:rsidRPr="005A75CE" w:rsidRDefault="005A75CE" w:rsidP="005A75C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sz w:val="28"/>
          <w:szCs w:val="28"/>
          <w:lang w:val="ru-RU"/>
        </w:rPr>
        <w:t>Литература художественная и краеведческая: 2785 экз.</w:t>
      </w:r>
    </w:p>
    <w:p w:rsidR="005A75CE" w:rsidRPr="005A75CE" w:rsidRDefault="005A75CE" w:rsidP="005A75C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sz w:val="28"/>
          <w:szCs w:val="28"/>
          <w:lang w:val="ru-RU"/>
        </w:rPr>
        <w:t>Для обеспечения учета при работе с фондом ведется следующая докуме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тация:</w:t>
      </w:r>
    </w:p>
    <w:p w:rsidR="005A75CE" w:rsidRPr="005A75CE" w:rsidRDefault="005A75CE" w:rsidP="005A75C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sz w:val="28"/>
          <w:szCs w:val="28"/>
          <w:lang w:val="ru-RU"/>
        </w:rPr>
        <w:t>-книга суммарного учета фонда библиотеки;</w:t>
      </w:r>
    </w:p>
    <w:p w:rsidR="005A75CE" w:rsidRPr="005A75CE" w:rsidRDefault="005A75CE" w:rsidP="005A75C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sz w:val="28"/>
          <w:szCs w:val="28"/>
          <w:lang w:val="ru-RU"/>
        </w:rPr>
        <w:t>-инвентарная книга - 1 шт.;</w:t>
      </w:r>
    </w:p>
    <w:p w:rsidR="005A75CE" w:rsidRPr="005A75CE" w:rsidRDefault="005A75CE" w:rsidP="005A75C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sz w:val="28"/>
          <w:szCs w:val="28"/>
          <w:lang w:val="ru-RU"/>
        </w:rPr>
        <w:t>-инвентарная книга учебной литературы – 1 шт.;</w:t>
      </w:r>
    </w:p>
    <w:p w:rsidR="005A75CE" w:rsidRPr="005A75CE" w:rsidRDefault="005A75CE" w:rsidP="005A75C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sz w:val="28"/>
          <w:szCs w:val="28"/>
          <w:lang w:val="ru-RU"/>
        </w:rPr>
        <w:t>-папка «Входящие» и «Исходящие»</w:t>
      </w:r>
    </w:p>
    <w:p w:rsidR="005A75CE" w:rsidRPr="005A75CE" w:rsidRDefault="005A75CE" w:rsidP="005A75C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sz w:val="28"/>
          <w:szCs w:val="28"/>
          <w:lang w:val="ru-RU"/>
        </w:rPr>
        <w:t>-читательские формуляры.</w:t>
      </w:r>
    </w:p>
    <w:p w:rsidR="005A75CE" w:rsidRPr="005A75CE" w:rsidRDefault="005A75CE" w:rsidP="005A75C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sz w:val="28"/>
          <w:szCs w:val="28"/>
          <w:lang w:val="ru-RU"/>
        </w:rPr>
        <w:t xml:space="preserve">Фонд расставлен по таблицам ББК. Основная часть фонда закрыта для свободного доступа. </w:t>
      </w:r>
    </w:p>
    <w:p w:rsidR="005A75CE" w:rsidRPr="005A75CE" w:rsidRDefault="005A75CE" w:rsidP="005A75CE">
      <w:pPr>
        <w:spacing w:before="0" w:beforeAutospacing="0" w:after="0" w:afterAutospacing="0"/>
        <w:ind w:firstLine="426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bCs/>
          <w:sz w:val="28"/>
          <w:szCs w:val="28"/>
          <w:lang w:val="ru-RU"/>
        </w:rPr>
        <w:t>Основные формы индивидуального обслуживания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 xml:space="preserve">: беседа при записи в библиотеку, беседа при выдаче книг, беседа о </w:t>
      </w:r>
      <w:proofErr w:type="gramStart"/>
      <w:r w:rsidRPr="005A75CE">
        <w:rPr>
          <w:rFonts w:ascii="Times New Roman" w:hAnsi="Times New Roman" w:cs="Times New Roman"/>
          <w:sz w:val="28"/>
          <w:szCs w:val="28"/>
          <w:lang w:val="ru-RU"/>
        </w:rPr>
        <w:t>прочитанном</w:t>
      </w:r>
      <w:proofErr w:type="gramEnd"/>
      <w:r w:rsidRPr="005A75CE">
        <w:rPr>
          <w:rFonts w:ascii="Times New Roman" w:hAnsi="Times New Roman" w:cs="Times New Roman"/>
          <w:sz w:val="28"/>
          <w:szCs w:val="28"/>
          <w:lang w:val="ru-RU"/>
        </w:rPr>
        <w:t>; экспресс-консультация, рекомендации.</w:t>
      </w:r>
    </w:p>
    <w:p w:rsidR="005A75CE" w:rsidRPr="005A75CE" w:rsidRDefault="005A75CE" w:rsidP="005A75C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bCs/>
          <w:sz w:val="28"/>
          <w:szCs w:val="28"/>
          <w:lang w:val="ru-RU"/>
        </w:rPr>
        <w:t>Основные формы группового и массового обслуживания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: книжные в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ставки,   тематические папки, биобиблиографические списки, биобиблиогр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фические пособия, рекомендательные списки, экскурсии, обзоры книг, лит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ратурные встречи с писателями Калмыкии и др.</w:t>
      </w:r>
    </w:p>
    <w:p w:rsidR="005A75CE" w:rsidRPr="005A75CE" w:rsidRDefault="005A75CE" w:rsidP="005A75C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Участие во всех общегимназических мероприятиях и декадах по предм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там и др.</w:t>
      </w:r>
    </w:p>
    <w:p w:rsidR="005A75CE" w:rsidRPr="005A75CE" w:rsidRDefault="005A75CE" w:rsidP="005A75CE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bCs/>
          <w:sz w:val="28"/>
          <w:szCs w:val="28"/>
          <w:lang w:val="ru-RU"/>
        </w:rPr>
        <w:t>Воспитание информационной культуры личности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 xml:space="preserve"> учащихся осуществл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ется через систему вводных бесед для 1-х классов, которые проходят на ур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5A75CE">
        <w:rPr>
          <w:rFonts w:ascii="Times New Roman" w:hAnsi="Times New Roman" w:cs="Times New Roman"/>
          <w:sz w:val="28"/>
          <w:szCs w:val="28"/>
          <w:lang w:val="ru-RU"/>
        </w:rPr>
        <w:t xml:space="preserve">ках калмыцкого языка и литературы по тематике «Библиотека». </w:t>
      </w:r>
      <w:r w:rsidRPr="005A75CE">
        <w:rPr>
          <w:rFonts w:ascii="Times New Roman" w:hAnsi="Times New Roman" w:cs="Times New Roman"/>
          <w:bCs/>
          <w:sz w:val="28"/>
          <w:szCs w:val="28"/>
          <w:lang w:val="ru-RU"/>
        </w:rPr>
        <w:t>Формы раб</w:t>
      </w:r>
      <w:r w:rsidRPr="005A75CE">
        <w:rPr>
          <w:rFonts w:ascii="Times New Roman" w:hAnsi="Times New Roman" w:cs="Times New Roman"/>
          <w:bCs/>
          <w:sz w:val="28"/>
          <w:szCs w:val="28"/>
          <w:lang w:val="ru-RU"/>
        </w:rPr>
        <w:t>о</w:t>
      </w:r>
      <w:r w:rsidRPr="005A75CE">
        <w:rPr>
          <w:rFonts w:ascii="Times New Roman" w:hAnsi="Times New Roman" w:cs="Times New Roman"/>
          <w:bCs/>
          <w:sz w:val="28"/>
          <w:szCs w:val="28"/>
          <w:lang w:val="ru-RU"/>
        </w:rPr>
        <w:t>ты библиотеки по распространению ББЗ и развитию культуры чтения:</w:t>
      </w:r>
    </w:p>
    <w:p w:rsidR="005A75CE" w:rsidRPr="005A75CE" w:rsidRDefault="005A75CE" w:rsidP="0017739E">
      <w:pPr>
        <w:widowControl w:val="0"/>
        <w:numPr>
          <w:ilvl w:val="0"/>
          <w:numId w:val="53"/>
        </w:numPr>
        <w:suppressAutoHyphens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sz w:val="28"/>
          <w:szCs w:val="28"/>
          <w:lang w:val="ru-RU"/>
        </w:rPr>
        <w:t>индивидуальные консультации по библиографическому разысканию и методике работы с литературой.</w:t>
      </w:r>
    </w:p>
    <w:p w:rsidR="005A75CE" w:rsidRPr="005A75CE" w:rsidRDefault="005A75CE" w:rsidP="0017739E">
      <w:pPr>
        <w:widowControl w:val="0"/>
        <w:numPr>
          <w:ilvl w:val="0"/>
          <w:numId w:val="53"/>
        </w:numPr>
        <w:suppressAutoHyphens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75CE">
        <w:rPr>
          <w:rFonts w:ascii="Times New Roman" w:hAnsi="Times New Roman" w:cs="Times New Roman"/>
          <w:sz w:val="28"/>
          <w:szCs w:val="28"/>
          <w:lang w:val="ru-RU"/>
        </w:rPr>
        <w:t>проведение бесед по использованию традиционных информационных ресурсов.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3"/>
        <w:gridCol w:w="2136"/>
      </w:tblGrid>
      <w:tr w:rsidR="005A75CE" w:rsidRPr="005A75CE" w:rsidTr="005A75CE">
        <w:tc>
          <w:tcPr>
            <w:tcW w:w="6833" w:type="dxa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5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136" w:type="dxa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5CE">
              <w:rPr>
                <w:rFonts w:ascii="Times New Roman" w:hAnsi="Times New Roman" w:cs="Times New Roman"/>
                <w:b/>
                <w:sz w:val="24"/>
                <w:szCs w:val="24"/>
              </w:rPr>
              <w:t>Дата  поведения</w:t>
            </w:r>
          </w:p>
        </w:tc>
      </w:tr>
      <w:tr w:rsidR="005A75CE" w:rsidRPr="005A75CE" w:rsidTr="005A75CE">
        <w:tc>
          <w:tcPr>
            <w:tcW w:w="6833" w:type="dxa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5A75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 с читателями и пропаганда литературы: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1. Формирование состава читателей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2. Пропаганда  литературы  к  юбилейным датам</w:t>
            </w:r>
          </w:p>
        </w:tc>
        <w:tc>
          <w:tcPr>
            <w:tcW w:w="2136" w:type="dxa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5A75CE" w:rsidRPr="005A75CE" w:rsidTr="005A75CE">
        <w:tc>
          <w:tcPr>
            <w:tcW w:w="6833" w:type="dxa"/>
            <w:vMerge w:val="restart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5A75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Комплектование. Организация книжных фондов и каталогов: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1. Комплектование книжного и учебного фонда  и медиа фо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   (взамен  </w:t>
            </w:r>
            <w:proofErr w:type="gramStart"/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утерянных</w:t>
            </w:r>
            <w:proofErr w:type="gramEnd"/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дар, подписные издания)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5A75CE">
              <w:rPr>
                <w:rFonts w:ascii="Times New Roman" w:hAnsi="Times New Roman" w:cs="Times New Roman"/>
                <w:sz w:val="24"/>
                <w:szCs w:val="24"/>
              </w:rPr>
              <w:t>2. Оформление подписки</w:t>
            </w:r>
          </w:p>
        </w:tc>
        <w:tc>
          <w:tcPr>
            <w:tcW w:w="2136" w:type="dxa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75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A75C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года.</w:t>
            </w:r>
          </w:p>
        </w:tc>
      </w:tr>
      <w:tr w:rsidR="005A75CE" w:rsidRPr="00514602" w:rsidTr="005A75CE">
        <w:tc>
          <w:tcPr>
            <w:tcW w:w="6833" w:type="dxa"/>
            <w:vMerge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два раза в год (а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 и октябрь)</w:t>
            </w:r>
          </w:p>
        </w:tc>
      </w:tr>
      <w:tr w:rsidR="005A75CE" w:rsidRPr="005A75CE" w:rsidTr="005A75CE">
        <w:tc>
          <w:tcPr>
            <w:tcW w:w="6833" w:type="dxa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  <w:r w:rsidRPr="005A75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Организация справочно-библиографической и информац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онной работы: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5A75CE">
              <w:rPr>
                <w:rFonts w:ascii="Times New Roman" w:hAnsi="Times New Roman" w:cs="Times New Roman"/>
                <w:sz w:val="24"/>
                <w:szCs w:val="24"/>
              </w:rPr>
              <w:t xml:space="preserve">1. Составление рекомендательных списков    </w:t>
            </w:r>
          </w:p>
        </w:tc>
        <w:tc>
          <w:tcPr>
            <w:tcW w:w="2136" w:type="dxa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</w:rPr>
              <w:t>1 раз в полугодие.</w:t>
            </w:r>
          </w:p>
        </w:tc>
      </w:tr>
      <w:tr w:rsidR="005A75CE" w:rsidRPr="00514602" w:rsidTr="005A75CE">
        <w:tc>
          <w:tcPr>
            <w:tcW w:w="6833" w:type="dxa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  <w:r w:rsidRPr="005A75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 с советом библиотеки, утвержденному по плану.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1. Редактирование  информационных уголков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«Уголок библиотекаря» и «Чтение образ жизни»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темам: «Элиста - моя столица», « Учёные Калмыкии», «Гимн тюльпану», «Фаворский В.А., как я работал над «Джангаром», «Войной опаленные строки» Книжная выставка (к 9 мая) и т.д.</w:t>
            </w:r>
          </w:p>
        </w:tc>
        <w:tc>
          <w:tcPr>
            <w:tcW w:w="2136" w:type="dxa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 года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 года</w:t>
            </w:r>
          </w:p>
        </w:tc>
      </w:tr>
      <w:tr w:rsidR="005A75CE" w:rsidRPr="00514602" w:rsidTr="005A75CE">
        <w:tc>
          <w:tcPr>
            <w:tcW w:w="6833" w:type="dxa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5A75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 по охране здоровья обучающихся: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1. Книжная выставка «Здоровое поколение – богатство Ро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сии»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2. Профилактика здорового образа жизни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3. «Профилактика гриппа», «Профилактика СО</w:t>
            </w:r>
            <w:r w:rsidRPr="005A75CE">
              <w:rPr>
                <w:rFonts w:ascii="Times New Roman" w:hAnsi="Times New Roman" w:cs="Times New Roman"/>
                <w:sz w:val="24"/>
                <w:szCs w:val="24"/>
              </w:rPr>
              <w:t>VID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-19»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4. Книжная выставка: Всемирному дню памяти жертв СПИДа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5. Книжная выставка: «Береги здоровье смолоду» 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6. «Здоровьесберегающие технологии» Тематическая папка 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газетных статей</w:t>
            </w:r>
          </w:p>
        </w:tc>
        <w:tc>
          <w:tcPr>
            <w:tcW w:w="2136" w:type="dxa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 года пополнять</w:t>
            </w:r>
          </w:p>
        </w:tc>
      </w:tr>
      <w:tr w:rsidR="005A75CE" w:rsidRPr="005A75CE" w:rsidTr="005A75CE">
        <w:tc>
          <w:tcPr>
            <w:tcW w:w="6833" w:type="dxa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  <w:r w:rsidRPr="005A75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 с родителями: 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Ознакомление со списком учебников на будущий учебный год</w:t>
            </w:r>
          </w:p>
        </w:tc>
        <w:tc>
          <w:tcPr>
            <w:tcW w:w="2136" w:type="dxa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</w:tr>
      <w:tr w:rsidR="005A75CE" w:rsidRPr="00514602" w:rsidTr="005A75CE">
        <w:tc>
          <w:tcPr>
            <w:tcW w:w="6833" w:type="dxa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b/>
                <w:sz w:val="24"/>
                <w:szCs w:val="24"/>
              </w:rPr>
              <w:t>VII</w:t>
            </w:r>
            <w:r w:rsidRPr="005A75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Массовая работа: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День знаний (презентация, материал для уроков знаний)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День солидарности в борьбе с терроризмом: «Скажем  терр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ризму - нет!»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День калмыцкой письменности: Книжная выставка «Хальмг келн-мана зёёр»»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«Сохранить язык» (ко дню калмыцкой письменности) кни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ная выставка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 « Героическая летопись Великой Отечественной войны »  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тематическая папка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 Ко дню города: книжная выставка «Элиста - жемчужина ст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пи»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День пожилого человека, информация на стенд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 Книжная выставка «Великий знаток человеческих душ», п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священная Федору Достоевскому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 Выставка «Уде в гимназии», посвященная 103-летию со дня рождения педагога, математика-методиста, академика Росси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ской академии образования, заслуженного деятеля науки РСФСР, почетного гражданина Республики Калмыкия Эрдни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 Пюрви Мучкаевича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 К международному дню толерантности: кн. выставка «Вм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 дружная страна»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 Книжная выставка «День конституции Российской Федер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ции»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12.Книжная выставка «Память сильнее времени» (депортация калмыцкого народа)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13.Книжная выставка «Слава воинам - освободителям» к осв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бождению от фашистских захватчиков города Элисты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 Сбор материала  в тематическую папку об освобождении города Элисты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 Книжная выставка «Налоговая грамотность»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 Декада калмыцкого языка. Книжная выставка «Язык родной дружи со мной»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 Книжная выставка «Всемирный фестиваль молодежи»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 Международный женский день. Подбор стихов, песен, сц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нариев к 8 марта. Презентация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 День космонавтики «Они были первыми»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 Всемирный день здоровья (1948 г.) Кн. выставка «За здор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вый образ жизни»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 Книжная выставка «Подвигу жить в веках», посвященная 80-летию со дня Победы в Великой Отечественной войне.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 Пополнение постоянно действующей выставки по краевед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нию «Калмыкия история и современность»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23. Книжная выставка «Учись учиться» 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 Стеллажная  выставка «Готовимся к ЕГЭ и ГИА»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25. Книжная выставка, посвященная 105-летию Автономии. </w:t>
            </w:r>
          </w:p>
        </w:tc>
        <w:tc>
          <w:tcPr>
            <w:tcW w:w="2136" w:type="dxa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 - сентябрь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сентября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сентября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дополняли в теч. уч. года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уч. года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дополняли в теч. уч. года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сентября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 теч.  учебного года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59055</wp:posOffset>
                      </wp:positionV>
                      <wp:extent cx="90805" cy="895350"/>
                      <wp:effectExtent l="5080" t="13335" r="8890" b="5715"/>
                      <wp:wrapNone/>
                      <wp:docPr id="9" name="Правая фигурная скобк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895350"/>
                              </a:xfrm>
                              <a:prstGeom prst="rightBrace">
                                <a:avLst>
                                  <a:gd name="adj1" fmla="val 8216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649D875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9" o:spid="_x0000_s1026" type="#_x0000_t88" style="position:absolute;margin-left:1.6pt;margin-top:4.65pt;width:7.15pt;height:7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RKUtAIAAE0FAAAOAAAAZHJzL2Uyb0RvYy54bWysVM2O0zAQviPxDpbv3STdpNtGm66W/iAk&#10;flZaeAA3dpqAYwfbbXZBSCC48wi8wgIXhATPkL4RYyctLXtBiBxc2zP9PN/MN3N6dlVytGZKF1Ik&#10;ODjyMWIilbQQywQ/ezrvDTHShghKuBQswddM47Px3TundRWzvswlp0whABE6rqsE58ZUsefpNGcl&#10;0UeyYgKMmVQlMXBUS48qUgN6yb2+7w+8WipaKZkyreF22hrx2OFnGUvNkyzTzCCeYIjNuFW5dWFX&#10;b3xK4qUiVV6kXRjkH6IoSSHg0R3UlBiCVqq4BVUWqZJaZuYolaUns6xImeMAbAL/DzaXOamY4wLJ&#10;0dUuTfr/waaP1xcKFTTBI4wEKaFEzafN2+am+dLcbD6izYfmW/N18x6ufrQX75rvzc/mM6w3aGTz&#10;V1c6BpjL6kLZDOjqoUxfaDB4BxZ70OCDFvUjSeEdsjLS5ewqU6X9J2QDXbnSXO9Kw64MSuFy5A/9&#10;CKMULMNRdBy5ynkk3v63UtrcZ7JEdpNgVSxzc0+R1KaPxGT9UBtXHtqRJPR5gFFWcqj2mnA07AeD&#10;YaeGPZ/+vk/kw2d94N0OEXbbly28kPOCc6cpLlANYUf9yEWgJS+oNVo3rZaLCVcIHgai7utgD9yU&#10;XAnqwHJG6KzbG1Lwdg+Pc2HxIEkdP5suJ7vXI380G86GYS/sD2a90J9Oe+fzSdgbzIOTaHo8nUym&#10;wRsbWhDGeUEpEza6bQsE4d9JrGvGVry7JjhgcUB27r7bZL3DMFyKgcv217FzcrIKaiW3kPQa1KRk&#10;29Mwg2CTS/UKoxr6OcH65YoohhF/IKBhRkEY2gHgDmF00oeD2rcs9i1EpACVYINRu52YdmisKict&#10;GHWurEKeg4qzwmzl3kbVaR961jHo5osdCvtn5/V7Co5/AQAA//8DAFBLAwQUAAYACAAAACEAiW0X&#10;2d4AAAAGAQAADwAAAGRycy9kb3ducmV2LnhtbEyOzU7DMBCE70h9B2uRuLUOjcpPiFMVEBcoQpRK&#10;iJsTb+Oo9jqy3Sa8Pe6pnEajGc185XK0hh3Rh86RgOtZBgypcaqjVsD262V6ByxESUoaRyjgFwMs&#10;q8lFKQvlBvrE4ya2LI1QKKQAHWNfcB4ajVaGmeuRUrZz3sqYrG+58nJI49bweZbdcCs7Sg9a9vik&#10;sdlvDlbA7kfn7nX9/FZb//2+NY+rj3pohbi6HFcPwCKO8VyGE35Chyox1e5AKjAjIJ+nooD7HNgp&#10;vV0Aq5Mushx4VfL/+NUfAAAA//8DAFBLAQItABQABgAIAAAAIQC2gziS/gAAAOEBAAATAAAAAAAA&#10;AAAAAAAAAAAAAABbQ29udGVudF9UeXBlc10ueG1sUEsBAi0AFAAGAAgAAAAhADj9If/WAAAAlAEA&#10;AAsAAAAAAAAAAAAAAAAALwEAAF9yZWxzLy5yZWxzUEsBAi0AFAAGAAgAAAAhAL9pEpS0AgAATQUA&#10;AA4AAAAAAAAAAAAAAAAALgIAAGRycy9lMm9Eb2MueG1sUEsBAi0AFAAGAAgAAAAhAIltF9neAAAA&#10;BgEAAA8AAAAAAAAAAAAAAAAADgUAAGRycy9kb3ducmV2LnhtbFBLBQYAAAAABAAEAPMAAAAZBgAA&#10;AAA=&#10;"/>
                  </w:pict>
                </mc:Fallback>
              </mc:AlternateConten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декабрь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уч. года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февраль-март 2025 г.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 2025 г.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уч. года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 2025 г.</w:t>
            </w:r>
          </w:p>
        </w:tc>
      </w:tr>
      <w:tr w:rsidR="005A75CE" w:rsidRPr="005A75CE" w:rsidTr="005A75CE">
        <w:tc>
          <w:tcPr>
            <w:tcW w:w="6833" w:type="dxa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Работа с педагогическим коллективом: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·Информирование преподавателей о новой учебной  и учебно-методической литературе.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библиотеки с другими библиотеками города: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Посещали  мероприятия в Республиканской национальной би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лиотеке им. А. Амур-Санана.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b/>
                <w:sz w:val="24"/>
                <w:szCs w:val="24"/>
              </w:rPr>
              <w:t>VIII</w:t>
            </w:r>
            <w:r w:rsidRPr="005A75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профессионального уровня библиотекаря.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а) участие в  семинарах городских, республиканских</w:t>
            </w:r>
          </w:p>
        </w:tc>
        <w:tc>
          <w:tcPr>
            <w:tcW w:w="2136" w:type="dxa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75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A75CE">
              <w:rPr>
                <w:rFonts w:ascii="Times New Roman" w:hAnsi="Times New Roman" w:cs="Times New Roman"/>
                <w:sz w:val="24"/>
                <w:szCs w:val="24"/>
              </w:rPr>
              <w:t xml:space="preserve"> теч. учебного года</w:t>
            </w:r>
          </w:p>
        </w:tc>
      </w:tr>
      <w:tr w:rsidR="005A75CE" w:rsidRPr="005A75CE" w:rsidTr="005A75CE">
        <w:tc>
          <w:tcPr>
            <w:tcW w:w="6833" w:type="dxa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b/>
                <w:sz w:val="24"/>
                <w:szCs w:val="24"/>
              </w:rPr>
              <w:t>IX</w:t>
            </w:r>
            <w:r w:rsidRPr="005A75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 по сохранению  книжного фонда библиотеки</w:t>
            </w:r>
          </w:p>
        </w:tc>
        <w:tc>
          <w:tcPr>
            <w:tcW w:w="2136" w:type="dxa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5A75CE" w:rsidRPr="005A75CE" w:rsidTr="005A75CE">
        <w:tc>
          <w:tcPr>
            <w:tcW w:w="6833" w:type="dxa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Заказ учебников </w:t>
            </w:r>
            <w:proofErr w:type="gramStart"/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новому</w:t>
            </w:r>
            <w:proofErr w:type="gramEnd"/>
            <w:r w:rsidRPr="005A7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ФГОСу в АИС книгозаказе</w:t>
            </w:r>
          </w:p>
        </w:tc>
        <w:tc>
          <w:tcPr>
            <w:tcW w:w="2136" w:type="dxa"/>
            <w:shd w:val="clear" w:color="auto" w:fill="auto"/>
          </w:tcPr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</w:rPr>
              <w:t>Февраль 2025 г.</w:t>
            </w:r>
          </w:p>
          <w:p w:rsidR="005A75CE" w:rsidRPr="005A75CE" w:rsidRDefault="005A75CE" w:rsidP="005A75C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5CE">
              <w:rPr>
                <w:rFonts w:ascii="Times New Roman" w:hAnsi="Times New Roman" w:cs="Times New Roman"/>
                <w:sz w:val="24"/>
                <w:szCs w:val="24"/>
              </w:rPr>
              <w:t>Август 2025 г.</w:t>
            </w:r>
          </w:p>
        </w:tc>
      </w:tr>
    </w:tbl>
    <w:p w:rsidR="005A75CE" w:rsidRPr="005A75CE" w:rsidRDefault="005A75CE" w:rsidP="005A75CE">
      <w:pPr>
        <w:spacing w:before="0" w:beforeAutospacing="0" w:after="0" w:afterAutospacing="0"/>
        <w:ind w:left="1168"/>
        <w:jc w:val="right"/>
        <w:rPr>
          <w:rFonts w:ascii="Times New Roman" w:hAnsi="Times New Roman" w:cs="Times New Roman"/>
          <w:b/>
          <w:bCs/>
          <w:i/>
          <w:lang w:val="ru-RU"/>
        </w:rPr>
      </w:pPr>
      <w:r w:rsidRPr="005A75CE">
        <w:rPr>
          <w:rFonts w:ascii="Times New Roman" w:hAnsi="Times New Roman" w:cs="Times New Roman"/>
          <w:i/>
          <w:lang w:val="ru-RU"/>
        </w:rPr>
        <w:t>Заведующая библиотекой:  В. К. Бембинова</w:t>
      </w:r>
    </w:p>
    <w:p w:rsidR="008B0412" w:rsidRPr="008B0412" w:rsidRDefault="0092713D" w:rsidP="008B0412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AE471E">
        <w:rPr>
          <w:rFonts w:ascii="Times New Roman" w:hAnsi="Times New Roman" w:cs="Times New Roman"/>
          <w:b/>
          <w:sz w:val="28"/>
          <w:szCs w:val="28"/>
          <w:lang w:val="ru-RU"/>
        </w:rPr>
        <w:t>Общие выводы:</w:t>
      </w:r>
      <w:r w:rsidR="00F22F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 </w:t>
      </w:r>
      <w:r w:rsid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гимназии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созданы условия для</w:t>
      </w:r>
      <w:r w:rsid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выполнения федеральных государственных образовательных стандартов начального</w:t>
      </w:r>
      <w:r w:rsid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общего, основного общего и среднего общего образования и организации воспитательной</w:t>
      </w:r>
      <w:r w:rsid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тельности. Анализ образовательной деятельности ОО показывает, что за п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следние два</w:t>
      </w:r>
      <w:r w:rsid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года мы наблюдаем </w:t>
      </w:r>
      <w:r w:rsid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повышение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показателей качества образов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тельных результатов,</w:t>
      </w:r>
      <w:r w:rsid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увеличение процента обучающихся с </w:t>
      </w:r>
      <w:r w:rsid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высокой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учебной мотивацией, </w:t>
      </w:r>
      <w:r w:rsid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высокие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результаты</w:t>
      </w:r>
      <w:r w:rsid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оценочных процедур (</w:t>
      </w:r>
      <w:r w:rsid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ВПР, 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ГИА), ярко в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ы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раженное </w:t>
      </w:r>
      <w:r w:rsid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повышение 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мотивации на получение высоких результатов пром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жуточной и государственной</w:t>
      </w:r>
      <w:r w:rsid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итоговой аттестации.</w:t>
      </w:r>
      <w:r w:rsidR="008B0412" w:rsidRPr="008B04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="008B0412" w:rsidRPr="008B0412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Таким образом, проведенная оценка образовательной</w:t>
      </w:r>
      <w:r w:rsidR="008B0412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8B0412" w:rsidRPr="008B0412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системы </w:t>
      </w:r>
      <w:r w:rsidR="008B0412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гимназии</w:t>
      </w:r>
      <w:r w:rsidR="008B0412" w:rsidRPr="008B0412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по</w:t>
      </w:r>
      <w:r w:rsidR="008B0412" w:rsidRPr="008B0412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</w:t>
      </w:r>
      <w:r w:rsidR="008B0412" w:rsidRPr="008B0412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воляет определить приоритетные направления</w:t>
      </w:r>
      <w:r w:rsidR="0073776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8B0412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необходимых изменений на 2025-2026 учебный год.</w:t>
      </w:r>
    </w:p>
    <w:p w:rsidR="0092713D" w:rsidRDefault="00737764" w:rsidP="0092713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ru-RU"/>
        </w:rPr>
        <w:t xml:space="preserve">Основные </w:t>
      </w:r>
      <w:r w:rsidR="0092713D" w:rsidRPr="00DE13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ru-RU"/>
        </w:rPr>
        <w:t xml:space="preserve">цели и задачи </w:t>
      </w:r>
      <w:r w:rsidR="00927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ru-RU"/>
        </w:rPr>
        <w:t>гимназии</w:t>
      </w:r>
      <w:r w:rsidR="0092713D" w:rsidRPr="00DE13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ru-RU"/>
        </w:rPr>
        <w:t xml:space="preserve">  на  2025  2026  учебный  год</w:t>
      </w:r>
      <w:r w:rsidR="009271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ru-RU"/>
        </w:rPr>
        <w:t>.</w:t>
      </w:r>
    </w:p>
    <w:p w:rsidR="0092713D" w:rsidRPr="00DE1338" w:rsidRDefault="0092713D" w:rsidP="0092713D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ru-RU"/>
        </w:rPr>
        <w:t>Цели:</w:t>
      </w:r>
    </w:p>
    <w:p w:rsidR="0092713D" w:rsidRDefault="0092713D" w:rsidP="0092713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- </w:t>
      </w:r>
      <w:r w:rsidRPr="0092713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повышение качества образования через создание единого образовательного пространства</w:t>
      </w:r>
      <w:r w:rsidRPr="00DE133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</w:p>
    <w:p w:rsidR="0092713D" w:rsidRDefault="0092713D" w:rsidP="0092713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- </w:t>
      </w:r>
      <w:r w:rsidRPr="00DE133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построение системы профессиональной ориентации </w:t>
      </w:r>
      <w:proofErr w:type="gramStart"/>
      <w:r w:rsidRPr="00DE133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обучающихся</w:t>
      </w:r>
      <w:proofErr w:type="gramEnd"/>
      <w:r w:rsidRPr="00DE133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</w:p>
    <w:p w:rsidR="0092713D" w:rsidRPr="00DE1338" w:rsidRDefault="0092713D" w:rsidP="0092713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- </w:t>
      </w:r>
      <w:r w:rsidRPr="00DE133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повышение педагогического и ресурсного потенциала школы.  </w:t>
      </w:r>
    </w:p>
    <w:p w:rsidR="0092713D" w:rsidRPr="0092713D" w:rsidRDefault="0092713D" w:rsidP="0092713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/>
        </w:rPr>
      </w:pPr>
      <w:r w:rsidRPr="00DE133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92713D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ru-RU"/>
        </w:rPr>
        <w:t>Задачи:</w:t>
      </w:r>
    </w:p>
    <w:p w:rsidR="0092713D" w:rsidRPr="008B0412" w:rsidRDefault="008B0412" w:rsidP="008B041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 xml:space="preserve"> - </w:t>
      </w:r>
      <w:r w:rsidR="0092713D" w:rsidRPr="008B041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Обеспечение качества и доступности образования</w:t>
      </w:r>
      <w:r w:rsidR="0092713D" w:rsidRPr="008B041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 в соответствии с треб</w:t>
      </w:r>
      <w:r w:rsidR="0092713D" w:rsidRPr="008B041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</w:t>
      </w:r>
      <w:r w:rsidR="0092713D" w:rsidRPr="008B041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ваниями ФГОС и целевыми ориентирами развития качества образования.</w:t>
      </w:r>
    </w:p>
    <w:p w:rsidR="0092713D" w:rsidRPr="008B0412" w:rsidRDefault="008B0412" w:rsidP="008B041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 xml:space="preserve">- </w:t>
      </w:r>
      <w:r w:rsidR="0092713D" w:rsidRPr="008B041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Использование воспитательных возможностей</w:t>
      </w:r>
      <w:r w:rsidR="0092713D" w:rsidRPr="008B041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 единой образовательной среды и пространства.</w:t>
      </w:r>
    </w:p>
    <w:p w:rsidR="0092713D" w:rsidRPr="00DE1338" w:rsidRDefault="008B0412" w:rsidP="008B041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 xml:space="preserve"> -  </w:t>
      </w:r>
      <w:r w:rsidR="0092713D" w:rsidRPr="008B041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Совершенствование системы</w:t>
      </w:r>
      <w:r w:rsidR="0092713D" w:rsidRPr="008B041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 мониторинга и диагностики обучающихся, уровня профессиональной компетентности</w:t>
      </w:r>
      <w:r w:rsidR="0092713D" w:rsidRPr="00DE133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и методической подготовки пед</w:t>
      </w:r>
      <w:r w:rsidR="0092713D" w:rsidRPr="00DE133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</w:t>
      </w:r>
      <w:r w:rsidR="0092713D" w:rsidRPr="00DE133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гогов.</w:t>
      </w:r>
    </w:p>
    <w:p w:rsidR="0092713D" w:rsidRPr="0092713D" w:rsidRDefault="0092713D" w:rsidP="0017739E">
      <w:pPr>
        <w:numPr>
          <w:ilvl w:val="0"/>
          <w:numId w:val="37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92713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Повышение компетенций</w:t>
      </w:r>
      <w:r w:rsidRPr="0092713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 педагогических работников в вопросах прим</w:t>
      </w:r>
      <w:r w:rsidRPr="0092713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</w:t>
      </w:r>
      <w:r w:rsidRPr="0092713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нения современных подходов и технологий в рамках ФГОС и ФОП.</w:t>
      </w:r>
    </w:p>
    <w:p w:rsidR="0092713D" w:rsidRPr="0092713D" w:rsidRDefault="0092713D" w:rsidP="0017739E">
      <w:pPr>
        <w:numPr>
          <w:ilvl w:val="0"/>
          <w:numId w:val="37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92713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Развитие представлений</w:t>
      </w:r>
      <w:r w:rsidRPr="0092713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 обучающихся о современном разнообразии профессий и специальностей, возможностях профессионального образов</w:t>
      </w:r>
      <w:r w:rsidRPr="0092713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</w:t>
      </w:r>
      <w:r w:rsidRPr="0092713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ния.</w:t>
      </w:r>
    </w:p>
    <w:p w:rsidR="0092713D" w:rsidRPr="0092713D" w:rsidRDefault="0092713D" w:rsidP="0017739E">
      <w:pPr>
        <w:numPr>
          <w:ilvl w:val="0"/>
          <w:numId w:val="37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92713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Повышение эффективности</w:t>
      </w:r>
      <w:r w:rsidRPr="0092713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 факультативных занятий для обеспечения личной траектории развития обучающихся и овладения ими содержания учебных предметов на повышенном уровне.</w:t>
      </w:r>
    </w:p>
    <w:p w:rsidR="0092713D" w:rsidRPr="0092713D" w:rsidRDefault="0092713D" w:rsidP="0017739E">
      <w:pPr>
        <w:numPr>
          <w:ilvl w:val="0"/>
          <w:numId w:val="37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92713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Продолжение совершенствования</w:t>
      </w:r>
      <w:r w:rsidRPr="0092713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 системы патриотического и духовно-нравственного воспитания </w:t>
      </w:r>
      <w:proofErr w:type="gramStart"/>
      <w:r w:rsidRPr="0092713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обучающихся</w:t>
      </w:r>
      <w:proofErr w:type="gramEnd"/>
      <w:r w:rsidRPr="0092713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92713D" w:rsidRPr="0092713D" w:rsidRDefault="0092713D" w:rsidP="0017739E">
      <w:pPr>
        <w:numPr>
          <w:ilvl w:val="0"/>
          <w:numId w:val="37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92713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Создание условий</w:t>
      </w:r>
      <w:r w:rsidRPr="0092713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 для сохранения здоровья обучающихся, обеспечение безопасности жизнедеятельности всех участников образовательного проце</w:t>
      </w:r>
      <w:r w:rsidRPr="0092713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</w:t>
      </w:r>
      <w:r w:rsidRPr="0092713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са.</w:t>
      </w:r>
    </w:p>
    <w:p w:rsidR="00737764" w:rsidRPr="007C4A32" w:rsidRDefault="0092713D" w:rsidP="00737764">
      <w:pPr>
        <w:numPr>
          <w:ilvl w:val="0"/>
          <w:numId w:val="37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424"/>
        <w:rPr>
          <w:sz w:val="28"/>
          <w:szCs w:val="28"/>
          <w:lang w:val="ru-RU"/>
        </w:rPr>
      </w:pPr>
      <w:r w:rsidRPr="007C4A3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Организация эффективного</w:t>
      </w:r>
      <w:r w:rsidRPr="007C4A3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 сотрудничества школы и семьи, школы и социума в вопросах воспитания и обучения обучающи</w:t>
      </w:r>
      <w:r w:rsidRPr="007C4A3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х</w:t>
      </w:r>
      <w:r w:rsidRPr="007C4A3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ся</w:t>
      </w:r>
      <w:proofErr w:type="gramStart"/>
      <w:r w:rsidRPr="007C4A3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  <w:r w:rsidRPr="007C4A3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С</w:t>
      </w:r>
      <w:proofErr w:type="gramEnd"/>
      <w:r w:rsidRPr="007C4A3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овершенствование материально-технических</w:t>
      </w:r>
      <w:r w:rsidRPr="007C4A3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 и иных условий реализ</w:t>
      </w:r>
      <w:r w:rsidRPr="007C4A3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</w:t>
      </w:r>
      <w:r w:rsidRPr="007C4A3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ции основных образовательных программ, соответствующих ФОП.</w:t>
      </w:r>
    </w:p>
    <w:p w:rsidR="00737764" w:rsidRPr="00737764" w:rsidRDefault="00737764" w:rsidP="00737764">
      <w:pPr>
        <w:jc w:val="right"/>
        <w:rPr>
          <w:sz w:val="28"/>
          <w:szCs w:val="28"/>
          <w:lang w:val="ru-RU"/>
        </w:rPr>
      </w:pPr>
    </w:p>
    <w:p w:rsidR="00833740" w:rsidRPr="00737764" w:rsidRDefault="00833740" w:rsidP="00737764">
      <w:pPr>
        <w:rPr>
          <w:sz w:val="28"/>
          <w:szCs w:val="28"/>
          <w:lang w:val="ru-RU"/>
        </w:rPr>
      </w:pPr>
    </w:p>
    <w:sectPr w:rsidR="00833740" w:rsidRPr="00737764" w:rsidSect="00275E48">
      <w:footerReference w:type="default" r:id="rId6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602" w:rsidRDefault="00514602" w:rsidP="00BA2943">
      <w:pPr>
        <w:spacing w:before="0" w:after="0"/>
      </w:pPr>
      <w:r>
        <w:separator/>
      </w:r>
    </w:p>
  </w:endnote>
  <w:endnote w:type="continuationSeparator" w:id="0">
    <w:p w:rsidR="00514602" w:rsidRDefault="00514602" w:rsidP="00BA294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MS Gothic"/>
    <w:charset w:val="8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001" w:usb1="0000004A" w:usb2="00000000" w:usb3="00000000" w:csb0="00000005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+mn-ea"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1016726"/>
      <w:docPartObj>
        <w:docPartGallery w:val="Page Numbers (Bottom of Page)"/>
        <w:docPartUnique/>
      </w:docPartObj>
    </w:sdtPr>
    <w:sdtContent>
      <w:p w:rsidR="00514602" w:rsidRDefault="0051460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370">
          <w:rPr>
            <w:noProof/>
          </w:rPr>
          <w:t>162</w:t>
        </w:r>
        <w:r>
          <w:fldChar w:fldCharType="end"/>
        </w:r>
      </w:p>
    </w:sdtContent>
  </w:sdt>
  <w:p w:rsidR="00514602" w:rsidRDefault="0051460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602" w:rsidRDefault="00514602" w:rsidP="00BA2943">
      <w:pPr>
        <w:spacing w:before="0" w:after="0"/>
      </w:pPr>
      <w:r>
        <w:separator/>
      </w:r>
    </w:p>
  </w:footnote>
  <w:footnote w:type="continuationSeparator" w:id="0">
    <w:p w:rsidR="00514602" w:rsidRDefault="00514602" w:rsidP="00BA294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1350" w:hanging="360"/>
      </w:pPr>
      <w:rPr>
        <w:rFonts w:ascii="Symbol" w:hAnsi="Symbol" w:cs="Symbol" w:hint="default"/>
        <w:color w:val="000000"/>
        <w:sz w:val="28"/>
        <w:szCs w:val="28"/>
        <w:lang w:eastAsia="ru-RU"/>
      </w:rPr>
    </w:lvl>
  </w:abstractNum>
  <w:abstractNum w:abstractNumId="2">
    <w:nsid w:val="00000003"/>
    <w:multiLevelType w:val="singleLevel"/>
    <w:tmpl w:val="0000000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405"/>
    <w:multiLevelType w:val="multilevel"/>
    <w:tmpl w:val="00000888"/>
    <w:lvl w:ilvl="0">
      <w:numFmt w:val="bullet"/>
      <w:lvlText w:val=""/>
      <w:lvlJc w:val="left"/>
      <w:pPr>
        <w:ind w:left="1699" w:hanging="706"/>
      </w:pPr>
      <w:rPr>
        <w:rFonts w:ascii="Wingdings" w:hAnsi="Wingdings"/>
        <w:b w:val="0"/>
        <w:sz w:val="28"/>
      </w:rPr>
    </w:lvl>
    <w:lvl w:ilvl="1">
      <w:numFmt w:val="bullet"/>
      <w:lvlText w:val=""/>
      <w:lvlJc w:val="left"/>
      <w:pPr>
        <w:ind w:left="2250" w:hanging="336"/>
      </w:pPr>
      <w:rPr>
        <w:rFonts w:ascii="Symbol" w:hAnsi="Symbol"/>
        <w:b w:val="0"/>
        <w:sz w:val="28"/>
      </w:rPr>
    </w:lvl>
    <w:lvl w:ilvl="2">
      <w:numFmt w:val="bullet"/>
      <w:lvlText w:val=""/>
      <w:lvlJc w:val="left"/>
      <w:pPr>
        <w:ind w:left="1902" w:hanging="324"/>
      </w:pPr>
      <w:rPr>
        <w:rFonts w:ascii="Wingdings" w:hAnsi="Wingdings"/>
        <w:b w:val="0"/>
        <w:sz w:val="28"/>
      </w:rPr>
    </w:lvl>
    <w:lvl w:ilvl="3">
      <w:numFmt w:val="bullet"/>
      <w:lvlText w:val="•"/>
      <w:lvlJc w:val="left"/>
      <w:pPr>
        <w:ind w:left="3164" w:hanging="324"/>
      </w:pPr>
    </w:lvl>
    <w:lvl w:ilvl="4">
      <w:numFmt w:val="bullet"/>
      <w:lvlText w:val="•"/>
      <w:lvlJc w:val="left"/>
      <w:pPr>
        <w:ind w:left="4079" w:hanging="324"/>
      </w:pPr>
    </w:lvl>
    <w:lvl w:ilvl="5">
      <w:numFmt w:val="bullet"/>
      <w:lvlText w:val="•"/>
      <w:lvlJc w:val="left"/>
      <w:pPr>
        <w:ind w:left="4993" w:hanging="324"/>
      </w:pPr>
    </w:lvl>
    <w:lvl w:ilvl="6">
      <w:numFmt w:val="bullet"/>
      <w:lvlText w:val="•"/>
      <w:lvlJc w:val="left"/>
      <w:pPr>
        <w:ind w:left="5908" w:hanging="324"/>
      </w:pPr>
    </w:lvl>
    <w:lvl w:ilvl="7">
      <w:numFmt w:val="bullet"/>
      <w:lvlText w:val="•"/>
      <w:lvlJc w:val="left"/>
      <w:pPr>
        <w:ind w:left="6822" w:hanging="324"/>
      </w:pPr>
    </w:lvl>
    <w:lvl w:ilvl="8">
      <w:numFmt w:val="bullet"/>
      <w:lvlText w:val="•"/>
      <w:lvlJc w:val="left"/>
      <w:pPr>
        <w:ind w:left="7737" w:hanging="324"/>
      </w:pPr>
    </w:lvl>
  </w:abstractNum>
  <w:abstractNum w:abstractNumId="6">
    <w:nsid w:val="00000407"/>
    <w:multiLevelType w:val="multilevel"/>
    <w:tmpl w:val="0000088A"/>
    <w:lvl w:ilvl="0">
      <w:numFmt w:val="bullet"/>
      <w:lvlText w:val=""/>
      <w:lvlJc w:val="left"/>
      <w:pPr>
        <w:ind w:left="2262" w:hanging="672"/>
      </w:pPr>
      <w:rPr>
        <w:rFonts w:ascii="Wingdings" w:hAnsi="Wingdings"/>
        <w:b w:val="0"/>
        <w:sz w:val="28"/>
      </w:rPr>
    </w:lvl>
    <w:lvl w:ilvl="1">
      <w:numFmt w:val="bullet"/>
      <w:lvlText w:val="•"/>
      <w:lvlJc w:val="left"/>
      <w:pPr>
        <w:ind w:left="2992" w:hanging="672"/>
      </w:pPr>
    </w:lvl>
    <w:lvl w:ilvl="2">
      <w:numFmt w:val="bullet"/>
      <w:lvlText w:val="•"/>
      <w:lvlJc w:val="left"/>
      <w:pPr>
        <w:ind w:left="3722" w:hanging="672"/>
      </w:pPr>
    </w:lvl>
    <w:lvl w:ilvl="3">
      <w:numFmt w:val="bullet"/>
      <w:lvlText w:val="•"/>
      <w:lvlJc w:val="left"/>
      <w:pPr>
        <w:ind w:left="4453" w:hanging="672"/>
      </w:pPr>
    </w:lvl>
    <w:lvl w:ilvl="4">
      <w:numFmt w:val="bullet"/>
      <w:lvlText w:val="•"/>
      <w:lvlJc w:val="left"/>
      <w:pPr>
        <w:ind w:left="5183" w:hanging="672"/>
      </w:pPr>
    </w:lvl>
    <w:lvl w:ilvl="5">
      <w:numFmt w:val="bullet"/>
      <w:lvlText w:val="•"/>
      <w:lvlJc w:val="left"/>
      <w:pPr>
        <w:ind w:left="5914" w:hanging="672"/>
      </w:pPr>
    </w:lvl>
    <w:lvl w:ilvl="6">
      <w:numFmt w:val="bullet"/>
      <w:lvlText w:val="•"/>
      <w:lvlJc w:val="left"/>
      <w:pPr>
        <w:ind w:left="6644" w:hanging="672"/>
      </w:pPr>
    </w:lvl>
    <w:lvl w:ilvl="7">
      <w:numFmt w:val="bullet"/>
      <w:lvlText w:val="•"/>
      <w:lvlJc w:val="left"/>
      <w:pPr>
        <w:ind w:left="7375" w:hanging="672"/>
      </w:pPr>
    </w:lvl>
    <w:lvl w:ilvl="8">
      <w:numFmt w:val="bullet"/>
      <w:lvlText w:val="•"/>
      <w:lvlJc w:val="left"/>
      <w:pPr>
        <w:ind w:left="8105" w:hanging="672"/>
      </w:pPr>
    </w:lvl>
  </w:abstractNum>
  <w:abstractNum w:abstractNumId="7">
    <w:nsid w:val="02245E12"/>
    <w:multiLevelType w:val="hybridMultilevel"/>
    <w:tmpl w:val="3E362BB8"/>
    <w:lvl w:ilvl="0" w:tplc="65F6F236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59E1BD2"/>
    <w:multiLevelType w:val="hybridMultilevel"/>
    <w:tmpl w:val="0A0CF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477AC5"/>
    <w:multiLevelType w:val="hybridMultilevel"/>
    <w:tmpl w:val="47AA952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0D871E76"/>
    <w:multiLevelType w:val="multilevel"/>
    <w:tmpl w:val="7DB2855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80" w:hanging="1800"/>
      </w:pPr>
      <w:rPr>
        <w:rFonts w:hint="default"/>
      </w:rPr>
    </w:lvl>
  </w:abstractNum>
  <w:abstractNum w:abstractNumId="11">
    <w:nsid w:val="125F6CEC"/>
    <w:multiLevelType w:val="hybridMultilevel"/>
    <w:tmpl w:val="B7027E6E"/>
    <w:lvl w:ilvl="0" w:tplc="DA3E15FE">
      <w:numFmt w:val="bullet"/>
      <w:lvlText w:val="-"/>
      <w:lvlJc w:val="left"/>
      <w:pPr>
        <w:ind w:left="6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E86DA0">
      <w:numFmt w:val="bullet"/>
      <w:lvlText w:val="•"/>
      <w:lvlJc w:val="left"/>
      <w:pPr>
        <w:ind w:left="673" w:hanging="732"/>
      </w:pPr>
      <w:rPr>
        <w:rFonts w:hint="default"/>
        <w:w w:val="100"/>
        <w:lang w:val="ru-RU" w:eastAsia="en-US" w:bidi="ar-SA"/>
      </w:rPr>
    </w:lvl>
    <w:lvl w:ilvl="2" w:tplc="EE90B5C2">
      <w:numFmt w:val="bullet"/>
      <w:lvlText w:val="•"/>
      <w:lvlJc w:val="left"/>
      <w:pPr>
        <w:ind w:left="2804" w:hanging="732"/>
      </w:pPr>
      <w:rPr>
        <w:rFonts w:hint="default"/>
        <w:lang w:val="ru-RU" w:eastAsia="en-US" w:bidi="ar-SA"/>
      </w:rPr>
    </w:lvl>
    <w:lvl w:ilvl="3" w:tplc="51CEB4DE">
      <w:numFmt w:val="bullet"/>
      <w:lvlText w:val="•"/>
      <w:lvlJc w:val="left"/>
      <w:pPr>
        <w:ind w:left="3867" w:hanging="732"/>
      </w:pPr>
      <w:rPr>
        <w:rFonts w:hint="default"/>
        <w:lang w:val="ru-RU" w:eastAsia="en-US" w:bidi="ar-SA"/>
      </w:rPr>
    </w:lvl>
    <w:lvl w:ilvl="4" w:tplc="5C989AAE">
      <w:numFmt w:val="bullet"/>
      <w:lvlText w:val="•"/>
      <w:lvlJc w:val="left"/>
      <w:pPr>
        <w:ind w:left="4929" w:hanging="732"/>
      </w:pPr>
      <w:rPr>
        <w:rFonts w:hint="default"/>
        <w:lang w:val="ru-RU" w:eastAsia="en-US" w:bidi="ar-SA"/>
      </w:rPr>
    </w:lvl>
    <w:lvl w:ilvl="5" w:tplc="81E21C50">
      <w:numFmt w:val="bullet"/>
      <w:lvlText w:val="•"/>
      <w:lvlJc w:val="left"/>
      <w:pPr>
        <w:ind w:left="5992" w:hanging="732"/>
      </w:pPr>
      <w:rPr>
        <w:rFonts w:hint="default"/>
        <w:lang w:val="ru-RU" w:eastAsia="en-US" w:bidi="ar-SA"/>
      </w:rPr>
    </w:lvl>
    <w:lvl w:ilvl="6" w:tplc="709A5E08">
      <w:numFmt w:val="bullet"/>
      <w:lvlText w:val="•"/>
      <w:lvlJc w:val="left"/>
      <w:pPr>
        <w:ind w:left="7054" w:hanging="732"/>
      </w:pPr>
      <w:rPr>
        <w:rFonts w:hint="default"/>
        <w:lang w:val="ru-RU" w:eastAsia="en-US" w:bidi="ar-SA"/>
      </w:rPr>
    </w:lvl>
    <w:lvl w:ilvl="7" w:tplc="EA74F1E4">
      <w:numFmt w:val="bullet"/>
      <w:lvlText w:val="•"/>
      <w:lvlJc w:val="left"/>
      <w:pPr>
        <w:ind w:left="8116" w:hanging="732"/>
      </w:pPr>
      <w:rPr>
        <w:rFonts w:hint="default"/>
        <w:lang w:val="ru-RU" w:eastAsia="en-US" w:bidi="ar-SA"/>
      </w:rPr>
    </w:lvl>
    <w:lvl w:ilvl="8" w:tplc="7D12A440">
      <w:numFmt w:val="bullet"/>
      <w:lvlText w:val="•"/>
      <w:lvlJc w:val="left"/>
      <w:pPr>
        <w:ind w:left="9179" w:hanging="732"/>
      </w:pPr>
      <w:rPr>
        <w:rFonts w:hint="default"/>
        <w:lang w:val="ru-RU" w:eastAsia="en-US" w:bidi="ar-SA"/>
      </w:rPr>
    </w:lvl>
  </w:abstractNum>
  <w:abstractNum w:abstractNumId="12">
    <w:nsid w:val="13D8702F"/>
    <w:multiLevelType w:val="hybridMultilevel"/>
    <w:tmpl w:val="1B587800"/>
    <w:lvl w:ilvl="0" w:tplc="20E8CC1A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3E1316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2" w:tplc="76C023F6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3" w:tplc="F3302D86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B678B864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 w:tplc="8B107D2E">
      <w:numFmt w:val="bullet"/>
      <w:lvlText w:val="•"/>
      <w:lvlJc w:val="left"/>
      <w:pPr>
        <w:ind w:left="5465" w:hanging="360"/>
      </w:pPr>
      <w:rPr>
        <w:rFonts w:hint="default"/>
        <w:lang w:val="ru-RU" w:eastAsia="en-US" w:bidi="ar-SA"/>
      </w:rPr>
    </w:lvl>
    <w:lvl w:ilvl="6" w:tplc="B4DCF6EE"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7" w:tplc="8EACDDC6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8" w:tplc="B652FDD2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</w:abstractNum>
  <w:abstractNum w:abstractNumId="13">
    <w:nsid w:val="151F0C8D"/>
    <w:multiLevelType w:val="hybridMultilevel"/>
    <w:tmpl w:val="46BC2C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8F0E7F"/>
    <w:multiLevelType w:val="multilevel"/>
    <w:tmpl w:val="ABF08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" w:eastAsia="" w:bidi="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90F1B51"/>
    <w:multiLevelType w:val="hybridMultilevel"/>
    <w:tmpl w:val="5816C6AA"/>
    <w:lvl w:ilvl="0" w:tplc="DCF67A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9CE36A1"/>
    <w:multiLevelType w:val="hybridMultilevel"/>
    <w:tmpl w:val="0526DE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F00F7B"/>
    <w:multiLevelType w:val="multilevel"/>
    <w:tmpl w:val="070005A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D2A039D"/>
    <w:multiLevelType w:val="hybridMultilevel"/>
    <w:tmpl w:val="878C6E76"/>
    <w:lvl w:ilvl="0" w:tplc="29E0F97E">
      <w:numFmt w:val="bullet"/>
      <w:lvlText w:val="-"/>
      <w:lvlJc w:val="left"/>
      <w:pPr>
        <w:ind w:left="6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AA60A8">
      <w:numFmt w:val="bullet"/>
      <w:lvlText w:val="•"/>
      <w:lvlJc w:val="left"/>
      <w:pPr>
        <w:ind w:left="1742" w:hanging="164"/>
      </w:pPr>
      <w:rPr>
        <w:rFonts w:hint="default"/>
        <w:lang w:val="ru-RU" w:eastAsia="en-US" w:bidi="ar-SA"/>
      </w:rPr>
    </w:lvl>
    <w:lvl w:ilvl="2" w:tplc="6B901476">
      <w:numFmt w:val="bullet"/>
      <w:lvlText w:val="•"/>
      <w:lvlJc w:val="left"/>
      <w:pPr>
        <w:ind w:left="2804" w:hanging="164"/>
      </w:pPr>
      <w:rPr>
        <w:rFonts w:hint="default"/>
        <w:lang w:val="ru-RU" w:eastAsia="en-US" w:bidi="ar-SA"/>
      </w:rPr>
    </w:lvl>
    <w:lvl w:ilvl="3" w:tplc="404AC68C">
      <w:numFmt w:val="bullet"/>
      <w:lvlText w:val="•"/>
      <w:lvlJc w:val="left"/>
      <w:pPr>
        <w:ind w:left="3867" w:hanging="164"/>
      </w:pPr>
      <w:rPr>
        <w:rFonts w:hint="default"/>
        <w:lang w:val="ru-RU" w:eastAsia="en-US" w:bidi="ar-SA"/>
      </w:rPr>
    </w:lvl>
    <w:lvl w:ilvl="4" w:tplc="731C5C42">
      <w:numFmt w:val="bullet"/>
      <w:lvlText w:val="•"/>
      <w:lvlJc w:val="left"/>
      <w:pPr>
        <w:ind w:left="4929" w:hanging="164"/>
      </w:pPr>
      <w:rPr>
        <w:rFonts w:hint="default"/>
        <w:lang w:val="ru-RU" w:eastAsia="en-US" w:bidi="ar-SA"/>
      </w:rPr>
    </w:lvl>
    <w:lvl w:ilvl="5" w:tplc="AEC2D812">
      <w:numFmt w:val="bullet"/>
      <w:lvlText w:val="•"/>
      <w:lvlJc w:val="left"/>
      <w:pPr>
        <w:ind w:left="5992" w:hanging="164"/>
      </w:pPr>
      <w:rPr>
        <w:rFonts w:hint="default"/>
        <w:lang w:val="ru-RU" w:eastAsia="en-US" w:bidi="ar-SA"/>
      </w:rPr>
    </w:lvl>
    <w:lvl w:ilvl="6" w:tplc="E45A1686">
      <w:numFmt w:val="bullet"/>
      <w:lvlText w:val="•"/>
      <w:lvlJc w:val="left"/>
      <w:pPr>
        <w:ind w:left="7054" w:hanging="164"/>
      </w:pPr>
      <w:rPr>
        <w:rFonts w:hint="default"/>
        <w:lang w:val="ru-RU" w:eastAsia="en-US" w:bidi="ar-SA"/>
      </w:rPr>
    </w:lvl>
    <w:lvl w:ilvl="7" w:tplc="91ACE9D6">
      <w:numFmt w:val="bullet"/>
      <w:lvlText w:val="•"/>
      <w:lvlJc w:val="left"/>
      <w:pPr>
        <w:ind w:left="8116" w:hanging="164"/>
      </w:pPr>
      <w:rPr>
        <w:rFonts w:hint="default"/>
        <w:lang w:val="ru-RU" w:eastAsia="en-US" w:bidi="ar-SA"/>
      </w:rPr>
    </w:lvl>
    <w:lvl w:ilvl="8" w:tplc="439E9694">
      <w:numFmt w:val="bullet"/>
      <w:lvlText w:val="•"/>
      <w:lvlJc w:val="left"/>
      <w:pPr>
        <w:ind w:left="9179" w:hanging="164"/>
      </w:pPr>
      <w:rPr>
        <w:rFonts w:hint="default"/>
        <w:lang w:val="ru-RU" w:eastAsia="en-US" w:bidi="ar-SA"/>
      </w:rPr>
    </w:lvl>
  </w:abstractNum>
  <w:abstractNum w:abstractNumId="19">
    <w:nsid w:val="1D685927"/>
    <w:multiLevelType w:val="hybridMultilevel"/>
    <w:tmpl w:val="DF46128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1D7F49FE"/>
    <w:multiLevelType w:val="hybridMultilevel"/>
    <w:tmpl w:val="D3200446"/>
    <w:lvl w:ilvl="0" w:tplc="5ADC0600">
      <w:start w:val="1"/>
      <w:numFmt w:val="decimal"/>
      <w:lvlText w:val="%1."/>
      <w:lvlJc w:val="left"/>
      <w:pPr>
        <w:ind w:left="673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E6976">
      <w:start w:val="2"/>
      <w:numFmt w:val="decimal"/>
      <w:lvlText w:val="%2."/>
      <w:lvlJc w:val="left"/>
      <w:pPr>
        <w:ind w:left="2113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F50C0F2">
      <w:numFmt w:val="bullet"/>
      <w:lvlText w:val="•"/>
      <w:lvlJc w:val="left"/>
      <w:pPr>
        <w:ind w:left="2120" w:hanging="732"/>
      </w:pPr>
      <w:rPr>
        <w:rFonts w:hint="default"/>
        <w:lang w:val="ru-RU" w:eastAsia="en-US" w:bidi="ar-SA"/>
      </w:rPr>
    </w:lvl>
    <w:lvl w:ilvl="3" w:tplc="9E128620">
      <w:numFmt w:val="bullet"/>
      <w:lvlText w:val="•"/>
      <w:lvlJc w:val="left"/>
      <w:pPr>
        <w:ind w:left="3268" w:hanging="732"/>
      </w:pPr>
      <w:rPr>
        <w:rFonts w:hint="default"/>
        <w:lang w:val="ru-RU" w:eastAsia="en-US" w:bidi="ar-SA"/>
      </w:rPr>
    </w:lvl>
    <w:lvl w:ilvl="4" w:tplc="F61E86E2">
      <w:numFmt w:val="bullet"/>
      <w:lvlText w:val="•"/>
      <w:lvlJc w:val="left"/>
      <w:pPr>
        <w:ind w:left="4416" w:hanging="732"/>
      </w:pPr>
      <w:rPr>
        <w:rFonts w:hint="default"/>
        <w:lang w:val="ru-RU" w:eastAsia="en-US" w:bidi="ar-SA"/>
      </w:rPr>
    </w:lvl>
    <w:lvl w:ilvl="5" w:tplc="08423002">
      <w:numFmt w:val="bullet"/>
      <w:lvlText w:val="•"/>
      <w:lvlJc w:val="left"/>
      <w:pPr>
        <w:ind w:left="5564" w:hanging="732"/>
      </w:pPr>
      <w:rPr>
        <w:rFonts w:hint="default"/>
        <w:lang w:val="ru-RU" w:eastAsia="en-US" w:bidi="ar-SA"/>
      </w:rPr>
    </w:lvl>
    <w:lvl w:ilvl="6" w:tplc="0C1E2770">
      <w:numFmt w:val="bullet"/>
      <w:lvlText w:val="•"/>
      <w:lvlJc w:val="left"/>
      <w:pPr>
        <w:ind w:left="6712" w:hanging="732"/>
      </w:pPr>
      <w:rPr>
        <w:rFonts w:hint="default"/>
        <w:lang w:val="ru-RU" w:eastAsia="en-US" w:bidi="ar-SA"/>
      </w:rPr>
    </w:lvl>
    <w:lvl w:ilvl="7" w:tplc="54D84F18">
      <w:numFmt w:val="bullet"/>
      <w:lvlText w:val="•"/>
      <w:lvlJc w:val="left"/>
      <w:pPr>
        <w:ind w:left="7860" w:hanging="732"/>
      </w:pPr>
      <w:rPr>
        <w:rFonts w:hint="default"/>
        <w:lang w:val="ru-RU" w:eastAsia="en-US" w:bidi="ar-SA"/>
      </w:rPr>
    </w:lvl>
    <w:lvl w:ilvl="8" w:tplc="B5AE850C">
      <w:numFmt w:val="bullet"/>
      <w:lvlText w:val="•"/>
      <w:lvlJc w:val="left"/>
      <w:pPr>
        <w:ind w:left="9008" w:hanging="732"/>
      </w:pPr>
      <w:rPr>
        <w:rFonts w:hint="default"/>
        <w:lang w:val="ru-RU" w:eastAsia="en-US" w:bidi="ar-SA"/>
      </w:rPr>
    </w:lvl>
  </w:abstractNum>
  <w:abstractNum w:abstractNumId="21">
    <w:nsid w:val="23D71EF6"/>
    <w:multiLevelType w:val="hybridMultilevel"/>
    <w:tmpl w:val="F6524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034042"/>
    <w:multiLevelType w:val="hybridMultilevel"/>
    <w:tmpl w:val="6AE8B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A3679D"/>
    <w:multiLevelType w:val="hybridMultilevel"/>
    <w:tmpl w:val="79BEE1A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F6B53CA"/>
    <w:multiLevelType w:val="hybridMultilevel"/>
    <w:tmpl w:val="816A4698"/>
    <w:lvl w:ilvl="0" w:tplc="91805B5C">
      <w:numFmt w:val="bullet"/>
      <w:lvlText w:val="-"/>
      <w:lvlJc w:val="left"/>
      <w:pPr>
        <w:ind w:left="2" w:hanging="29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C5A3AD2">
      <w:numFmt w:val="bullet"/>
      <w:lvlText w:val="•"/>
      <w:lvlJc w:val="left"/>
      <w:pPr>
        <w:ind w:left="992" w:hanging="291"/>
      </w:pPr>
      <w:rPr>
        <w:rFonts w:hint="default"/>
        <w:lang w:val="ru-RU" w:eastAsia="en-US" w:bidi="ar-SA"/>
      </w:rPr>
    </w:lvl>
    <w:lvl w:ilvl="2" w:tplc="DC8C79BA">
      <w:numFmt w:val="bullet"/>
      <w:lvlText w:val="•"/>
      <w:lvlJc w:val="left"/>
      <w:pPr>
        <w:ind w:left="1985" w:hanging="291"/>
      </w:pPr>
      <w:rPr>
        <w:rFonts w:hint="default"/>
        <w:lang w:val="ru-RU" w:eastAsia="en-US" w:bidi="ar-SA"/>
      </w:rPr>
    </w:lvl>
    <w:lvl w:ilvl="3" w:tplc="3404CDA2">
      <w:numFmt w:val="bullet"/>
      <w:lvlText w:val="•"/>
      <w:lvlJc w:val="left"/>
      <w:pPr>
        <w:ind w:left="2978" w:hanging="291"/>
      </w:pPr>
      <w:rPr>
        <w:rFonts w:hint="default"/>
        <w:lang w:val="ru-RU" w:eastAsia="en-US" w:bidi="ar-SA"/>
      </w:rPr>
    </w:lvl>
    <w:lvl w:ilvl="4" w:tplc="4730822C">
      <w:numFmt w:val="bullet"/>
      <w:lvlText w:val="•"/>
      <w:lvlJc w:val="left"/>
      <w:pPr>
        <w:ind w:left="3971" w:hanging="291"/>
      </w:pPr>
      <w:rPr>
        <w:rFonts w:hint="default"/>
        <w:lang w:val="ru-RU" w:eastAsia="en-US" w:bidi="ar-SA"/>
      </w:rPr>
    </w:lvl>
    <w:lvl w:ilvl="5" w:tplc="3BA6BF86">
      <w:numFmt w:val="bullet"/>
      <w:lvlText w:val="•"/>
      <w:lvlJc w:val="left"/>
      <w:pPr>
        <w:ind w:left="4964" w:hanging="291"/>
      </w:pPr>
      <w:rPr>
        <w:rFonts w:hint="default"/>
        <w:lang w:val="ru-RU" w:eastAsia="en-US" w:bidi="ar-SA"/>
      </w:rPr>
    </w:lvl>
    <w:lvl w:ilvl="6" w:tplc="0CA0D330">
      <w:numFmt w:val="bullet"/>
      <w:lvlText w:val="•"/>
      <w:lvlJc w:val="left"/>
      <w:pPr>
        <w:ind w:left="5956" w:hanging="291"/>
      </w:pPr>
      <w:rPr>
        <w:rFonts w:hint="default"/>
        <w:lang w:val="ru-RU" w:eastAsia="en-US" w:bidi="ar-SA"/>
      </w:rPr>
    </w:lvl>
    <w:lvl w:ilvl="7" w:tplc="8FAC587C">
      <w:numFmt w:val="bullet"/>
      <w:lvlText w:val="•"/>
      <w:lvlJc w:val="left"/>
      <w:pPr>
        <w:ind w:left="6949" w:hanging="291"/>
      </w:pPr>
      <w:rPr>
        <w:rFonts w:hint="default"/>
        <w:lang w:val="ru-RU" w:eastAsia="en-US" w:bidi="ar-SA"/>
      </w:rPr>
    </w:lvl>
    <w:lvl w:ilvl="8" w:tplc="2512ADB6">
      <w:numFmt w:val="bullet"/>
      <w:lvlText w:val="•"/>
      <w:lvlJc w:val="left"/>
      <w:pPr>
        <w:ind w:left="7942" w:hanging="291"/>
      </w:pPr>
      <w:rPr>
        <w:rFonts w:hint="default"/>
        <w:lang w:val="ru-RU" w:eastAsia="en-US" w:bidi="ar-SA"/>
      </w:rPr>
    </w:lvl>
  </w:abstractNum>
  <w:abstractNum w:abstractNumId="25">
    <w:nsid w:val="300E3673"/>
    <w:multiLevelType w:val="hybridMultilevel"/>
    <w:tmpl w:val="9F6EE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8C6A17"/>
    <w:multiLevelType w:val="hybridMultilevel"/>
    <w:tmpl w:val="972C00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59D18C6"/>
    <w:multiLevelType w:val="hybridMultilevel"/>
    <w:tmpl w:val="543E6200"/>
    <w:lvl w:ilvl="0" w:tplc="3934DE74">
      <w:numFmt w:val="bullet"/>
      <w:lvlText w:val=""/>
      <w:lvlJc w:val="left"/>
      <w:pPr>
        <w:ind w:left="1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B00A7A">
      <w:numFmt w:val="bullet"/>
      <w:lvlText w:val="•"/>
      <w:lvlJc w:val="left"/>
      <w:pPr>
        <w:ind w:left="1021" w:hanging="721"/>
      </w:pPr>
      <w:rPr>
        <w:rFonts w:hint="default"/>
        <w:lang w:val="ru-RU" w:eastAsia="en-US" w:bidi="ar-SA"/>
      </w:rPr>
    </w:lvl>
    <w:lvl w:ilvl="2" w:tplc="5900ECEA">
      <w:numFmt w:val="bullet"/>
      <w:lvlText w:val="•"/>
      <w:lvlJc w:val="left"/>
      <w:pPr>
        <w:ind w:left="2042" w:hanging="721"/>
      </w:pPr>
      <w:rPr>
        <w:rFonts w:hint="default"/>
        <w:lang w:val="ru-RU" w:eastAsia="en-US" w:bidi="ar-SA"/>
      </w:rPr>
    </w:lvl>
    <w:lvl w:ilvl="3" w:tplc="59C086BC">
      <w:numFmt w:val="bullet"/>
      <w:lvlText w:val="•"/>
      <w:lvlJc w:val="left"/>
      <w:pPr>
        <w:ind w:left="3063" w:hanging="721"/>
      </w:pPr>
      <w:rPr>
        <w:rFonts w:hint="default"/>
        <w:lang w:val="ru-RU" w:eastAsia="en-US" w:bidi="ar-SA"/>
      </w:rPr>
    </w:lvl>
    <w:lvl w:ilvl="4" w:tplc="6F629B62">
      <w:numFmt w:val="bullet"/>
      <w:lvlText w:val="•"/>
      <w:lvlJc w:val="left"/>
      <w:pPr>
        <w:ind w:left="4084" w:hanging="721"/>
      </w:pPr>
      <w:rPr>
        <w:rFonts w:hint="default"/>
        <w:lang w:val="ru-RU" w:eastAsia="en-US" w:bidi="ar-SA"/>
      </w:rPr>
    </w:lvl>
    <w:lvl w:ilvl="5" w:tplc="9D901CD6">
      <w:numFmt w:val="bullet"/>
      <w:lvlText w:val="•"/>
      <w:lvlJc w:val="left"/>
      <w:pPr>
        <w:ind w:left="5105" w:hanging="721"/>
      </w:pPr>
      <w:rPr>
        <w:rFonts w:hint="default"/>
        <w:lang w:val="ru-RU" w:eastAsia="en-US" w:bidi="ar-SA"/>
      </w:rPr>
    </w:lvl>
    <w:lvl w:ilvl="6" w:tplc="C2A01870">
      <w:numFmt w:val="bullet"/>
      <w:lvlText w:val="•"/>
      <w:lvlJc w:val="left"/>
      <w:pPr>
        <w:ind w:left="6126" w:hanging="721"/>
      </w:pPr>
      <w:rPr>
        <w:rFonts w:hint="default"/>
        <w:lang w:val="ru-RU" w:eastAsia="en-US" w:bidi="ar-SA"/>
      </w:rPr>
    </w:lvl>
    <w:lvl w:ilvl="7" w:tplc="CF78E678">
      <w:numFmt w:val="bullet"/>
      <w:lvlText w:val="•"/>
      <w:lvlJc w:val="left"/>
      <w:pPr>
        <w:ind w:left="7147" w:hanging="721"/>
      </w:pPr>
      <w:rPr>
        <w:rFonts w:hint="default"/>
        <w:lang w:val="ru-RU" w:eastAsia="en-US" w:bidi="ar-SA"/>
      </w:rPr>
    </w:lvl>
    <w:lvl w:ilvl="8" w:tplc="17DEDF0A">
      <w:numFmt w:val="bullet"/>
      <w:lvlText w:val="•"/>
      <w:lvlJc w:val="left"/>
      <w:pPr>
        <w:ind w:left="8168" w:hanging="721"/>
      </w:pPr>
      <w:rPr>
        <w:rFonts w:hint="default"/>
        <w:lang w:val="ru-RU" w:eastAsia="en-US" w:bidi="ar-SA"/>
      </w:rPr>
    </w:lvl>
  </w:abstractNum>
  <w:abstractNum w:abstractNumId="28">
    <w:nsid w:val="37A44FC2"/>
    <w:multiLevelType w:val="hybridMultilevel"/>
    <w:tmpl w:val="0636A858"/>
    <w:lvl w:ilvl="0" w:tplc="65F6F236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8CE68BC"/>
    <w:multiLevelType w:val="multilevel"/>
    <w:tmpl w:val="BBF0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C304565"/>
    <w:multiLevelType w:val="hybridMultilevel"/>
    <w:tmpl w:val="C5F6E678"/>
    <w:lvl w:ilvl="0" w:tplc="CEE4A004">
      <w:start w:val="1"/>
      <w:numFmt w:val="decimal"/>
      <w:lvlText w:val="%1."/>
      <w:lvlJc w:val="left"/>
      <w:pPr>
        <w:ind w:left="293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655E34D6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A1A198A">
      <w:numFmt w:val="bullet"/>
      <w:lvlText w:val=""/>
      <w:lvlJc w:val="left"/>
      <w:pPr>
        <w:ind w:left="15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0F1ADA72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4" w:tplc="F7D65E42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5" w:tplc="98265A44">
      <w:numFmt w:val="bullet"/>
      <w:lvlText w:val="•"/>
      <w:lvlJc w:val="left"/>
      <w:pPr>
        <w:ind w:left="4046" w:hanging="360"/>
      </w:pPr>
      <w:rPr>
        <w:rFonts w:hint="default"/>
        <w:lang w:val="ru-RU" w:eastAsia="en-US" w:bidi="ar-SA"/>
      </w:rPr>
    </w:lvl>
    <w:lvl w:ilvl="6" w:tplc="4B0A152A"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  <w:lvl w:ilvl="7" w:tplc="6DCCBC0E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8" w:tplc="0368E466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31">
    <w:nsid w:val="3EBC651A"/>
    <w:multiLevelType w:val="hybridMultilevel"/>
    <w:tmpl w:val="C5F6E678"/>
    <w:lvl w:ilvl="0" w:tplc="CEE4A004">
      <w:start w:val="1"/>
      <w:numFmt w:val="decimal"/>
      <w:lvlText w:val="%1."/>
      <w:lvlJc w:val="left"/>
      <w:pPr>
        <w:ind w:left="293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655E34D6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A1A198A">
      <w:numFmt w:val="bullet"/>
      <w:lvlText w:val=""/>
      <w:lvlJc w:val="left"/>
      <w:pPr>
        <w:ind w:left="15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0F1ADA72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4" w:tplc="F7D65E42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5" w:tplc="98265A44">
      <w:numFmt w:val="bullet"/>
      <w:lvlText w:val="•"/>
      <w:lvlJc w:val="left"/>
      <w:pPr>
        <w:ind w:left="4046" w:hanging="360"/>
      </w:pPr>
      <w:rPr>
        <w:rFonts w:hint="default"/>
        <w:lang w:val="ru-RU" w:eastAsia="en-US" w:bidi="ar-SA"/>
      </w:rPr>
    </w:lvl>
    <w:lvl w:ilvl="6" w:tplc="4B0A152A"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  <w:lvl w:ilvl="7" w:tplc="6DCCBC0E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8" w:tplc="0368E466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32">
    <w:nsid w:val="3EDB1CD8"/>
    <w:multiLevelType w:val="hybridMultilevel"/>
    <w:tmpl w:val="8DFEC40E"/>
    <w:lvl w:ilvl="0" w:tplc="DC66D51A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0AC3BE">
      <w:numFmt w:val="bullet"/>
      <w:lvlText w:val="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B6C375E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8676EA1E">
      <w:numFmt w:val="bullet"/>
      <w:lvlText w:val="•"/>
      <w:lvlJc w:val="left"/>
      <w:pPr>
        <w:ind w:left="2501" w:hanging="360"/>
      </w:pPr>
      <w:rPr>
        <w:rFonts w:hint="default"/>
        <w:lang w:val="ru-RU" w:eastAsia="en-US" w:bidi="ar-SA"/>
      </w:rPr>
    </w:lvl>
    <w:lvl w:ilvl="4" w:tplc="339A1A78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  <w:lvl w:ilvl="5" w:tplc="E1FE7ADA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6" w:tplc="6A08236E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  <w:lvl w:ilvl="7" w:tplc="90FC7F78">
      <w:numFmt w:val="bullet"/>
      <w:lvlText w:val="•"/>
      <w:lvlJc w:val="left"/>
      <w:pPr>
        <w:ind w:left="6745" w:hanging="360"/>
      </w:pPr>
      <w:rPr>
        <w:rFonts w:hint="default"/>
        <w:lang w:val="ru-RU" w:eastAsia="en-US" w:bidi="ar-SA"/>
      </w:rPr>
    </w:lvl>
    <w:lvl w:ilvl="8" w:tplc="934C363E">
      <w:numFmt w:val="bullet"/>
      <w:lvlText w:val="•"/>
      <w:lvlJc w:val="left"/>
      <w:pPr>
        <w:ind w:left="7806" w:hanging="360"/>
      </w:pPr>
      <w:rPr>
        <w:rFonts w:hint="default"/>
        <w:lang w:val="ru-RU" w:eastAsia="en-US" w:bidi="ar-SA"/>
      </w:rPr>
    </w:lvl>
  </w:abstractNum>
  <w:abstractNum w:abstractNumId="33">
    <w:nsid w:val="3F62495A"/>
    <w:multiLevelType w:val="multilevel"/>
    <w:tmpl w:val="ACA834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92673C7"/>
    <w:multiLevelType w:val="hybridMultilevel"/>
    <w:tmpl w:val="D73CC720"/>
    <w:lvl w:ilvl="0" w:tplc="975E6B4C">
      <w:start w:val="6"/>
      <w:numFmt w:val="upperRoman"/>
      <w:lvlText w:val="%1."/>
      <w:lvlJc w:val="left"/>
      <w:pPr>
        <w:ind w:left="2138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>
    <w:nsid w:val="4B123677"/>
    <w:multiLevelType w:val="hybridMultilevel"/>
    <w:tmpl w:val="79368E32"/>
    <w:lvl w:ilvl="0" w:tplc="774285C8">
      <w:numFmt w:val="bullet"/>
      <w:lvlText w:val="•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9A1960">
      <w:start w:val="1"/>
      <w:numFmt w:val="decimal"/>
      <w:lvlText w:val="%2."/>
      <w:lvlJc w:val="left"/>
      <w:pPr>
        <w:ind w:left="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032BDE2">
      <w:numFmt w:val="bullet"/>
      <w:lvlText w:val="•"/>
      <w:lvlJc w:val="left"/>
      <w:pPr>
        <w:ind w:left="1985" w:hanging="288"/>
      </w:pPr>
      <w:rPr>
        <w:rFonts w:hint="default"/>
        <w:lang w:val="ru-RU" w:eastAsia="en-US" w:bidi="ar-SA"/>
      </w:rPr>
    </w:lvl>
    <w:lvl w:ilvl="3" w:tplc="2B5814E6">
      <w:numFmt w:val="bullet"/>
      <w:lvlText w:val="•"/>
      <w:lvlJc w:val="left"/>
      <w:pPr>
        <w:ind w:left="2978" w:hanging="288"/>
      </w:pPr>
      <w:rPr>
        <w:rFonts w:hint="default"/>
        <w:lang w:val="ru-RU" w:eastAsia="en-US" w:bidi="ar-SA"/>
      </w:rPr>
    </w:lvl>
    <w:lvl w:ilvl="4" w:tplc="123E4EC4">
      <w:numFmt w:val="bullet"/>
      <w:lvlText w:val="•"/>
      <w:lvlJc w:val="left"/>
      <w:pPr>
        <w:ind w:left="3971" w:hanging="288"/>
      </w:pPr>
      <w:rPr>
        <w:rFonts w:hint="default"/>
        <w:lang w:val="ru-RU" w:eastAsia="en-US" w:bidi="ar-SA"/>
      </w:rPr>
    </w:lvl>
    <w:lvl w:ilvl="5" w:tplc="34749F9E">
      <w:numFmt w:val="bullet"/>
      <w:lvlText w:val="•"/>
      <w:lvlJc w:val="left"/>
      <w:pPr>
        <w:ind w:left="4964" w:hanging="288"/>
      </w:pPr>
      <w:rPr>
        <w:rFonts w:hint="default"/>
        <w:lang w:val="ru-RU" w:eastAsia="en-US" w:bidi="ar-SA"/>
      </w:rPr>
    </w:lvl>
    <w:lvl w:ilvl="6" w:tplc="F8CC6C92">
      <w:numFmt w:val="bullet"/>
      <w:lvlText w:val="•"/>
      <w:lvlJc w:val="left"/>
      <w:pPr>
        <w:ind w:left="5956" w:hanging="288"/>
      </w:pPr>
      <w:rPr>
        <w:rFonts w:hint="default"/>
        <w:lang w:val="ru-RU" w:eastAsia="en-US" w:bidi="ar-SA"/>
      </w:rPr>
    </w:lvl>
    <w:lvl w:ilvl="7" w:tplc="B874CE66">
      <w:numFmt w:val="bullet"/>
      <w:lvlText w:val="•"/>
      <w:lvlJc w:val="left"/>
      <w:pPr>
        <w:ind w:left="6949" w:hanging="288"/>
      </w:pPr>
      <w:rPr>
        <w:rFonts w:hint="default"/>
        <w:lang w:val="ru-RU" w:eastAsia="en-US" w:bidi="ar-SA"/>
      </w:rPr>
    </w:lvl>
    <w:lvl w:ilvl="8" w:tplc="DE46C95C">
      <w:numFmt w:val="bullet"/>
      <w:lvlText w:val="•"/>
      <w:lvlJc w:val="left"/>
      <w:pPr>
        <w:ind w:left="7942" w:hanging="288"/>
      </w:pPr>
      <w:rPr>
        <w:rFonts w:hint="default"/>
        <w:lang w:val="ru-RU" w:eastAsia="en-US" w:bidi="ar-SA"/>
      </w:rPr>
    </w:lvl>
  </w:abstractNum>
  <w:abstractNum w:abstractNumId="36">
    <w:nsid w:val="4BD2782B"/>
    <w:multiLevelType w:val="hybridMultilevel"/>
    <w:tmpl w:val="C6DEBF16"/>
    <w:lvl w:ilvl="0" w:tplc="39CEDBCE">
      <w:numFmt w:val="bullet"/>
      <w:lvlText w:val="-"/>
      <w:lvlJc w:val="left"/>
      <w:pPr>
        <w:ind w:left="143" w:hanging="24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CF094C2">
      <w:numFmt w:val="bullet"/>
      <w:lvlText w:val="•"/>
      <w:lvlJc w:val="left"/>
      <w:pPr>
        <w:ind w:left="1118" w:hanging="248"/>
      </w:pPr>
      <w:rPr>
        <w:rFonts w:hint="default"/>
        <w:lang w:val="ru-RU" w:eastAsia="en-US" w:bidi="ar-SA"/>
      </w:rPr>
    </w:lvl>
    <w:lvl w:ilvl="2" w:tplc="4E00A940">
      <w:numFmt w:val="bullet"/>
      <w:lvlText w:val="•"/>
      <w:lvlJc w:val="left"/>
      <w:pPr>
        <w:ind w:left="2097" w:hanging="248"/>
      </w:pPr>
      <w:rPr>
        <w:rFonts w:hint="default"/>
        <w:lang w:val="ru-RU" w:eastAsia="en-US" w:bidi="ar-SA"/>
      </w:rPr>
    </w:lvl>
    <w:lvl w:ilvl="3" w:tplc="86888164">
      <w:numFmt w:val="bullet"/>
      <w:lvlText w:val="•"/>
      <w:lvlJc w:val="left"/>
      <w:pPr>
        <w:ind w:left="3076" w:hanging="248"/>
      </w:pPr>
      <w:rPr>
        <w:rFonts w:hint="default"/>
        <w:lang w:val="ru-RU" w:eastAsia="en-US" w:bidi="ar-SA"/>
      </w:rPr>
    </w:lvl>
    <w:lvl w:ilvl="4" w:tplc="5F4E948A">
      <w:numFmt w:val="bullet"/>
      <w:lvlText w:val="•"/>
      <w:lvlJc w:val="left"/>
      <w:pPr>
        <w:ind w:left="4055" w:hanging="248"/>
      </w:pPr>
      <w:rPr>
        <w:rFonts w:hint="default"/>
        <w:lang w:val="ru-RU" w:eastAsia="en-US" w:bidi="ar-SA"/>
      </w:rPr>
    </w:lvl>
    <w:lvl w:ilvl="5" w:tplc="03B0D294">
      <w:numFmt w:val="bullet"/>
      <w:lvlText w:val="•"/>
      <w:lvlJc w:val="left"/>
      <w:pPr>
        <w:ind w:left="5034" w:hanging="248"/>
      </w:pPr>
      <w:rPr>
        <w:rFonts w:hint="default"/>
        <w:lang w:val="ru-RU" w:eastAsia="en-US" w:bidi="ar-SA"/>
      </w:rPr>
    </w:lvl>
    <w:lvl w:ilvl="6" w:tplc="057EFAD6">
      <w:numFmt w:val="bullet"/>
      <w:lvlText w:val="•"/>
      <w:lvlJc w:val="left"/>
      <w:pPr>
        <w:ind w:left="6012" w:hanging="248"/>
      </w:pPr>
      <w:rPr>
        <w:rFonts w:hint="default"/>
        <w:lang w:val="ru-RU" w:eastAsia="en-US" w:bidi="ar-SA"/>
      </w:rPr>
    </w:lvl>
    <w:lvl w:ilvl="7" w:tplc="72D84556">
      <w:numFmt w:val="bullet"/>
      <w:lvlText w:val="•"/>
      <w:lvlJc w:val="left"/>
      <w:pPr>
        <w:ind w:left="6991" w:hanging="248"/>
      </w:pPr>
      <w:rPr>
        <w:rFonts w:hint="default"/>
        <w:lang w:val="ru-RU" w:eastAsia="en-US" w:bidi="ar-SA"/>
      </w:rPr>
    </w:lvl>
    <w:lvl w:ilvl="8" w:tplc="7C962B9C">
      <w:numFmt w:val="bullet"/>
      <w:lvlText w:val="•"/>
      <w:lvlJc w:val="left"/>
      <w:pPr>
        <w:ind w:left="7970" w:hanging="248"/>
      </w:pPr>
      <w:rPr>
        <w:rFonts w:hint="default"/>
        <w:lang w:val="ru-RU" w:eastAsia="en-US" w:bidi="ar-SA"/>
      </w:rPr>
    </w:lvl>
  </w:abstractNum>
  <w:abstractNum w:abstractNumId="37">
    <w:nsid w:val="4BEF5F4F"/>
    <w:multiLevelType w:val="hybridMultilevel"/>
    <w:tmpl w:val="42DA3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D160122"/>
    <w:multiLevelType w:val="hybridMultilevel"/>
    <w:tmpl w:val="819EEB20"/>
    <w:lvl w:ilvl="0" w:tplc="4CA82D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DE354A9"/>
    <w:multiLevelType w:val="hybridMultilevel"/>
    <w:tmpl w:val="4BC8CF70"/>
    <w:lvl w:ilvl="0" w:tplc="29E0F97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4FAD694C"/>
    <w:multiLevelType w:val="hybridMultilevel"/>
    <w:tmpl w:val="4A003AC6"/>
    <w:lvl w:ilvl="0" w:tplc="FE467A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503E1D90"/>
    <w:multiLevelType w:val="hybridMultilevel"/>
    <w:tmpl w:val="A036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5735ECA"/>
    <w:multiLevelType w:val="multilevel"/>
    <w:tmpl w:val="55735ECA"/>
    <w:lvl w:ilvl="0">
      <w:start w:val="1"/>
      <w:numFmt w:val="decimal"/>
      <w:lvlText w:val="%1."/>
      <w:lvlJc w:val="left"/>
      <w:pPr>
        <w:ind w:left="875" w:hanging="360"/>
      </w:pPr>
    </w:lvl>
    <w:lvl w:ilvl="1">
      <w:start w:val="1"/>
      <w:numFmt w:val="lowerLetter"/>
      <w:lvlText w:val="%2."/>
      <w:lvlJc w:val="left"/>
      <w:pPr>
        <w:ind w:left="1595" w:hanging="360"/>
      </w:pPr>
    </w:lvl>
    <w:lvl w:ilvl="2">
      <w:start w:val="1"/>
      <w:numFmt w:val="lowerRoman"/>
      <w:lvlText w:val="%3."/>
      <w:lvlJc w:val="right"/>
      <w:pPr>
        <w:ind w:left="2315" w:hanging="180"/>
      </w:pPr>
    </w:lvl>
    <w:lvl w:ilvl="3">
      <w:start w:val="1"/>
      <w:numFmt w:val="decimal"/>
      <w:lvlText w:val="%4."/>
      <w:lvlJc w:val="left"/>
      <w:pPr>
        <w:ind w:left="3035" w:hanging="360"/>
      </w:pPr>
    </w:lvl>
    <w:lvl w:ilvl="4">
      <w:start w:val="1"/>
      <w:numFmt w:val="lowerLetter"/>
      <w:lvlText w:val="%5."/>
      <w:lvlJc w:val="left"/>
      <w:pPr>
        <w:ind w:left="3755" w:hanging="360"/>
      </w:pPr>
    </w:lvl>
    <w:lvl w:ilvl="5">
      <w:start w:val="1"/>
      <w:numFmt w:val="lowerRoman"/>
      <w:lvlText w:val="%6."/>
      <w:lvlJc w:val="right"/>
      <w:pPr>
        <w:ind w:left="4475" w:hanging="180"/>
      </w:pPr>
    </w:lvl>
    <w:lvl w:ilvl="6">
      <w:start w:val="1"/>
      <w:numFmt w:val="decimal"/>
      <w:lvlText w:val="%7."/>
      <w:lvlJc w:val="left"/>
      <w:pPr>
        <w:ind w:left="5195" w:hanging="360"/>
      </w:pPr>
    </w:lvl>
    <w:lvl w:ilvl="7">
      <w:start w:val="1"/>
      <w:numFmt w:val="lowerLetter"/>
      <w:lvlText w:val="%8."/>
      <w:lvlJc w:val="left"/>
      <w:pPr>
        <w:ind w:left="5915" w:hanging="360"/>
      </w:pPr>
    </w:lvl>
    <w:lvl w:ilvl="8">
      <w:start w:val="1"/>
      <w:numFmt w:val="lowerRoman"/>
      <w:lvlText w:val="%9."/>
      <w:lvlJc w:val="right"/>
      <w:pPr>
        <w:ind w:left="6635" w:hanging="180"/>
      </w:pPr>
    </w:lvl>
  </w:abstractNum>
  <w:abstractNum w:abstractNumId="43">
    <w:nsid w:val="57657A7F"/>
    <w:multiLevelType w:val="hybridMultilevel"/>
    <w:tmpl w:val="6E2036E6"/>
    <w:lvl w:ilvl="0" w:tplc="A28438C6">
      <w:numFmt w:val="bullet"/>
      <w:lvlText w:val=""/>
      <w:lvlJc w:val="left"/>
      <w:pPr>
        <w:ind w:left="154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C42C136">
      <w:numFmt w:val="bullet"/>
      <w:lvlText w:val=""/>
      <w:lvlJc w:val="left"/>
      <w:pPr>
        <w:ind w:left="1748" w:hanging="26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BCF6BBD8">
      <w:numFmt w:val="bullet"/>
      <w:lvlText w:val="•"/>
      <w:lvlJc w:val="left"/>
      <w:pPr>
        <w:ind w:left="2727" w:hanging="262"/>
      </w:pPr>
      <w:rPr>
        <w:rFonts w:hint="default"/>
        <w:lang w:val="ru-RU" w:eastAsia="en-US" w:bidi="ar-SA"/>
      </w:rPr>
    </w:lvl>
    <w:lvl w:ilvl="3" w:tplc="D87E18B8">
      <w:numFmt w:val="bullet"/>
      <w:lvlText w:val="•"/>
      <w:lvlJc w:val="left"/>
      <w:pPr>
        <w:ind w:left="3714" w:hanging="262"/>
      </w:pPr>
      <w:rPr>
        <w:rFonts w:hint="default"/>
        <w:lang w:val="ru-RU" w:eastAsia="en-US" w:bidi="ar-SA"/>
      </w:rPr>
    </w:lvl>
    <w:lvl w:ilvl="4" w:tplc="C16865DA">
      <w:numFmt w:val="bullet"/>
      <w:lvlText w:val="•"/>
      <w:lvlJc w:val="left"/>
      <w:pPr>
        <w:ind w:left="4702" w:hanging="262"/>
      </w:pPr>
      <w:rPr>
        <w:rFonts w:hint="default"/>
        <w:lang w:val="ru-RU" w:eastAsia="en-US" w:bidi="ar-SA"/>
      </w:rPr>
    </w:lvl>
    <w:lvl w:ilvl="5" w:tplc="E7C409F0">
      <w:numFmt w:val="bullet"/>
      <w:lvlText w:val="•"/>
      <w:lvlJc w:val="left"/>
      <w:pPr>
        <w:ind w:left="5689" w:hanging="262"/>
      </w:pPr>
      <w:rPr>
        <w:rFonts w:hint="default"/>
        <w:lang w:val="ru-RU" w:eastAsia="en-US" w:bidi="ar-SA"/>
      </w:rPr>
    </w:lvl>
    <w:lvl w:ilvl="6" w:tplc="8F483E24">
      <w:numFmt w:val="bullet"/>
      <w:lvlText w:val="•"/>
      <w:lvlJc w:val="left"/>
      <w:pPr>
        <w:ind w:left="6676" w:hanging="262"/>
      </w:pPr>
      <w:rPr>
        <w:rFonts w:hint="default"/>
        <w:lang w:val="ru-RU" w:eastAsia="en-US" w:bidi="ar-SA"/>
      </w:rPr>
    </w:lvl>
    <w:lvl w:ilvl="7" w:tplc="5B74080A">
      <w:numFmt w:val="bullet"/>
      <w:lvlText w:val="•"/>
      <w:lvlJc w:val="left"/>
      <w:pPr>
        <w:ind w:left="7664" w:hanging="262"/>
      </w:pPr>
      <w:rPr>
        <w:rFonts w:hint="default"/>
        <w:lang w:val="ru-RU" w:eastAsia="en-US" w:bidi="ar-SA"/>
      </w:rPr>
    </w:lvl>
    <w:lvl w:ilvl="8" w:tplc="E96433CA">
      <w:numFmt w:val="bullet"/>
      <w:lvlText w:val="•"/>
      <w:lvlJc w:val="left"/>
      <w:pPr>
        <w:ind w:left="8651" w:hanging="262"/>
      </w:pPr>
      <w:rPr>
        <w:rFonts w:hint="default"/>
        <w:lang w:val="ru-RU" w:eastAsia="en-US" w:bidi="ar-SA"/>
      </w:rPr>
    </w:lvl>
  </w:abstractNum>
  <w:abstractNum w:abstractNumId="44">
    <w:nsid w:val="588D6BED"/>
    <w:multiLevelType w:val="hybridMultilevel"/>
    <w:tmpl w:val="42E25C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5D76319D"/>
    <w:multiLevelType w:val="hybridMultilevel"/>
    <w:tmpl w:val="D794E8CA"/>
    <w:lvl w:ilvl="0" w:tplc="FF502C94">
      <w:start w:val="3"/>
      <w:numFmt w:val="decimal"/>
      <w:lvlText w:val="%1."/>
      <w:lvlJc w:val="left"/>
      <w:pPr>
        <w:ind w:left="1594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1D607242">
      <w:start w:val="1"/>
      <w:numFmt w:val="decimal"/>
      <w:lvlText w:val="%2."/>
      <w:lvlJc w:val="left"/>
      <w:pPr>
        <w:ind w:left="1107" w:hanging="296"/>
      </w:pPr>
      <w:rPr>
        <w:rFonts w:ascii="Times New Roman" w:eastAsiaTheme="minorHAnsi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2" w:tplc="9AD203BC">
      <w:numFmt w:val="bullet"/>
      <w:lvlText w:val="•"/>
      <w:lvlJc w:val="left"/>
      <w:pPr>
        <w:ind w:left="2678" w:hanging="296"/>
      </w:pPr>
      <w:rPr>
        <w:rFonts w:hint="default"/>
        <w:lang w:val="ru-RU" w:eastAsia="en-US" w:bidi="ar-SA"/>
      </w:rPr>
    </w:lvl>
    <w:lvl w:ilvl="3" w:tplc="8A74E818">
      <w:numFmt w:val="bullet"/>
      <w:lvlText w:val="•"/>
      <w:lvlJc w:val="left"/>
      <w:pPr>
        <w:ind w:left="3756" w:hanging="296"/>
      </w:pPr>
      <w:rPr>
        <w:rFonts w:hint="default"/>
        <w:lang w:val="ru-RU" w:eastAsia="en-US" w:bidi="ar-SA"/>
      </w:rPr>
    </w:lvl>
    <w:lvl w:ilvl="4" w:tplc="62469B4E">
      <w:numFmt w:val="bullet"/>
      <w:lvlText w:val="•"/>
      <w:lvlJc w:val="left"/>
      <w:pPr>
        <w:ind w:left="4834" w:hanging="296"/>
      </w:pPr>
      <w:rPr>
        <w:rFonts w:hint="default"/>
        <w:lang w:val="ru-RU" w:eastAsia="en-US" w:bidi="ar-SA"/>
      </w:rPr>
    </w:lvl>
    <w:lvl w:ilvl="5" w:tplc="74CEA4A4">
      <w:numFmt w:val="bullet"/>
      <w:lvlText w:val="•"/>
      <w:lvlJc w:val="left"/>
      <w:pPr>
        <w:ind w:left="5912" w:hanging="296"/>
      </w:pPr>
      <w:rPr>
        <w:rFonts w:hint="default"/>
        <w:lang w:val="ru-RU" w:eastAsia="en-US" w:bidi="ar-SA"/>
      </w:rPr>
    </w:lvl>
    <w:lvl w:ilvl="6" w:tplc="9884804C">
      <w:numFmt w:val="bullet"/>
      <w:lvlText w:val="•"/>
      <w:lvlJc w:val="left"/>
      <w:pPr>
        <w:ind w:left="6991" w:hanging="296"/>
      </w:pPr>
      <w:rPr>
        <w:rFonts w:hint="default"/>
        <w:lang w:val="ru-RU" w:eastAsia="en-US" w:bidi="ar-SA"/>
      </w:rPr>
    </w:lvl>
    <w:lvl w:ilvl="7" w:tplc="810AEB54">
      <w:numFmt w:val="bullet"/>
      <w:lvlText w:val="•"/>
      <w:lvlJc w:val="left"/>
      <w:pPr>
        <w:ind w:left="8069" w:hanging="296"/>
      </w:pPr>
      <w:rPr>
        <w:rFonts w:hint="default"/>
        <w:lang w:val="ru-RU" w:eastAsia="en-US" w:bidi="ar-SA"/>
      </w:rPr>
    </w:lvl>
    <w:lvl w:ilvl="8" w:tplc="8A08FA64">
      <w:numFmt w:val="bullet"/>
      <w:lvlText w:val="•"/>
      <w:lvlJc w:val="left"/>
      <w:pPr>
        <w:ind w:left="9147" w:hanging="296"/>
      </w:pPr>
      <w:rPr>
        <w:rFonts w:hint="default"/>
        <w:lang w:val="ru-RU" w:eastAsia="en-US" w:bidi="ar-SA"/>
      </w:rPr>
    </w:lvl>
  </w:abstractNum>
  <w:abstractNum w:abstractNumId="46">
    <w:nsid w:val="63074877"/>
    <w:multiLevelType w:val="hybridMultilevel"/>
    <w:tmpl w:val="F4143D40"/>
    <w:lvl w:ilvl="0" w:tplc="608068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3A742A8"/>
    <w:multiLevelType w:val="hybridMultilevel"/>
    <w:tmpl w:val="22D6C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5135D42"/>
    <w:multiLevelType w:val="hybridMultilevel"/>
    <w:tmpl w:val="DF7054AE"/>
    <w:lvl w:ilvl="0" w:tplc="2FDEE10A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184196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2" w:tplc="ADB697EC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3" w:tplc="B718884A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FFEA830C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 w:tplc="04F6D30C">
      <w:numFmt w:val="bullet"/>
      <w:lvlText w:val="•"/>
      <w:lvlJc w:val="left"/>
      <w:pPr>
        <w:ind w:left="5465" w:hanging="360"/>
      </w:pPr>
      <w:rPr>
        <w:rFonts w:hint="default"/>
        <w:lang w:val="ru-RU" w:eastAsia="en-US" w:bidi="ar-SA"/>
      </w:rPr>
    </w:lvl>
    <w:lvl w:ilvl="6" w:tplc="06D46B00"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7" w:tplc="432C8596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8" w:tplc="448AB40E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</w:abstractNum>
  <w:abstractNum w:abstractNumId="49">
    <w:nsid w:val="6727061E"/>
    <w:multiLevelType w:val="multilevel"/>
    <w:tmpl w:val="BBA67D4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BD35282"/>
    <w:multiLevelType w:val="multilevel"/>
    <w:tmpl w:val="FB72C7F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1">
    <w:nsid w:val="745373CC"/>
    <w:multiLevelType w:val="hybridMultilevel"/>
    <w:tmpl w:val="612644EA"/>
    <w:lvl w:ilvl="0" w:tplc="534AD20E">
      <w:start w:val="1"/>
      <w:numFmt w:val="decimal"/>
      <w:lvlText w:val="%1."/>
      <w:lvlJc w:val="left"/>
      <w:pPr>
        <w:ind w:left="4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243C7032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A2EA6F54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3" w:tplc="7D5822A2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17906B7E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5" w:tplc="2B0CEF08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6" w:tplc="8C423B20">
      <w:numFmt w:val="bullet"/>
      <w:lvlText w:val="•"/>
      <w:lvlJc w:val="left"/>
      <w:pPr>
        <w:ind w:left="6310" w:hanging="360"/>
      </w:pPr>
      <w:rPr>
        <w:rFonts w:hint="default"/>
        <w:lang w:val="ru-RU" w:eastAsia="en-US" w:bidi="ar-SA"/>
      </w:rPr>
    </w:lvl>
    <w:lvl w:ilvl="7" w:tplc="AB2069CC">
      <w:numFmt w:val="bullet"/>
      <w:lvlText w:val="•"/>
      <w:lvlJc w:val="left"/>
      <w:pPr>
        <w:ind w:left="7285" w:hanging="360"/>
      </w:pPr>
      <w:rPr>
        <w:rFonts w:hint="default"/>
        <w:lang w:val="ru-RU" w:eastAsia="en-US" w:bidi="ar-SA"/>
      </w:rPr>
    </w:lvl>
    <w:lvl w:ilvl="8" w:tplc="28FA7114">
      <w:numFmt w:val="bullet"/>
      <w:lvlText w:val="•"/>
      <w:lvlJc w:val="left"/>
      <w:pPr>
        <w:ind w:left="8260" w:hanging="360"/>
      </w:pPr>
      <w:rPr>
        <w:rFonts w:hint="default"/>
        <w:lang w:val="ru-RU" w:eastAsia="en-US" w:bidi="ar-SA"/>
      </w:rPr>
    </w:lvl>
  </w:abstractNum>
  <w:abstractNum w:abstractNumId="52">
    <w:nsid w:val="7494229B"/>
    <w:multiLevelType w:val="hybridMultilevel"/>
    <w:tmpl w:val="A4363F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5D37417"/>
    <w:multiLevelType w:val="multilevel"/>
    <w:tmpl w:val="CF766F3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4">
    <w:nsid w:val="7DAE42B6"/>
    <w:multiLevelType w:val="hybridMultilevel"/>
    <w:tmpl w:val="220EF1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6"/>
  </w:num>
  <w:num w:numId="3">
    <w:abstractNumId w:val="32"/>
  </w:num>
  <w:num w:numId="4">
    <w:abstractNumId w:val="24"/>
  </w:num>
  <w:num w:numId="5">
    <w:abstractNumId w:val="35"/>
  </w:num>
  <w:num w:numId="6">
    <w:abstractNumId w:val="50"/>
  </w:num>
  <w:num w:numId="7">
    <w:abstractNumId w:val="6"/>
  </w:num>
  <w:num w:numId="8">
    <w:abstractNumId w:val="5"/>
  </w:num>
  <w:num w:numId="9">
    <w:abstractNumId w:val="44"/>
  </w:num>
  <w:num w:numId="10">
    <w:abstractNumId w:val="23"/>
  </w:num>
  <w:num w:numId="11">
    <w:abstractNumId w:val="19"/>
  </w:num>
  <w:num w:numId="12">
    <w:abstractNumId w:val="28"/>
  </w:num>
  <w:num w:numId="13">
    <w:abstractNumId w:val="7"/>
  </w:num>
  <w:num w:numId="14">
    <w:abstractNumId w:val="15"/>
  </w:num>
  <w:num w:numId="15">
    <w:abstractNumId w:val="4"/>
  </w:num>
  <w:num w:numId="16">
    <w:abstractNumId w:val="10"/>
  </w:num>
  <w:num w:numId="17">
    <w:abstractNumId w:val="53"/>
  </w:num>
  <w:num w:numId="18">
    <w:abstractNumId w:val="26"/>
  </w:num>
  <w:num w:numId="19">
    <w:abstractNumId w:val="52"/>
  </w:num>
  <w:num w:numId="20">
    <w:abstractNumId w:val="13"/>
  </w:num>
  <w:num w:numId="21">
    <w:abstractNumId w:val="21"/>
  </w:num>
  <w:num w:numId="22">
    <w:abstractNumId w:val="9"/>
  </w:num>
  <w:num w:numId="23">
    <w:abstractNumId w:val="43"/>
  </w:num>
  <w:num w:numId="24">
    <w:abstractNumId w:val="54"/>
  </w:num>
  <w:num w:numId="25">
    <w:abstractNumId w:val="8"/>
  </w:num>
  <w:num w:numId="26">
    <w:abstractNumId w:val="41"/>
  </w:num>
  <w:num w:numId="27">
    <w:abstractNumId w:val="37"/>
  </w:num>
  <w:num w:numId="28">
    <w:abstractNumId w:val="16"/>
  </w:num>
  <w:num w:numId="29">
    <w:abstractNumId w:val="45"/>
  </w:num>
  <w:num w:numId="30">
    <w:abstractNumId w:val="18"/>
  </w:num>
  <w:num w:numId="31">
    <w:abstractNumId w:val="20"/>
  </w:num>
  <w:num w:numId="32">
    <w:abstractNumId w:val="11"/>
  </w:num>
  <w:num w:numId="33">
    <w:abstractNumId w:val="39"/>
  </w:num>
  <w:num w:numId="34">
    <w:abstractNumId w:val="46"/>
  </w:num>
  <w:num w:numId="35">
    <w:abstractNumId w:val="34"/>
  </w:num>
  <w:num w:numId="36">
    <w:abstractNumId w:val="40"/>
  </w:num>
  <w:num w:numId="37">
    <w:abstractNumId w:val="49"/>
  </w:num>
  <w:num w:numId="38">
    <w:abstractNumId w:val="12"/>
  </w:num>
  <w:num w:numId="39">
    <w:abstractNumId w:val="51"/>
  </w:num>
  <w:num w:numId="40">
    <w:abstractNumId w:val="31"/>
  </w:num>
  <w:num w:numId="41">
    <w:abstractNumId w:val="48"/>
  </w:num>
  <w:num w:numId="42">
    <w:abstractNumId w:val="47"/>
  </w:num>
  <w:num w:numId="43">
    <w:abstractNumId w:val="27"/>
  </w:num>
  <w:num w:numId="44">
    <w:abstractNumId w:val="22"/>
  </w:num>
  <w:num w:numId="45">
    <w:abstractNumId w:val="30"/>
  </w:num>
  <w:num w:numId="46">
    <w:abstractNumId w:val="0"/>
  </w:num>
  <w:num w:numId="47">
    <w:abstractNumId w:val="1"/>
  </w:num>
  <w:num w:numId="4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7"/>
  </w:num>
  <w:num w:numId="50">
    <w:abstractNumId w:val="14"/>
  </w:num>
  <w:num w:numId="51">
    <w:abstractNumId w:val="33"/>
  </w:num>
  <w:num w:numId="52">
    <w:abstractNumId w:val="25"/>
  </w:num>
  <w:num w:numId="53">
    <w:abstractNumId w:val="2"/>
  </w:num>
  <w:num w:numId="54">
    <w:abstractNumId w:val="3"/>
  </w:num>
  <w:num w:numId="55">
    <w:abstractNumId w:val="3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54E"/>
    <w:rsid w:val="00030EB6"/>
    <w:rsid w:val="000312AE"/>
    <w:rsid w:val="00031455"/>
    <w:rsid w:val="00051ACD"/>
    <w:rsid w:val="0005487A"/>
    <w:rsid w:val="00061E33"/>
    <w:rsid w:val="00074038"/>
    <w:rsid w:val="000829CB"/>
    <w:rsid w:val="00084FA0"/>
    <w:rsid w:val="000927C7"/>
    <w:rsid w:val="000A513C"/>
    <w:rsid w:val="000A798A"/>
    <w:rsid w:val="000D2CB7"/>
    <w:rsid w:val="000E400A"/>
    <w:rsid w:val="000E4301"/>
    <w:rsid w:val="000F201F"/>
    <w:rsid w:val="000F54E0"/>
    <w:rsid w:val="001058AA"/>
    <w:rsid w:val="00117604"/>
    <w:rsid w:val="0012385D"/>
    <w:rsid w:val="001341C2"/>
    <w:rsid w:val="0016261A"/>
    <w:rsid w:val="0017547A"/>
    <w:rsid w:val="0017739E"/>
    <w:rsid w:val="001A1D6E"/>
    <w:rsid w:val="001A6F20"/>
    <w:rsid w:val="001B5E7F"/>
    <w:rsid w:val="001B6289"/>
    <w:rsid w:val="001D7786"/>
    <w:rsid w:val="001E2EB2"/>
    <w:rsid w:val="001E537E"/>
    <w:rsid w:val="001F0A1D"/>
    <w:rsid w:val="0021603E"/>
    <w:rsid w:val="002242F4"/>
    <w:rsid w:val="00231AED"/>
    <w:rsid w:val="00234493"/>
    <w:rsid w:val="00243B8F"/>
    <w:rsid w:val="00243D1E"/>
    <w:rsid w:val="002613A0"/>
    <w:rsid w:val="00261840"/>
    <w:rsid w:val="002738A6"/>
    <w:rsid w:val="00275E48"/>
    <w:rsid w:val="002A1C37"/>
    <w:rsid w:val="002D0E5E"/>
    <w:rsid w:val="002D64FF"/>
    <w:rsid w:val="0030082C"/>
    <w:rsid w:val="003023AD"/>
    <w:rsid w:val="00313A43"/>
    <w:rsid w:val="00317072"/>
    <w:rsid w:val="00327C7A"/>
    <w:rsid w:val="003441D7"/>
    <w:rsid w:val="00360C48"/>
    <w:rsid w:val="00381EB7"/>
    <w:rsid w:val="00387CD7"/>
    <w:rsid w:val="003A4BF1"/>
    <w:rsid w:val="0041654A"/>
    <w:rsid w:val="0044474B"/>
    <w:rsid w:val="00444889"/>
    <w:rsid w:val="0045065E"/>
    <w:rsid w:val="00497FE2"/>
    <w:rsid w:val="004A276A"/>
    <w:rsid w:val="004A30BF"/>
    <w:rsid w:val="004D410B"/>
    <w:rsid w:val="00514602"/>
    <w:rsid w:val="0051510F"/>
    <w:rsid w:val="00516B58"/>
    <w:rsid w:val="00517A2B"/>
    <w:rsid w:val="00527089"/>
    <w:rsid w:val="00537C89"/>
    <w:rsid w:val="00537EC8"/>
    <w:rsid w:val="005566EC"/>
    <w:rsid w:val="00565FCD"/>
    <w:rsid w:val="00572363"/>
    <w:rsid w:val="005902F9"/>
    <w:rsid w:val="005A1598"/>
    <w:rsid w:val="005A29A4"/>
    <w:rsid w:val="005A75CE"/>
    <w:rsid w:val="005D5B3E"/>
    <w:rsid w:val="005E6EA1"/>
    <w:rsid w:val="005F44FE"/>
    <w:rsid w:val="0062470A"/>
    <w:rsid w:val="006401AB"/>
    <w:rsid w:val="00640EF5"/>
    <w:rsid w:val="0065082E"/>
    <w:rsid w:val="0065273D"/>
    <w:rsid w:val="0065432E"/>
    <w:rsid w:val="00676FC6"/>
    <w:rsid w:val="006969E8"/>
    <w:rsid w:val="006A0982"/>
    <w:rsid w:val="006B6272"/>
    <w:rsid w:val="006B7738"/>
    <w:rsid w:val="006D781B"/>
    <w:rsid w:val="00701F31"/>
    <w:rsid w:val="0072046B"/>
    <w:rsid w:val="007253CE"/>
    <w:rsid w:val="0072582A"/>
    <w:rsid w:val="00727B7F"/>
    <w:rsid w:val="007322FD"/>
    <w:rsid w:val="007333BA"/>
    <w:rsid w:val="00737764"/>
    <w:rsid w:val="00740040"/>
    <w:rsid w:val="00742887"/>
    <w:rsid w:val="00742F43"/>
    <w:rsid w:val="007443C7"/>
    <w:rsid w:val="00786FEC"/>
    <w:rsid w:val="00796BE2"/>
    <w:rsid w:val="00796CFB"/>
    <w:rsid w:val="007C4A32"/>
    <w:rsid w:val="007D0C7A"/>
    <w:rsid w:val="007D2D73"/>
    <w:rsid w:val="007D6809"/>
    <w:rsid w:val="007E0192"/>
    <w:rsid w:val="007E7964"/>
    <w:rsid w:val="0080264A"/>
    <w:rsid w:val="00806BBA"/>
    <w:rsid w:val="008139FE"/>
    <w:rsid w:val="00821D93"/>
    <w:rsid w:val="00825AF1"/>
    <w:rsid w:val="00833740"/>
    <w:rsid w:val="0084554E"/>
    <w:rsid w:val="00846818"/>
    <w:rsid w:val="008644BA"/>
    <w:rsid w:val="00864857"/>
    <w:rsid w:val="00867C97"/>
    <w:rsid w:val="008834D2"/>
    <w:rsid w:val="008A3355"/>
    <w:rsid w:val="008B0412"/>
    <w:rsid w:val="008F5C7D"/>
    <w:rsid w:val="00901FEF"/>
    <w:rsid w:val="00903ED8"/>
    <w:rsid w:val="00911F7F"/>
    <w:rsid w:val="009170F9"/>
    <w:rsid w:val="0092713D"/>
    <w:rsid w:val="00944F59"/>
    <w:rsid w:val="00952999"/>
    <w:rsid w:val="00956858"/>
    <w:rsid w:val="00956EED"/>
    <w:rsid w:val="0099073C"/>
    <w:rsid w:val="00A34289"/>
    <w:rsid w:val="00A4516F"/>
    <w:rsid w:val="00A562C4"/>
    <w:rsid w:val="00A76278"/>
    <w:rsid w:val="00A84BDA"/>
    <w:rsid w:val="00AA5946"/>
    <w:rsid w:val="00AB741D"/>
    <w:rsid w:val="00AC4FCA"/>
    <w:rsid w:val="00AE0C47"/>
    <w:rsid w:val="00AE471E"/>
    <w:rsid w:val="00B21CB8"/>
    <w:rsid w:val="00B431DF"/>
    <w:rsid w:val="00B576A4"/>
    <w:rsid w:val="00B629D0"/>
    <w:rsid w:val="00B632F2"/>
    <w:rsid w:val="00B969D9"/>
    <w:rsid w:val="00BA2943"/>
    <w:rsid w:val="00BB100F"/>
    <w:rsid w:val="00BB6EED"/>
    <w:rsid w:val="00BF0C33"/>
    <w:rsid w:val="00BF5221"/>
    <w:rsid w:val="00BF6E30"/>
    <w:rsid w:val="00C071AE"/>
    <w:rsid w:val="00C21022"/>
    <w:rsid w:val="00C448CF"/>
    <w:rsid w:val="00C54F31"/>
    <w:rsid w:val="00C756B6"/>
    <w:rsid w:val="00CB011B"/>
    <w:rsid w:val="00D02490"/>
    <w:rsid w:val="00D107A7"/>
    <w:rsid w:val="00D225D1"/>
    <w:rsid w:val="00DA2CF7"/>
    <w:rsid w:val="00DB01CB"/>
    <w:rsid w:val="00DE1338"/>
    <w:rsid w:val="00DF5E42"/>
    <w:rsid w:val="00E02C15"/>
    <w:rsid w:val="00E10370"/>
    <w:rsid w:val="00E20B84"/>
    <w:rsid w:val="00E37259"/>
    <w:rsid w:val="00E44469"/>
    <w:rsid w:val="00E55711"/>
    <w:rsid w:val="00E612A7"/>
    <w:rsid w:val="00E630E8"/>
    <w:rsid w:val="00E904CD"/>
    <w:rsid w:val="00EA46C0"/>
    <w:rsid w:val="00EE0AFF"/>
    <w:rsid w:val="00EF5208"/>
    <w:rsid w:val="00F22F55"/>
    <w:rsid w:val="00F76293"/>
    <w:rsid w:val="00F77B52"/>
    <w:rsid w:val="00F81593"/>
    <w:rsid w:val="00F908B0"/>
    <w:rsid w:val="00FA0ADE"/>
    <w:rsid w:val="00FC0A64"/>
    <w:rsid w:val="00FD0CDE"/>
    <w:rsid w:val="00FD49DB"/>
    <w:rsid w:val="00FE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ED8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qFormat/>
    <w:rsid w:val="00DB01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313A43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01C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13A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qFormat/>
    <w:rsid w:val="00E20B84"/>
    <w:pPr>
      <w:ind w:left="720"/>
      <w:contextualSpacing/>
    </w:pPr>
  </w:style>
  <w:style w:type="character" w:customStyle="1" w:styleId="fontstyle01">
    <w:name w:val="fontstyle01"/>
    <w:basedOn w:val="a0"/>
    <w:rsid w:val="00BB100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table" w:styleId="a4">
    <w:name w:val="Table Grid"/>
    <w:basedOn w:val="a1"/>
    <w:uiPriority w:val="59"/>
    <w:qFormat/>
    <w:rsid w:val="00BB1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901FEF"/>
    <w:pPr>
      <w:spacing w:beforeAutospacing="1" w:after="0" w:afterAutospacing="1" w:line="240" w:lineRule="auto"/>
    </w:pPr>
    <w:rPr>
      <w:lang w:val="en-US"/>
    </w:rPr>
  </w:style>
  <w:style w:type="character" w:styleId="a7">
    <w:name w:val="Strong"/>
    <w:basedOn w:val="a0"/>
    <w:qFormat/>
    <w:rsid w:val="00313A43"/>
    <w:rPr>
      <w:b/>
      <w:bCs/>
    </w:rPr>
  </w:style>
  <w:style w:type="character" w:styleId="a8">
    <w:name w:val="Hyperlink"/>
    <w:basedOn w:val="a0"/>
    <w:uiPriority w:val="99"/>
    <w:unhideWhenUsed/>
    <w:rsid w:val="00313A43"/>
    <w:rPr>
      <w:color w:val="0000FF"/>
      <w:u w:val="single"/>
    </w:rPr>
  </w:style>
  <w:style w:type="table" w:customStyle="1" w:styleId="TableGrid">
    <w:name w:val="TableGrid"/>
    <w:rsid w:val="00B969D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unhideWhenUsed/>
    <w:rsid w:val="00B969D9"/>
    <w:pPr>
      <w:spacing w:before="0" w:beforeAutospacing="0" w:after="0" w:afterAutospacing="0"/>
    </w:pPr>
    <w:rPr>
      <w:rFonts w:ascii="Segoe UI" w:hAnsi="Segoe UI" w:cs="Segoe UI"/>
      <w:sz w:val="18"/>
      <w:szCs w:val="18"/>
      <w:lang w:val="ru-RU"/>
    </w:rPr>
  </w:style>
  <w:style w:type="character" w:customStyle="1" w:styleId="aa">
    <w:name w:val="Текст выноски Знак"/>
    <w:basedOn w:val="a0"/>
    <w:link w:val="a9"/>
    <w:uiPriority w:val="99"/>
    <w:rsid w:val="00B969D9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B969D9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c">
    <w:name w:val="Нижний колонтитул Знак"/>
    <w:basedOn w:val="a0"/>
    <w:link w:val="ab"/>
    <w:uiPriority w:val="99"/>
    <w:rsid w:val="00B969D9"/>
  </w:style>
  <w:style w:type="paragraph" w:styleId="ad">
    <w:name w:val="Body Text"/>
    <w:basedOn w:val="a"/>
    <w:link w:val="ae"/>
    <w:uiPriority w:val="99"/>
    <w:qFormat/>
    <w:rsid w:val="00DB01CB"/>
    <w:pPr>
      <w:widowControl w:val="0"/>
      <w:autoSpaceDE w:val="0"/>
      <w:autoSpaceDN w:val="0"/>
      <w:spacing w:before="0" w:beforeAutospacing="0" w:after="0" w:afterAutospacing="0"/>
      <w:ind w:left="2" w:firstLine="720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99"/>
    <w:rsid w:val="00DB01CB"/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Содержимое таблицы"/>
    <w:basedOn w:val="a"/>
    <w:uiPriority w:val="99"/>
    <w:rsid w:val="00527089"/>
    <w:pPr>
      <w:widowControl w:val="0"/>
      <w:suppressLineNumbers/>
      <w:suppressAutoHyphens/>
      <w:spacing w:before="0" w:beforeAutospacing="0" w:after="0" w:afterAutospacing="0"/>
    </w:pPr>
    <w:rPr>
      <w:rFonts w:ascii="Liberation Serif" w:eastAsia="Liberation Serif" w:hAnsi="Times New Roman" w:cs="Lucida Sans"/>
      <w:kern w:val="1"/>
      <w:sz w:val="24"/>
      <w:szCs w:val="24"/>
      <w:lang w:val="ru-RU" w:eastAsia="zh-CN" w:bidi="hi-IN"/>
    </w:rPr>
  </w:style>
  <w:style w:type="paragraph" w:styleId="af0">
    <w:name w:val="footnote text"/>
    <w:basedOn w:val="a"/>
    <w:link w:val="af1"/>
    <w:uiPriority w:val="99"/>
    <w:rsid w:val="00527089"/>
    <w:pPr>
      <w:spacing w:before="0" w:beforeAutospacing="0" w:after="0" w:afterAutospacing="0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af1">
    <w:name w:val="Текст сноски Знак"/>
    <w:basedOn w:val="a0"/>
    <w:link w:val="af0"/>
    <w:uiPriority w:val="99"/>
    <w:rsid w:val="00527089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sid w:val="00527089"/>
    <w:rPr>
      <w:rFonts w:cs="Times New Roman"/>
      <w:vertAlign w:val="superscript"/>
    </w:rPr>
  </w:style>
  <w:style w:type="paragraph" w:customStyle="1" w:styleId="31">
    <w:name w:val="заголовок 3"/>
    <w:basedOn w:val="a"/>
    <w:next w:val="a"/>
    <w:uiPriority w:val="99"/>
    <w:rsid w:val="00527089"/>
    <w:pPr>
      <w:keepNext/>
      <w:autoSpaceDE w:val="0"/>
      <w:autoSpaceDN w:val="0"/>
      <w:spacing w:before="0" w:beforeAutospacing="0" w:after="0" w:afterAutospacing="0"/>
      <w:jc w:val="center"/>
      <w:outlineLvl w:val="2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Emphasis"/>
    <w:uiPriority w:val="99"/>
    <w:qFormat/>
    <w:rsid w:val="00527089"/>
    <w:rPr>
      <w:rFonts w:cs="Times New Roman"/>
      <w:i/>
    </w:rPr>
  </w:style>
  <w:style w:type="paragraph" w:styleId="af4">
    <w:name w:val="header"/>
    <w:basedOn w:val="a"/>
    <w:link w:val="af5"/>
    <w:uiPriority w:val="99"/>
    <w:rsid w:val="00527089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52708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6">
    <w:name w:val="Базовый"/>
    <w:rsid w:val="00527089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527089"/>
    <w:pPr>
      <w:overflowPunct w:val="0"/>
      <w:autoSpaceDE w:val="0"/>
      <w:autoSpaceDN w:val="0"/>
      <w:adjustRightInd w:val="0"/>
      <w:spacing w:before="0" w:beforeAutospacing="0" w:after="0" w:afterAutospacing="0"/>
      <w:ind w:firstLine="720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paragraph" w:customStyle="1" w:styleId="210">
    <w:name w:val="Заголовок 21"/>
    <w:basedOn w:val="a"/>
    <w:uiPriority w:val="99"/>
    <w:rsid w:val="00527089"/>
    <w:pPr>
      <w:widowControl w:val="0"/>
      <w:autoSpaceDE w:val="0"/>
      <w:autoSpaceDN w:val="0"/>
      <w:adjustRightInd w:val="0"/>
      <w:spacing w:before="0" w:beforeAutospacing="0" w:after="0" w:afterAutospacing="0"/>
      <w:ind w:left="153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f7">
    <w:name w:val="Normal (Web)"/>
    <w:aliases w:val="Обычный (Web)"/>
    <w:basedOn w:val="a"/>
    <w:uiPriority w:val="99"/>
    <w:qFormat/>
    <w:rsid w:val="00527089"/>
    <w:pPr>
      <w:spacing w:line="276" w:lineRule="auto"/>
    </w:pPr>
    <w:rPr>
      <w:rFonts w:ascii="Calibri" w:eastAsia="Times New Roman" w:hAnsi="Calibri" w:cs="Times New Roman"/>
    </w:rPr>
  </w:style>
  <w:style w:type="paragraph" w:customStyle="1" w:styleId="c0">
    <w:name w:val="c0"/>
    <w:basedOn w:val="a"/>
    <w:uiPriority w:val="99"/>
    <w:rsid w:val="00527089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c14c3">
    <w:name w:val="c9 c14 c3"/>
    <w:basedOn w:val="a"/>
    <w:uiPriority w:val="99"/>
    <w:rsid w:val="00527089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uiPriority w:val="99"/>
    <w:rsid w:val="00527089"/>
    <w:rPr>
      <w:rFonts w:cs="Times New Roman"/>
    </w:rPr>
  </w:style>
  <w:style w:type="character" w:customStyle="1" w:styleId="c9">
    <w:name w:val="c9"/>
    <w:uiPriority w:val="99"/>
    <w:rsid w:val="00527089"/>
    <w:rPr>
      <w:rFonts w:cs="Times New Roman"/>
    </w:rPr>
  </w:style>
  <w:style w:type="paragraph" w:customStyle="1" w:styleId="11">
    <w:name w:val="Без интервала1"/>
    <w:aliases w:val="основа"/>
    <w:uiPriority w:val="1"/>
    <w:qFormat/>
    <w:rsid w:val="005270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8">
    <w:name w:val="Title"/>
    <w:basedOn w:val="a"/>
    <w:link w:val="af9"/>
    <w:qFormat/>
    <w:rsid w:val="00527089"/>
    <w:pPr>
      <w:spacing w:before="0" w:beforeAutospacing="0" w:after="0" w:afterAutospacing="0"/>
      <w:jc w:val="center"/>
    </w:pPr>
    <w:rPr>
      <w:rFonts w:ascii="Times New Roman" w:eastAsia="Calibri" w:hAnsi="Times New Roman" w:cs="Times New Roman"/>
      <w:b/>
      <w:bCs/>
      <w:sz w:val="24"/>
      <w:szCs w:val="24"/>
      <w:lang w:val="ru-RU" w:eastAsia="ru-RU"/>
    </w:rPr>
  </w:style>
  <w:style w:type="character" w:customStyle="1" w:styleId="af9">
    <w:name w:val="Название Знак"/>
    <w:basedOn w:val="a0"/>
    <w:link w:val="af8"/>
    <w:rsid w:val="00527089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uiPriority w:val="99"/>
    <w:rsid w:val="0052708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Default">
    <w:name w:val="Default"/>
    <w:rsid w:val="0052708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527089"/>
    <w:pPr>
      <w:suppressLineNumbers/>
    </w:pPr>
  </w:style>
  <w:style w:type="paragraph" w:customStyle="1" w:styleId="211">
    <w:name w:val="Заголовок 211"/>
    <w:basedOn w:val="a"/>
    <w:uiPriority w:val="99"/>
    <w:rsid w:val="00527089"/>
    <w:pPr>
      <w:widowControl w:val="0"/>
      <w:autoSpaceDE w:val="0"/>
      <w:autoSpaceDN w:val="0"/>
      <w:adjustRightInd w:val="0"/>
      <w:spacing w:before="0" w:beforeAutospacing="0" w:after="0" w:afterAutospacing="0"/>
      <w:ind w:left="153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c5">
    <w:name w:val="c5"/>
    <w:uiPriority w:val="99"/>
    <w:rsid w:val="00527089"/>
    <w:rPr>
      <w:rFonts w:cs="Times New Roman"/>
    </w:rPr>
  </w:style>
  <w:style w:type="character" w:customStyle="1" w:styleId="apple-style-span">
    <w:name w:val="apple-style-span"/>
    <w:uiPriority w:val="99"/>
    <w:rsid w:val="00527089"/>
    <w:rPr>
      <w:rFonts w:cs="Times New Roman"/>
    </w:rPr>
  </w:style>
  <w:style w:type="paragraph" w:customStyle="1" w:styleId="12">
    <w:name w:val="Абзац списка1"/>
    <w:basedOn w:val="a"/>
    <w:rsid w:val="00527089"/>
    <w:pPr>
      <w:spacing w:before="0" w:beforeAutospacing="0" w:after="200" w:afterAutospacing="0" w:line="276" w:lineRule="auto"/>
      <w:ind w:left="720"/>
    </w:pPr>
    <w:rPr>
      <w:rFonts w:ascii="Calibri" w:eastAsia="Times New Roman" w:hAnsi="Calibri" w:cs="Calibri"/>
      <w:lang w:val="ru-RU"/>
    </w:rPr>
  </w:style>
  <w:style w:type="character" w:customStyle="1" w:styleId="apple-converted-space">
    <w:name w:val="apple-converted-space"/>
    <w:basedOn w:val="a0"/>
    <w:rsid w:val="00527089"/>
  </w:style>
  <w:style w:type="character" w:customStyle="1" w:styleId="Zag11">
    <w:name w:val="Zag_11"/>
    <w:rsid w:val="00527089"/>
  </w:style>
  <w:style w:type="paragraph" w:customStyle="1" w:styleId="Osnova">
    <w:name w:val="Osnova"/>
    <w:basedOn w:val="a"/>
    <w:rsid w:val="00527089"/>
    <w:pPr>
      <w:widowControl w:val="0"/>
      <w:suppressAutoHyphens/>
      <w:autoSpaceDE w:val="0"/>
      <w:spacing w:before="0" w:beforeAutospacing="0" w:after="0" w:afterAutospacing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ar-SA"/>
    </w:rPr>
  </w:style>
  <w:style w:type="character" w:customStyle="1" w:styleId="articleseperator">
    <w:name w:val="article_seperator"/>
    <w:rsid w:val="00527089"/>
    <w:rPr>
      <w:rFonts w:cs="Times New Roman"/>
    </w:rPr>
  </w:style>
  <w:style w:type="character" w:customStyle="1" w:styleId="32">
    <w:name w:val="Основной текст (3)"/>
    <w:rsid w:val="005270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afa">
    <w:name w:val="Основной текст_"/>
    <w:link w:val="4"/>
    <w:rsid w:val="00527089"/>
    <w:rPr>
      <w:shd w:val="clear" w:color="auto" w:fill="FFFFFF"/>
    </w:rPr>
  </w:style>
  <w:style w:type="paragraph" w:customStyle="1" w:styleId="4">
    <w:name w:val="Основной текст4"/>
    <w:basedOn w:val="a"/>
    <w:link w:val="afa"/>
    <w:rsid w:val="00527089"/>
    <w:pPr>
      <w:widowControl w:val="0"/>
      <w:shd w:val="clear" w:color="auto" w:fill="FFFFFF"/>
      <w:spacing w:before="0" w:beforeAutospacing="0" w:after="0" w:afterAutospacing="0" w:line="274" w:lineRule="exact"/>
      <w:jc w:val="both"/>
    </w:pPr>
    <w:rPr>
      <w:lang w:val="ru-RU"/>
    </w:rPr>
  </w:style>
  <w:style w:type="character" w:styleId="afb">
    <w:name w:val="page number"/>
    <w:rsid w:val="00527089"/>
  </w:style>
  <w:style w:type="character" w:customStyle="1" w:styleId="afc">
    <w:name w:val="Текст примечания Знак"/>
    <w:basedOn w:val="a0"/>
    <w:link w:val="afd"/>
    <w:uiPriority w:val="99"/>
    <w:semiHidden/>
    <w:rsid w:val="00527089"/>
    <w:rPr>
      <w:rFonts w:ascii="Calibri" w:eastAsia="Calibri" w:hAnsi="Calibri" w:cs="Times New Roman"/>
      <w:sz w:val="20"/>
      <w:szCs w:val="20"/>
    </w:rPr>
  </w:style>
  <w:style w:type="paragraph" w:styleId="afd">
    <w:name w:val="annotation text"/>
    <w:basedOn w:val="a"/>
    <w:link w:val="afc"/>
    <w:uiPriority w:val="99"/>
    <w:semiHidden/>
    <w:unhideWhenUsed/>
    <w:rsid w:val="00527089"/>
    <w:pPr>
      <w:spacing w:before="0" w:beforeAutospacing="0" w:after="160" w:afterAutospacing="0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fe">
    <w:name w:val="Основной текст с отступом Знак"/>
    <w:basedOn w:val="a0"/>
    <w:link w:val="aff"/>
    <w:uiPriority w:val="99"/>
    <w:semiHidden/>
    <w:rsid w:val="005270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Body Text Indent"/>
    <w:basedOn w:val="a"/>
    <w:link w:val="afe"/>
    <w:uiPriority w:val="99"/>
    <w:semiHidden/>
    <w:unhideWhenUsed/>
    <w:rsid w:val="00527089"/>
    <w:pPr>
      <w:spacing w:before="0" w:beforeAutospacing="0" w:after="120" w:afterAutospacing="0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5270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527089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f2">
    <w:name w:val="caption"/>
    <w:basedOn w:val="a"/>
    <w:next w:val="a"/>
    <w:unhideWhenUsed/>
    <w:qFormat/>
    <w:rsid w:val="00527089"/>
    <w:pPr>
      <w:spacing w:before="0" w:beforeAutospacing="0" w:after="0" w:afterAutospacing="0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ConsPlusTitle">
    <w:name w:val="ConsPlusTitle"/>
    <w:uiPriority w:val="99"/>
    <w:rsid w:val="005270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0">
    <w:name w:val="Заголовок 31"/>
    <w:basedOn w:val="a"/>
    <w:uiPriority w:val="1"/>
    <w:qFormat/>
    <w:rsid w:val="00527089"/>
    <w:pPr>
      <w:widowControl w:val="0"/>
      <w:autoSpaceDE w:val="0"/>
      <w:autoSpaceDN w:val="0"/>
      <w:spacing w:before="0" w:beforeAutospacing="0" w:after="0" w:afterAutospacing="0"/>
      <w:ind w:left="419"/>
      <w:outlineLvl w:val="3"/>
    </w:pPr>
    <w:rPr>
      <w:rFonts w:ascii="Trebuchet MS" w:eastAsia="Trebuchet MS" w:hAnsi="Trebuchet MS" w:cs="Trebuchet MS"/>
      <w:lang w:val="ru-RU"/>
    </w:rPr>
  </w:style>
  <w:style w:type="paragraph" w:customStyle="1" w:styleId="TableParagraph">
    <w:name w:val="Table Paragraph"/>
    <w:basedOn w:val="a"/>
    <w:uiPriority w:val="1"/>
    <w:qFormat/>
    <w:rsid w:val="00527089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fontstyle21">
    <w:name w:val="fontstyle21"/>
    <w:basedOn w:val="a0"/>
    <w:rsid w:val="003441D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13NormDOC-txt">
    <w:name w:val="13NormDOC-txt"/>
    <w:basedOn w:val="a"/>
    <w:uiPriority w:val="99"/>
    <w:rsid w:val="00825AF1"/>
    <w:pPr>
      <w:autoSpaceDE w:val="0"/>
      <w:autoSpaceDN w:val="0"/>
      <w:adjustRightInd w:val="0"/>
      <w:spacing w:before="113" w:beforeAutospacing="0" w:after="0" w:afterAutospacing="0" w:line="220" w:lineRule="atLeast"/>
      <w:ind w:left="283" w:right="283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paragraph" w:customStyle="1" w:styleId="13NormDOC-lst-form">
    <w:name w:val="13NormDOC-lst-form"/>
    <w:basedOn w:val="a"/>
    <w:uiPriority w:val="99"/>
    <w:rsid w:val="00825AF1"/>
    <w:pPr>
      <w:tabs>
        <w:tab w:val="left" w:pos="283"/>
      </w:tabs>
      <w:autoSpaceDE w:val="0"/>
      <w:autoSpaceDN w:val="0"/>
      <w:adjustRightInd w:val="0"/>
      <w:spacing w:before="0" w:beforeAutospacing="0" w:after="0" w:afterAutospacing="0" w:line="288" w:lineRule="auto"/>
      <w:jc w:val="right"/>
      <w:textAlignment w:val="center"/>
    </w:pPr>
    <w:rPr>
      <w:rFonts w:ascii="CenturySchlbkCyr" w:hAnsi="CenturySchlbkCyr" w:cs="CenturySchlbkCyr"/>
      <w:i/>
      <w:iCs/>
      <w:color w:val="000000"/>
      <w:sz w:val="14"/>
      <w:szCs w:val="14"/>
      <w:lang w:val="ru-RU"/>
    </w:rPr>
  </w:style>
  <w:style w:type="character" w:customStyle="1" w:styleId="fontstyle31">
    <w:name w:val="fontstyle31"/>
    <w:basedOn w:val="a0"/>
    <w:rsid w:val="00AE471E"/>
    <w:rPr>
      <w:rFonts w:ascii="Wingdings" w:hAnsi="Wingdings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rmal">
    <w:name w:val="ConsPlusNormal"/>
    <w:rsid w:val="00C071AE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3">
    <w:name w:val="Стиль1 Знак"/>
    <w:basedOn w:val="a0"/>
    <w:link w:val="14"/>
    <w:locked/>
    <w:rsid w:val="00DE1338"/>
    <w:rPr>
      <w:rFonts w:ascii="Times New Roman" w:eastAsia="Calibri" w:hAnsi="Times New Roman" w:cs="Times New Roman"/>
      <w:sz w:val="28"/>
      <w:szCs w:val="28"/>
    </w:rPr>
  </w:style>
  <w:style w:type="paragraph" w:customStyle="1" w:styleId="14">
    <w:name w:val="Стиль1"/>
    <w:basedOn w:val="a"/>
    <w:link w:val="13"/>
    <w:qFormat/>
    <w:rsid w:val="00DE1338"/>
    <w:pPr>
      <w:spacing w:before="0" w:beforeAutospacing="0" w:after="200" w:afterAutospacing="0" w:line="276" w:lineRule="auto"/>
      <w:jc w:val="both"/>
    </w:pPr>
    <w:rPr>
      <w:rFonts w:ascii="Times New Roman" w:eastAsia="Calibri" w:hAnsi="Times New Roman" w:cs="Times New Roman"/>
      <w:sz w:val="28"/>
      <w:szCs w:val="28"/>
      <w:lang w:val="ru-RU"/>
    </w:rPr>
  </w:style>
  <w:style w:type="character" w:customStyle="1" w:styleId="hgkelc">
    <w:name w:val="hgkelc"/>
    <w:basedOn w:val="a0"/>
    <w:rsid w:val="0065082E"/>
  </w:style>
  <w:style w:type="character" w:customStyle="1" w:styleId="a6">
    <w:name w:val="Без интервала Знак"/>
    <w:link w:val="a5"/>
    <w:uiPriority w:val="1"/>
    <w:qFormat/>
    <w:locked/>
    <w:rsid w:val="0065082E"/>
    <w:rPr>
      <w:lang w:val="en-US"/>
    </w:rPr>
  </w:style>
  <w:style w:type="paragraph" w:customStyle="1" w:styleId="aff3">
    <w:name w:val="a"/>
    <w:basedOn w:val="a"/>
    <w:rsid w:val="0065082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00">
    <w:name w:val="a0"/>
    <w:basedOn w:val="a"/>
    <w:rsid w:val="0065082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f4">
    <w:name w:val="Другое_"/>
    <w:basedOn w:val="a0"/>
    <w:link w:val="aff5"/>
    <w:rsid w:val="00742887"/>
    <w:rPr>
      <w:rFonts w:ascii="Times New Roman" w:eastAsia="Times New Roman" w:hAnsi="Times New Roman" w:cs="Times New Roman"/>
    </w:rPr>
  </w:style>
  <w:style w:type="paragraph" w:customStyle="1" w:styleId="15">
    <w:name w:val="Основной текст1"/>
    <w:basedOn w:val="a"/>
    <w:rsid w:val="00742887"/>
    <w:pPr>
      <w:widowControl w:val="0"/>
      <w:spacing w:before="0" w:beforeAutospacing="0" w:after="0" w:afterAutospacing="0"/>
      <w:ind w:firstLine="40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 w:bidi="ru-RU"/>
    </w:rPr>
  </w:style>
  <w:style w:type="paragraph" w:customStyle="1" w:styleId="aff5">
    <w:name w:val="Другое"/>
    <w:basedOn w:val="a"/>
    <w:link w:val="aff4"/>
    <w:rsid w:val="00742887"/>
    <w:pPr>
      <w:widowControl w:val="0"/>
      <w:spacing w:before="0" w:beforeAutospacing="0" w:after="0" w:afterAutospacing="0"/>
      <w:ind w:firstLine="400"/>
    </w:pPr>
    <w:rPr>
      <w:rFonts w:ascii="Times New Roman" w:eastAsia="Times New Roman" w:hAnsi="Times New Roman" w:cs="Times New Roman"/>
      <w:lang w:val="ru-RU"/>
    </w:rPr>
  </w:style>
  <w:style w:type="paragraph" w:customStyle="1" w:styleId="H3">
    <w:name w:val="H3"/>
    <w:basedOn w:val="a"/>
    <w:uiPriority w:val="99"/>
    <w:rsid w:val="005A75CE"/>
    <w:pPr>
      <w:keepNext/>
      <w:suppressAutoHyphens/>
      <w:spacing w:beforeAutospacing="0" w:afterAutospacing="0"/>
    </w:pPr>
    <w:rPr>
      <w:rFonts w:ascii="Times New Roman" w:eastAsia="Calibri" w:hAnsi="Times New Roman" w:cs="Courier New"/>
      <w:b/>
      <w:kern w:val="1"/>
      <w:sz w:val="28"/>
      <w:szCs w:val="24"/>
      <w:lang w:val="ru-R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ED8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qFormat/>
    <w:rsid w:val="00DB01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313A43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01C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13A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qFormat/>
    <w:rsid w:val="00E20B84"/>
    <w:pPr>
      <w:ind w:left="720"/>
      <w:contextualSpacing/>
    </w:pPr>
  </w:style>
  <w:style w:type="character" w:customStyle="1" w:styleId="fontstyle01">
    <w:name w:val="fontstyle01"/>
    <w:basedOn w:val="a0"/>
    <w:rsid w:val="00BB100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table" w:styleId="a4">
    <w:name w:val="Table Grid"/>
    <w:basedOn w:val="a1"/>
    <w:uiPriority w:val="59"/>
    <w:qFormat/>
    <w:rsid w:val="00BB1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901FEF"/>
    <w:pPr>
      <w:spacing w:beforeAutospacing="1" w:after="0" w:afterAutospacing="1" w:line="240" w:lineRule="auto"/>
    </w:pPr>
    <w:rPr>
      <w:lang w:val="en-US"/>
    </w:rPr>
  </w:style>
  <w:style w:type="character" w:styleId="a7">
    <w:name w:val="Strong"/>
    <w:basedOn w:val="a0"/>
    <w:qFormat/>
    <w:rsid w:val="00313A43"/>
    <w:rPr>
      <w:b/>
      <w:bCs/>
    </w:rPr>
  </w:style>
  <w:style w:type="character" w:styleId="a8">
    <w:name w:val="Hyperlink"/>
    <w:basedOn w:val="a0"/>
    <w:uiPriority w:val="99"/>
    <w:unhideWhenUsed/>
    <w:rsid w:val="00313A43"/>
    <w:rPr>
      <w:color w:val="0000FF"/>
      <w:u w:val="single"/>
    </w:rPr>
  </w:style>
  <w:style w:type="table" w:customStyle="1" w:styleId="TableGrid">
    <w:name w:val="TableGrid"/>
    <w:rsid w:val="00B969D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unhideWhenUsed/>
    <w:rsid w:val="00B969D9"/>
    <w:pPr>
      <w:spacing w:before="0" w:beforeAutospacing="0" w:after="0" w:afterAutospacing="0"/>
    </w:pPr>
    <w:rPr>
      <w:rFonts w:ascii="Segoe UI" w:hAnsi="Segoe UI" w:cs="Segoe UI"/>
      <w:sz w:val="18"/>
      <w:szCs w:val="18"/>
      <w:lang w:val="ru-RU"/>
    </w:rPr>
  </w:style>
  <w:style w:type="character" w:customStyle="1" w:styleId="aa">
    <w:name w:val="Текст выноски Знак"/>
    <w:basedOn w:val="a0"/>
    <w:link w:val="a9"/>
    <w:uiPriority w:val="99"/>
    <w:rsid w:val="00B969D9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B969D9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c">
    <w:name w:val="Нижний колонтитул Знак"/>
    <w:basedOn w:val="a0"/>
    <w:link w:val="ab"/>
    <w:uiPriority w:val="99"/>
    <w:rsid w:val="00B969D9"/>
  </w:style>
  <w:style w:type="paragraph" w:styleId="ad">
    <w:name w:val="Body Text"/>
    <w:basedOn w:val="a"/>
    <w:link w:val="ae"/>
    <w:uiPriority w:val="99"/>
    <w:qFormat/>
    <w:rsid w:val="00DB01CB"/>
    <w:pPr>
      <w:widowControl w:val="0"/>
      <w:autoSpaceDE w:val="0"/>
      <w:autoSpaceDN w:val="0"/>
      <w:spacing w:before="0" w:beforeAutospacing="0" w:after="0" w:afterAutospacing="0"/>
      <w:ind w:left="2" w:firstLine="720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99"/>
    <w:rsid w:val="00DB01CB"/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Содержимое таблицы"/>
    <w:basedOn w:val="a"/>
    <w:uiPriority w:val="99"/>
    <w:rsid w:val="00527089"/>
    <w:pPr>
      <w:widowControl w:val="0"/>
      <w:suppressLineNumbers/>
      <w:suppressAutoHyphens/>
      <w:spacing w:before="0" w:beforeAutospacing="0" w:after="0" w:afterAutospacing="0"/>
    </w:pPr>
    <w:rPr>
      <w:rFonts w:ascii="Liberation Serif" w:eastAsia="Liberation Serif" w:hAnsi="Times New Roman" w:cs="Lucida Sans"/>
      <w:kern w:val="1"/>
      <w:sz w:val="24"/>
      <w:szCs w:val="24"/>
      <w:lang w:val="ru-RU" w:eastAsia="zh-CN" w:bidi="hi-IN"/>
    </w:rPr>
  </w:style>
  <w:style w:type="paragraph" w:styleId="af0">
    <w:name w:val="footnote text"/>
    <w:basedOn w:val="a"/>
    <w:link w:val="af1"/>
    <w:uiPriority w:val="99"/>
    <w:rsid w:val="00527089"/>
    <w:pPr>
      <w:spacing w:before="0" w:beforeAutospacing="0" w:after="0" w:afterAutospacing="0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af1">
    <w:name w:val="Текст сноски Знак"/>
    <w:basedOn w:val="a0"/>
    <w:link w:val="af0"/>
    <w:uiPriority w:val="99"/>
    <w:rsid w:val="00527089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sid w:val="00527089"/>
    <w:rPr>
      <w:rFonts w:cs="Times New Roman"/>
      <w:vertAlign w:val="superscript"/>
    </w:rPr>
  </w:style>
  <w:style w:type="paragraph" w:customStyle="1" w:styleId="31">
    <w:name w:val="заголовок 3"/>
    <w:basedOn w:val="a"/>
    <w:next w:val="a"/>
    <w:uiPriority w:val="99"/>
    <w:rsid w:val="00527089"/>
    <w:pPr>
      <w:keepNext/>
      <w:autoSpaceDE w:val="0"/>
      <w:autoSpaceDN w:val="0"/>
      <w:spacing w:before="0" w:beforeAutospacing="0" w:after="0" w:afterAutospacing="0"/>
      <w:jc w:val="center"/>
      <w:outlineLvl w:val="2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Emphasis"/>
    <w:uiPriority w:val="99"/>
    <w:qFormat/>
    <w:rsid w:val="00527089"/>
    <w:rPr>
      <w:rFonts w:cs="Times New Roman"/>
      <w:i/>
    </w:rPr>
  </w:style>
  <w:style w:type="paragraph" w:styleId="af4">
    <w:name w:val="header"/>
    <w:basedOn w:val="a"/>
    <w:link w:val="af5"/>
    <w:uiPriority w:val="99"/>
    <w:rsid w:val="00527089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52708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6">
    <w:name w:val="Базовый"/>
    <w:rsid w:val="00527089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527089"/>
    <w:pPr>
      <w:overflowPunct w:val="0"/>
      <w:autoSpaceDE w:val="0"/>
      <w:autoSpaceDN w:val="0"/>
      <w:adjustRightInd w:val="0"/>
      <w:spacing w:before="0" w:beforeAutospacing="0" w:after="0" w:afterAutospacing="0"/>
      <w:ind w:firstLine="720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paragraph" w:customStyle="1" w:styleId="210">
    <w:name w:val="Заголовок 21"/>
    <w:basedOn w:val="a"/>
    <w:uiPriority w:val="99"/>
    <w:rsid w:val="00527089"/>
    <w:pPr>
      <w:widowControl w:val="0"/>
      <w:autoSpaceDE w:val="0"/>
      <w:autoSpaceDN w:val="0"/>
      <w:adjustRightInd w:val="0"/>
      <w:spacing w:before="0" w:beforeAutospacing="0" w:after="0" w:afterAutospacing="0"/>
      <w:ind w:left="153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f7">
    <w:name w:val="Normal (Web)"/>
    <w:aliases w:val="Обычный (Web)"/>
    <w:basedOn w:val="a"/>
    <w:uiPriority w:val="99"/>
    <w:qFormat/>
    <w:rsid w:val="00527089"/>
    <w:pPr>
      <w:spacing w:line="276" w:lineRule="auto"/>
    </w:pPr>
    <w:rPr>
      <w:rFonts w:ascii="Calibri" w:eastAsia="Times New Roman" w:hAnsi="Calibri" w:cs="Times New Roman"/>
    </w:rPr>
  </w:style>
  <w:style w:type="paragraph" w:customStyle="1" w:styleId="c0">
    <w:name w:val="c0"/>
    <w:basedOn w:val="a"/>
    <w:uiPriority w:val="99"/>
    <w:rsid w:val="00527089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c14c3">
    <w:name w:val="c9 c14 c3"/>
    <w:basedOn w:val="a"/>
    <w:uiPriority w:val="99"/>
    <w:rsid w:val="00527089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uiPriority w:val="99"/>
    <w:rsid w:val="00527089"/>
    <w:rPr>
      <w:rFonts w:cs="Times New Roman"/>
    </w:rPr>
  </w:style>
  <w:style w:type="character" w:customStyle="1" w:styleId="c9">
    <w:name w:val="c9"/>
    <w:uiPriority w:val="99"/>
    <w:rsid w:val="00527089"/>
    <w:rPr>
      <w:rFonts w:cs="Times New Roman"/>
    </w:rPr>
  </w:style>
  <w:style w:type="paragraph" w:customStyle="1" w:styleId="11">
    <w:name w:val="Без интервала1"/>
    <w:aliases w:val="основа"/>
    <w:uiPriority w:val="1"/>
    <w:qFormat/>
    <w:rsid w:val="005270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8">
    <w:name w:val="Title"/>
    <w:basedOn w:val="a"/>
    <w:link w:val="af9"/>
    <w:qFormat/>
    <w:rsid w:val="00527089"/>
    <w:pPr>
      <w:spacing w:before="0" w:beforeAutospacing="0" w:after="0" w:afterAutospacing="0"/>
      <w:jc w:val="center"/>
    </w:pPr>
    <w:rPr>
      <w:rFonts w:ascii="Times New Roman" w:eastAsia="Calibri" w:hAnsi="Times New Roman" w:cs="Times New Roman"/>
      <w:b/>
      <w:bCs/>
      <w:sz w:val="24"/>
      <w:szCs w:val="24"/>
      <w:lang w:val="ru-RU" w:eastAsia="ru-RU"/>
    </w:rPr>
  </w:style>
  <w:style w:type="character" w:customStyle="1" w:styleId="af9">
    <w:name w:val="Название Знак"/>
    <w:basedOn w:val="a0"/>
    <w:link w:val="af8"/>
    <w:rsid w:val="00527089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uiPriority w:val="99"/>
    <w:rsid w:val="0052708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Default">
    <w:name w:val="Default"/>
    <w:rsid w:val="0052708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527089"/>
    <w:pPr>
      <w:suppressLineNumbers/>
    </w:pPr>
  </w:style>
  <w:style w:type="paragraph" w:customStyle="1" w:styleId="211">
    <w:name w:val="Заголовок 211"/>
    <w:basedOn w:val="a"/>
    <w:uiPriority w:val="99"/>
    <w:rsid w:val="00527089"/>
    <w:pPr>
      <w:widowControl w:val="0"/>
      <w:autoSpaceDE w:val="0"/>
      <w:autoSpaceDN w:val="0"/>
      <w:adjustRightInd w:val="0"/>
      <w:spacing w:before="0" w:beforeAutospacing="0" w:after="0" w:afterAutospacing="0"/>
      <w:ind w:left="153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c5">
    <w:name w:val="c5"/>
    <w:uiPriority w:val="99"/>
    <w:rsid w:val="00527089"/>
    <w:rPr>
      <w:rFonts w:cs="Times New Roman"/>
    </w:rPr>
  </w:style>
  <w:style w:type="character" w:customStyle="1" w:styleId="apple-style-span">
    <w:name w:val="apple-style-span"/>
    <w:uiPriority w:val="99"/>
    <w:rsid w:val="00527089"/>
    <w:rPr>
      <w:rFonts w:cs="Times New Roman"/>
    </w:rPr>
  </w:style>
  <w:style w:type="paragraph" w:customStyle="1" w:styleId="12">
    <w:name w:val="Абзац списка1"/>
    <w:basedOn w:val="a"/>
    <w:rsid w:val="00527089"/>
    <w:pPr>
      <w:spacing w:before="0" w:beforeAutospacing="0" w:after="200" w:afterAutospacing="0" w:line="276" w:lineRule="auto"/>
      <w:ind w:left="720"/>
    </w:pPr>
    <w:rPr>
      <w:rFonts w:ascii="Calibri" w:eastAsia="Times New Roman" w:hAnsi="Calibri" w:cs="Calibri"/>
      <w:lang w:val="ru-RU"/>
    </w:rPr>
  </w:style>
  <w:style w:type="character" w:customStyle="1" w:styleId="apple-converted-space">
    <w:name w:val="apple-converted-space"/>
    <w:basedOn w:val="a0"/>
    <w:rsid w:val="00527089"/>
  </w:style>
  <w:style w:type="character" w:customStyle="1" w:styleId="Zag11">
    <w:name w:val="Zag_11"/>
    <w:rsid w:val="00527089"/>
  </w:style>
  <w:style w:type="paragraph" w:customStyle="1" w:styleId="Osnova">
    <w:name w:val="Osnova"/>
    <w:basedOn w:val="a"/>
    <w:rsid w:val="00527089"/>
    <w:pPr>
      <w:widowControl w:val="0"/>
      <w:suppressAutoHyphens/>
      <w:autoSpaceDE w:val="0"/>
      <w:spacing w:before="0" w:beforeAutospacing="0" w:after="0" w:afterAutospacing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ar-SA"/>
    </w:rPr>
  </w:style>
  <w:style w:type="character" w:customStyle="1" w:styleId="articleseperator">
    <w:name w:val="article_seperator"/>
    <w:rsid w:val="00527089"/>
    <w:rPr>
      <w:rFonts w:cs="Times New Roman"/>
    </w:rPr>
  </w:style>
  <w:style w:type="character" w:customStyle="1" w:styleId="32">
    <w:name w:val="Основной текст (3)"/>
    <w:rsid w:val="005270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afa">
    <w:name w:val="Основной текст_"/>
    <w:link w:val="4"/>
    <w:rsid w:val="00527089"/>
    <w:rPr>
      <w:shd w:val="clear" w:color="auto" w:fill="FFFFFF"/>
    </w:rPr>
  </w:style>
  <w:style w:type="paragraph" w:customStyle="1" w:styleId="4">
    <w:name w:val="Основной текст4"/>
    <w:basedOn w:val="a"/>
    <w:link w:val="afa"/>
    <w:rsid w:val="00527089"/>
    <w:pPr>
      <w:widowControl w:val="0"/>
      <w:shd w:val="clear" w:color="auto" w:fill="FFFFFF"/>
      <w:spacing w:before="0" w:beforeAutospacing="0" w:after="0" w:afterAutospacing="0" w:line="274" w:lineRule="exact"/>
      <w:jc w:val="both"/>
    </w:pPr>
    <w:rPr>
      <w:lang w:val="ru-RU"/>
    </w:rPr>
  </w:style>
  <w:style w:type="character" w:styleId="afb">
    <w:name w:val="page number"/>
    <w:rsid w:val="00527089"/>
  </w:style>
  <w:style w:type="character" w:customStyle="1" w:styleId="afc">
    <w:name w:val="Текст примечания Знак"/>
    <w:basedOn w:val="a0"/>
    <w:link w:val="afd"/>
    <w:uiPriority w:val="99"/>
    <w:semiHidden/>
    <w:rsid w:val="00527089"/>
    <w:rPr>
      <w:rFonts w:ascii="Calibri" w:eastAsia="Calibri" w:hAnsi="Calibri" w:cs="Times New Roman"/>
      <w:sz w:val="20"/>
      <w:szCs w:val="20"/>
    </w:rPr>
  </w:style>
  <w:style w:type="paragraph" w:styleId="afd">
    <w:name w:val="annotation text"/>
    <w:basedOn w:val="a"/>
    <w:link w:val="afc"/>
    <w:uiPriority w:val="99"/>
    <w:semiHidden/>
    <w:unhideWhenUsed/>
    <w:rsid w:val="00527089"/>
    <w:pPr>
      <w:spacing w:before="0" w:beforeAutospacing="0" w:after="160" w:afterAutospacing="0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fe">
    <w:name w:val="Основной текст с отступом Знак"/>
    <w:basedOn w:val="a0"/>
    <w:link w:val="aff"/>
    <w:uiPriority w:val="99"/>
    <w:semiHidden/>
    <w:rsid w:val="005270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Body Text Indent"/>
    <w:basedOn w:val="a"/>
    <w:link w:val="afe"/>
    <w:uiPriority w:val="99"/>
    <w:semiHidden/>
    <w:unhideWhenUsed/>
    <w:rsid w:val="00527089"/>
    <w:pPr>
      <w:spacing w:before="0" w:beforeAutospacing="0" w:after="120" w:afterAutospacing="0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5270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527089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f2">
    <w:name w:val="caption"/>
    <w:basedOn w:val="a"/>
    <w:next w:val="a"/>
    <w:unhideWhenUsed/>
    <w:qFormat/>
    <w:rsid w:val="00527089"/>
    <w:pPr>
      <w:spacing w:before="0" w:beforeAutospacing="0" w:after="0" w:afterAutospacing="0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ConsPlusTitle">
    <w:name w:val="ConsPlusTitle"/>
    <w:uiPriority w:val="99"/>
    <w:rsid w:val="005270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0">
    <w:name w:val="Заголовок 31"/>
    <w:basedOn w:val="a"/>
    <w:uiPriority w:val="1"/>
    <w:qFormat/>
    <w:rsid w:val="00527089"/>
    <w:pPr>
      <w:widowControl w:val="0"/>
      <w:autoSpaceDE w:val="0"/>
      <w:autoSpaceDN w:val="0"/>
      <w:spacing w:before="0" w:beforeAutospacing="0" w:after="0" w:afterAutospacing="0"/>
      <w:ind w:left="419"/>
      <w:outlineLvl w:val="3"/>
    </w:pPr>
    <w:rPr>
      <w:rFonts w:ascii="Trebuchet MS" w:eastAsia="Trebuchet MS" w:hAnsi="Trebuchet MS" w:cs="Trebuchet MS"/>
      <w:lang w:val="ru-RU"/>
    </w:rPr>
  </w:style>
  <w:style w:type="paragraph" w:customStyle="1" w:styleId="TableParagraph">
    <w:name w:val="Table Paragraph"/>
    <w:basedOn w:val="a"/>
    <w:uiPriority w:val="1"/>
    <w:qFormat/>
    <w:rsid w:val="00527089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fontstyle21">
    <w:name w:val="fontstyle21"/>
    <w:basedOn w:val="a0"/>
    <w:rsid w:val="003441D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13NormDOC-txt">
    <w:name w:val="13NormDOC-txt"/>
    <w:basedOn w:val="a"/>
    <w:uiPriority w:val="99"/>
    <w:rsid w:val="00825AF1"/>
    <w:pPr>
      <w:autoSpaceDE w:val="0"/>
      <w:autoSpaceDN w:val="0"/>
      <w:adjustRightInd w:val="0"/>
      <w:spacing w:before="113" w:beforeAutospacing="0" w:after="0" w:afterAutospacing="0" w:line="220" w:lineRule="atLeast"/>
      <w:ind w:left="283" w:right="283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paragraph" w:customStyle="1" w:styleId="13NormDOC-lst-form">
    <w:name w:val="13NormDOC-lst-form"/>
    <w:basedOn w:val="a"/>
    <w:uiPriority w:val="99"/>
    <w:rsid w:val="00825AF1"/>
    <w:pPr>
      <w:tabs>
        <w:tab w:val="left" w:pos="283"/>
      </w:tabs>
      <w:autoSpaceDE w:val="0"/>
      <w:autoSpaceDN w:val="0"/>
      <w:adjustRightInd w:val="0"/>
      <w:spacing w:before="0" w:beforeAutospacing="0" w:after="0" w:afterAutospacing="0" w:line="288" w:lineRule="auto"/>
      <w:jc w:val="right"/>
      <w:textAlignment w:val="center"/>
    </w:pPr>
    <w:rPr>
      <w:rFonts w:ascii="CenturySchlbkCyr" w:hAnsi="CenturySchlbkCyr" w:cs="CenturySchlbkCyr"/>
      <w:i/>
      <w:iCs/>
      <w:color w:val="000000"/>
      <w:sz w:val="14"/>
      <w:szCs w:val="14"/>
      <w:lang w:val="ru-RU"/>
    </w:rPr>
  </w:style>
  <w:style w:type="character" w:customStyle="1" w:styleId="fontstyle31">
    <w:name w:val="fontstyle31"/>
    <w:basedOn w:val="a0"/>
    <w:rsid w:val="00AE471E"/>
    <w:rPr>
      <w:rFonts w:ascii="Wingdings" w:hAnsi="Wingdings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rmal">
    <w:name w:val="ConsPlusNormal"/>
    <w:rsid w:val="00C071AE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3">
    <w:name w:val="Стиль1 Знак"/>
    <w:basedOn w:val="a0"/>
    <w:link w:val="14"/>
    <w:locked/>
    <w:rsid w:val="00DE1338"/>
    <w:rPr>
      <w:rFonts w:ascii="Times New Roman" w:eastAsia="Calibri" w:hAnsi="Times New Roman" w:cs="Times New Roman"/>
      <w:sz w:val="28"/>
      <w:szCs w:val="28"/>
    </w:rPr>
  </w:style>
  <w:style w:type="paragraph" w:customStyle="1" w:styleId="14">
    <w:name w:val="Стиль1"/>
    <w:basedOn w:val="a"/>
    <w:link w:val="13"/>
    <w:qFormat/>
    <w:rsid w:val="00DE1338"/>
    <w:pPr>
      <w:spacing w:before="0" w:beforeAutospacing="0" w:after="200" w:afterAutospacing="0" w:line="276" w:lineRule="auto"/>
      <w:jc w:val="both"/>
    </w:pPr>
    <w:rPr>
      <w:rFonts w:ascii="Times New Roman" w:eastAsia="Calibri" w:hAnsi="Times New Roman" w:cs="Times New Roman"/>
      <w:sz w:val="28"/>
      <w:szCs w:val="28"/>
      <w:lang w:val="ru-RU"/>
    </w:rPr>
  </w:style>
  <w:style w:type="character" w:customStyle="1" w:styleId="hgkelc">
    <w:name w:val="hgkelc"/>
    <w:basedOn w:val="a0"/>
    <w:rsid w:val="0065082E"/>
  </w:style>
  <w:style w:type="character" w:customStyle="1" w:styleId="a6">
    <w:name w:val="Без интервала Знак"/>
    <w:link w:val="a5"/>
    <w:uiPriority w:val="1"/>
    <w:qFormat/>
    <w:locked/>
    <w:rsid w:val="0065082E"/>
    <w:rPr>
      <w:lang w:val="en-US"/>
    </w:rPr>
  </w:style>
  <w:style w:type="paragraph" w:customStyle="1" w:styleId="aff3">
    <w:name w:val="a"/>
    <w:basedOn w:val="a"/>
    <w:rsid w:val="0065082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00">
    <w:name w:val="a0"/>
    <w:basedOn w:val="a"/>
    <w:rsid w:val="0065082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f4">
    <w:name w:val="Другое_"/>
    <w:basedOn w:val="a0"/>
    <w:link w:val="aff5"/>
    <w:rsid w:val="00742887"/>
    <w:rPr>
      <w:rFonts w:ascii="Times New Roman" w:eastAsia="Times New Roman" w:hAnsi="Times New Roman" w:cs="Times New Roman"/>
    </w:rPr>
  </w:style>
  <w:style w:type="paragraph" w:customStyle="1" w:styleId="15">
    <w:name w:val="Основной текст1"/>
    <w:basedOn w:val="a"/>
    <w:rsid w:val="00742887"/>
    <w:pPr>
      <w:widowControl w:val="0"/>
      <w:spacing w:before="0" w:beforeAutospacing="0" w:after="0" w:afterAutospacing="0"/>
      <w:ind w:firstLine="40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 w:bidi="ru-RU"/>
    </w:rPr>
  </w:style>
  <w:style w:type="paragraph" w:customStyle="1" w:styleId="aff5">
    <w:name w:val="Другое"/>
    <w:basedOn w:val="a"/>
    <w:link w:val="aff4"/>
    <w:rsid w:val="00742887"/>
    <w:pPr>
      <w:widowControl w:val="0"/>
      <w:spacing w:before="0" w:beforeAutospacing="0" w:after="0" w:afterAutospacing="0"/>
      <w:ind w:firstLine="400"/>
    </w:pPr>
    <w:rPr>
      <w:rFonts w:ascii="Times New Roman" w:eastAsia="Times New Roman" w:hAnsi="Times New Roman" w:cs="Times New Roman"/>
      <w:lang w:val="ru-RU"/>
    </w:rPr>
  </w:style>
  <w:style w:type="paragraph" w:customStyle="1" w:styleId="H3">
    <w:name w:val="H3"/>
    <w:basedOn w:val="a"/>
    <w:uiPriority w:val="99"/>
    <w:rsid w:val="005A75CE"/>
    <w:pPr>
      <w:keepNext/>
      <w:suppressAutoHyphens/>
      <w:spacing w:beforeAutospacing="0" w:afterAutospacing="0"/>
    </w:pPr>
    <w:rPr>
      <w:rFonts w:ascii="Times New Roman" w:eastAsia="Calibri" w:hAnsi="Times New Roman" w:cs="Courier New"/>
      <w:b/>
      <w:kern w:val="1"/>
      <w:sz w:val="28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0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5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6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9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89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8212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5742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6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12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6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7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00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33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54042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3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-211849047_2325" TargetMode="External"/><Relationship Id="rId21" Type="http://schemas.openxmlformats.org/officeDocument/2006/relationships/hyperlink" Target="https://vk.com/wall-225422408_858" TargetMode="External"/><Relationship Id="rId34" Type="http://schemas.openxmlformats.org/officeDocument/2006/relationships/hyperlink" Target="https://vk.com/wall-211849047_2730" TargetMode="External"/><Relationship Id="rId42" Type="http://schemas.openxmlformats.org/officeDocument/2006/relationships/hyperlink" Target="https://vk.com/wall-211849047_3034" TargetMode="External"/><Relationship Id="rId47" Type="http://schemas.openxmlformats.org/officeDocument/2006/relationships/hyperlink" Target="https://vk.com/wall-211849047_1717" TargetMode="External"/><Relationship Id="rId50" Type="http://schemas.openxmlformats.org/officeDocument/2006/relationships/hyperlink" Target="https://vk.com/wall-211849047_3418" TargetMode="External"/><Relationship Id="rId55" Type="http://schemas.openxmlformats.org/officeDocument/2006/relationships/hyperlink" Target="https://vk.com/wall-211849047_2937" TargetMode="External"/><Relationship Id="rId63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pandia.ru/text/category/klassnie_rukovoditeli/" TargetMode="External"/><Relationship Id="rId29" Type="http://schemas.openxmlformats.org/officeDocument/2006/relationships/hyperlink" Target="https://vk.com/wall-211849047_2589" TargetMode="External"/><Relationship Id="rId11" Type="http://schemas.openxmlformats.org/officeDocument/2006/relationships/chart" Target="charts/chart3.xml"/><Relationship Id="rId24" Type="http://schemas.openxmlformats.org/officeDocument/2006/relationships/hyperlink" Target="https://vk.com/wall-211849047_2195" TargetMode="External"/><Relationship Id="rId32" Type="http://schemas.openxmlformats.org/officeDocument/2006/relationships/hyperlink" Target="https://vk.com/wall-211849047_2633" TargetMode="External"/><Relationship Id="rId37" Type="http://schemas.openxmlformats.org/officeDocument/2006/relationships/hyperlink" Target="https://vk.com/wall-211849047_2791" TargetMode="External"/><Relationship Id="rId40" Type="http://schemas.openxmlformats.org/officeDocument/2006/relationships/hyperlink" Target="https://vk.com/wall-211849047_2958" TargetMode="External"/><Relationship Id="rId45" Type="http://schemas.openxmlformats.org/officeDocument/2006/relationships/hyperlink" Target="https://vk.com/wall-211849047_3168" TargetMode="External"/><Relationship Id="rId53" Type="http://schemas.openxmlformats.org/officeDocument/2006/relationships/hyperlink" Target="https://vk.com/wall-211849047_2623" TargetMode="External"/><Relationship Id="rId58" Type="http://schemas.openxmlformats.org/officeDocument/2006/relationships/hyperlink" Target="https://vk.com/wall-211849047_3166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vk.com/wall-211849047_3142" TargetMode="External"/><Relationship Id="rId19" Type="http://schemas.openxmlformats.org/officeDocument/2006/relationships/hyperlink" Target="http://pandia.ru/text/category/vospitatelmznaya_rabota/" TargetMode="External"/><Relationship Id="rId14" Type="http://schemas.openxmlformats.org/officeDocument/2006/relationships/chart" Target="charts/chart5.xml"/><Relationship Id="rId22" Type="http://schemas.openxmlformats.org/officeDocument/2006/relationships/hyperlink" Target="https://vk.com/wall-225422408_954" TargetMode="External"/><Relationship Id="rId27" Type="http://schemas.openxmlformats.org/officeDocument/2006/relationships/hyperlink" Target="https://vk.com/wall-211849047_2327" TargetMode="External"/><Relationship Id="rId30" Type="http://schemas.openxmlformats.org/officeDocument/2006/relationships/hyperlink" Target="https://vk.com/wall-211849047_2617" TargetMode="External"/><Relationship Id="rId35" Type="http://schemas.openxmlformats.org/officeDocument/2006/relationships/hyperlink" Target="https://vk.com/wall-211849047_2758" TargetMode="External"/><Relationship Id="rId43" Type="http://schemas.openxmlformats.org/officeDocument/2006/relationships/hyperlink" Target="https://vk.com/wall-211849047_3060" TargetMode="External"/><Relationship Id="rId48" Type="http://schemas.openxmlformats.org/officeDocument/2006/relationships/hyperlink" Target="https://vk.com/wall-211849047_3385" TargetMode="External"/><Relationship Id="rId56" Type="http://schemas.openxmlformats.org/officeDocument/2006/relationships/hyperlink" Target="https://vk.com/wall-211849047_2958" TargetMode="External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vk.com/wall-211849047_3453" TargetMode="External"/><Relationship Id="rId3" Type="http://schemas.openxmlformats.org/officeDocument/2006/relationships/styles" Target="styles.xml"/><Relationship Id="rId12" Type="http://schemas.openxmlformats.org/officeDocument/2006/relationships/hyperlink" Target="https://edsoo.ru/constructor/" TargetMode="External"/><Relationship Id="rId17" Type="http://schemas.openxmlformats.org/officeDocument/2006/relationships/hyperlink" Target="http://pandia.ru/text/category/klassnij_chas/" TargetMode="External"/><Relationship Id="rId25" Type="http://schemas.openxmlformats.org/officeDocument/2006/relationships/hyperlink" Target="https://vk.com/wall-211849047_2272" TargetMode="External"/><Relationship Id="rId33" Type="http://schemas.openxmlformats.org/officeDocument/2006/relationships/hyperlink" Target="https://vk.com/wall-211849047_2697" TargetMode="External"/><Relationship Id="rId38" Type="http://schemas.openxmlformats.org/officeDocument/2006/relationships/hyperlink" Target="https://vk.com/wall-211849047_2788" TargetMode="External"/><Relationship Id="rId46" Type="http://schemas.openxmlformats.org/officeDocument/2006/relationships/hyperlink" Target="https://vk.com/wall-211849047_3295" TargetMode="External"/><Relationship Id="rId59" Type="http://schemas.openxmlformats.org/officeDocument/2006/relationships/hyperlink" Target="https://vk.com/wall-211849047_3226" TargetMode="External"/><Relationship Id="rId20" Type="http://schemas.openxmlformats.org/officeDocument/2006/relationships/hyperlink" Target="https://topuch.com/27-unitarnie-nekommercheskie-organizacii/index.html" TargetMode="External"/><Relationship Id="rId41" Type="http://schemas.openxmlformats.org/officeDocument/2006/relationships/hyperlink" Target="https://vk.com/wall-211849047_2998" TargetMode="External"/><Relationship Id="rId54" Type="http://schemas.openxmlformats.org/officeDocument/2006/relationships/hyperlink" Target="https://vk.com/wall-211849047_2789" TargetMode="External"/><Relationship Id="rId62" Type="http://schemas.openxmlformats.org/officeDocument/2006/relationships/hyperlink" Target="https://gimnaziyaemgelista-r0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edsoo.ru/Funkcionalnaya_gramotnost.htm" TargetMode="External"/><Relationship Id="rId23" Type="http://schemas.openxmlformats.org/officeDocument/2006/relationships/hyperlink" Target="https://vk.com/wall-211849047_2184" TargetMode="External"/><Relationship Id="rId28" Type="http://schemas.openxmlformats.org/officeDocument/2006/relationships/hyperlink" Target="https://vk.com/wall-211849047_2563" TargetMode="External"/><Relationship Id="rId36" Type="http://schemas.openxmlformats.org/officeDocument/2006/relationships/hyperlink" Target="https://vk.com/wall-211849047_2789" TargetMode="External"/><Relationship Id="rId49" Type="http://schemas.openxmlformats.org/officeDocument/2006/relationships/hyperlink" Target="https://vk.com/wall-225422408_4876" TargetMode="External"/><Relationship Id="rId57" Type="http://schemas.openxmlformats.org/officeDocument/2006/relationships/hyperlink" Target="https://vk.com/wall-211849047_3048" TargetMode="External"/><Relationship Id="rId10" Type="http://schemas.openxmlformats.org/officeDocument/2006/relationships/chart" Target="charts/chart2.xml"/><Relationship Id="rId31" Type="http://schemas.openxmlformats.org/officeDocument/2006/relationships/hyperlink" Target="https://vk.com/wall-211849047_2618" TargetMode="External"/><Relationship Id="rId44" Type="http://schemas.openxmlformats.org/officeDocument/2006/relationships/hyperlink" Target="https://vk.com/wall-211849047_3095" TargetMode="External"/><Relationship Id="rId52" Type="http://schemas.openxmlformats.org/officeDocument/2006/relationships/hyperlink" Target="https://vk.com/wall-211849047_2254" TargetMode="External"/><Relationship Id="rId60" Type="http://schemas.openxmlformats.org/officeDocument/2006/relationships/hyperlink" Target="https://vk.com/wall-211849047_3295" TargetMode="External"/><Relationship Id="rId6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3" Type="http://schemas.openxmlformats.org/officeDocument/2006/relationships/chart" Target="charts/chart4.xml"/><Relationship Id="rId18" Type="http://schemas.openxmlformats.org/officeDocument/2006/relationships/hyperlink" Target="http://pandia.ru/text/category/veteran/" TargetMode="External"/><Relationship Id="rId39" Type="http://schemas.openxmlformats.org/officeDocument/2006/relationships/hyperlink" Target="https://vk.com/wall-211849047_2844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15"/>
      <c:rotY val="18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8718816182460022"/>
          <c:y val="9.3383300349488524E-2"/>
          <c:w val="0.50956792469906698"/>
          <c:h val="0.574773393967465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7665">
              <a:solidFill>
                <a:srgbClr val="000000"/>
              </a:solidFill>
              <a:prstDash val="solid"/>
            </a:ln>
          </c:spPr>
          <c:explosion val="13"/>
          <c:dPt>
            <c:idx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3873-4096-A4F6-8982AE6CC189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7665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3873-4096-A4F6-8982AE6CC189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7665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3873-4096-A4F6-8982AE6CC189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7665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3873-4096-A4F6-8982AE6CC189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pPr>
                      <a:defRPr sz="1100">
                        <a:solidFill>
                          <a:schemeClr val="tx1"/>
                        </a:solidFill>
                      </a:defRPr>
                    </a:pPr>
                    <a:r>
                      <a:rPr lang="en-US" sz="1100">
                        <a:solidFill>
                          <a:schemeClr val="tx1"/>
                        </a:solidFill>
                      </a:rPr>
                      <a:t>14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873-4096-A4F6-8982AE6CC18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pPr>
                      <a:defRPr sz="1100">
                        <a:solidFill>
                          <a:schemeClr val="tx1"/>
                        </a:solidFill>
                      </a:defRPr>
                    </a:pPr>
                    <a:r>
                      <a:rPr lang="en-US" sz="1100">
                        <a:solidFill>
                          <a:schemeClr val="tx1"/>
                        </a:solidFill>
                      </a:rPr>
                      <a:t>2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873-4096-A4F6-8982AE6CC18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3873-4096-A4F6-8982AE6CC18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3873-4096-A4F6-8982AE6CC18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>
                    <a:solidFill>
                      <a:schemeClr val="tx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2"/>
                <c:pt idx="0">
                  <c:v>Высшее</c:v>
                </c:pt>
                <c:pt idx="1">
                  <c:v>Средне-специальное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3873-4096-A4F6-8982AE6CC189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7665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7665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3873-4096-A4F6-8982AE6CC189}"/>
              </c:ext>
            </c:extLst>
          </c:dPt>
          <c:dPt>
            <c:idx val="1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A-3873-4096-A4F6-8982AE6CC189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7665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3873-4096-A4F6-8982AE6CC189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7665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3873-4096-A4F6-8982AE6CC189}"/>
              </c:ext>
            </c:extLst>
          </c:dPt>
          <c:dLbls>
            <c:numFmt formatCode="0%" sourceLinked="0"/>
            <c:spPr>
              <a:noFill/>
              <a:ln w="1532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52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2"/>
                <c:pt idx="0">
                  <c:v>Высшее</c:v>
                </c:pt>
                <c:pt idx="1">
                  <c:v>Средне-специальное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3873-4096-A4F6-8982AE6CC189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7665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7665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3873-4096-A4F6-8982AE6CC189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7665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3873-4096-A4F6-8982AE6CC189}"/>
              </c:ext>
            </c:extLst>
          </c:dPt>
          <c:dPt>
            <c:idx val="2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4-3873-4096-A4F6-8982AE6CC189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7665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6-3873-4096-A4F6-8982AE6CC189}"/>
              </c:ext>
            </c:extLst>
          </c:dPt>
          <c:dLbls>
            <c:numFmt formatCode="0%" sourceLinked="0"/>
            <c:spPr>
              <a:noFill/>
              <a:ln w="1532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52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2"/>
                <c:pt idx="0">
                  <c:v>Высшее</c:v>
                </c:pt>
                <c:pt idx="1">
                  <c:v>Средне-специальное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7-3873-4096-A4F6-8982AE6CC1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FFFFFF"/>
        </a:solidFill>
        <a:ln w="7665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33473823431784189"/>
          <c:y val="0.88751531058617672"/>
          <c:w val="0.45709570957095708"/>
          <c:h val="0.10989010989010989"/>
        </c:manualLayout>
      </c:layout>
      <c:overlay val="0"/>
      <c:spPr>
        <a:noFill/>
        <a:ln w="1916">
          <a:solidFill>
            <a:srgbClr val="000000"/>
          </a:solidFill>
          <a:prstDash val="solid"/>
        </a:ln>
      </c:spPr>
      <c:txPr>
        <a:bodyPr/>
        <a:lstStyle/>
        <a:p>
          <a:pPr>
            <a:defRPr sz="105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52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7283679427711988"/>
          <c:y val="9.0522142179036438E-2"/>
          <c:w val="0.47961165048543675"/>
          <c:h val="0.445454545454545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0082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765E-45CE-BE8D-62E9BBA6513F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0082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765E-45CE-BE8D-62E9BBA6513F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0082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765E-45CE-BE8D-62E9BBA6513F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0082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765E-45CE-BE8D-62E9BBA6513F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0082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765E-45CE-BE8D-62E9BBA6513F}"/>
              </c:ext>
            </c:extLst>
          </c:dPt>
          <c:dPt>
            <c:idx val="5"/>
            <c:bubble3D val="0"/>
            <c:spPr>
              <a:solidFill>
                <a:srgbClr val="FF8080"/>
              </a:solidFill>
              <a:ln w="10082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765E-45CE-BE8D-62E9BBA6513F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pPr>
                      <a:defRPr sz="774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en-US"/>
                      <a:t>1</a:t>
                    </a:r>
                  </a:p>
                </c:rich>
              </c:tx>
              <c:spPr>
                <a:noFill/>
                <a:ln w="20164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65E-45CE-BE8D-62E9BBA6513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pPr>
                      <a:defRPr sz="774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en-US"/>
                      <a:t>1</a:t>
                    </a:r>
                  </a:p>
                </c:rich>
              </c:tx>
              <c:spPr>
                <a:noFill/>
                <a:ln w="20164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65E-45CE-BE8D-62E9BBA6513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pPr>
                      <a:defRPr sz="774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en-US"/>
                      <a:t>0</a:t>
                    </a:r>
                  </a:p>
                </c:rich>
              </c:tx>
              <c:spPr>
                <a:noFill/>
                <a:ln w="20164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65E-45CE-BE8D-62E9BBA6513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pPr>
                      <a:defRPr sz="774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en-US"/>
                      <a:t>2</a:t>
                    </a:r>
                  </a:p>
                </c:rich>
              </c:tx>
              <c:spPr>
                <a:noFill/>
                <a:ln w="20164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65E-45CE-BE8D-62E9BBA6513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pPr>
                      <a:defRPr sz="774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en-US"/>
                      <a:t>2</a:t>
                    </a:r>
                  </a:p>
                </c:rich>
              </c:tx>
              <c:spPr>
                <a:noFill/>
                <a:ln w="20164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65E-45CE-BE8D-62E9BBA6513F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3.0694435778728928E-2"/>
                  <c:y val="9.2098922417306536E-2"/>
                </c:manualLayout>
              </c:layout>
              <c:tx>
                <c:rich>
                  <a:bodyPr/>
                  <a:lstStyle/>
                  <a:p>
                    <a:pPr>
                      <a:defRPr sz="774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en-US"/>
                      <a:t>10</a:t>
                    </a:r>
                  </a:p>
                </c:rich>
              </c:tx>
              <c:spPr>
                <a:noFill/>
                <a:ln w="20164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765E-45CE-BE8D-62E9BBA6513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 w="20164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74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Sheet1!$B$1:$G$1</c:f>
              <c:strCache>
                <c:ptCount val="6"/>
                <c:pt idx="0">
                  <c:v>до 3 лет</c:v>
                </c:pt>
                <c:pt idx="1">
                  <c:v>3-10 лет</c:v>
                </c:pt>
                <c:pt idx="2">
                  <c:v>10-20 лет</c:v>
                </c:pt>
                <c:pt idx="3">
                  <c:v>20-25 лет</c:v>
                </c:pt>
                <c:pt idx="4">
                  <c:v>25-30 лет</c:v>
                </c:pt>
                <c:pt idx="5">
                  <c:v>30 и более лет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3">
                  <c:v>2</c:v>
                </c:pt>
                <c:pt idx="4">
                  <c:v>4</c:v>
                </c:pt>
                <c:pt idx="5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765E-45CE-BE8D-62E9BBA6513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0082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0082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765E-45CE-BE8D-62E9BBA6513F}"/>
              </c:ext>
            </c:extLst>
          </c:dPt>
          <c:dPt>
            <c:idx val="1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E-765E-45CE-BE8D-62E9BBA6513F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0082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765E-45CE-BE8D-62E9BBA6513F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0082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2-765E-45CE-BE8D-62E9BBA6513F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0082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4-765E-45CE-BE8D-62E9BBA6513F}"/>
              </c:ext>
            </c:extLst>
          </c:dPt>
          <c:dPt>
            <c:idx val="5"/>
            <c:bubble3D val="0"/>
            <c:spPr>
              <a:solidFill>
                <a:srgbClr val="FF8080"/>
              </a:solidFill>
              <a:ln w="10082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6-765E-45CE-BE8D-62E9BBA6513F}"/>
              </c:ext>
            </c:extLst>
          </c:dPt>
          <c:cat>
            <c:strRef>
              <c:f>Sheet1!$B$1:$G$1</c:f>
              <c:strCache>
                <c:ptCount val="6"/>
                <c:pt idx="0">
                  <c:v>до 3 лет</c:v>
                </c:pt>
                <c:pt idx="1">
                  <c:v>3-10 лет</c:v>
                </c:pt>
                <c:pt idx="2">
                  <c:v>10-20 лет</c:v>
                </c:pt>
                <c:pt idx="3">
                  <c:v>20-25 лет</c:v>
                </c:pt>
                <c:pt idx="4">
                  <c:v>25-30 лет</c:v>
                </c:pt>
                <c:pt idx="5">
                  <c:v>30 и более лет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7-765E-45CE-BE8D-62E9BBA6513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0082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0082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765E-45CE-BE8D-62E9BBA6513F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0082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765E-45CE-BE8D-62E9BBA6513F}"/>
              </c:ext>
            </c:extLst>
          </c:dPt>
          <c:dPt>
            <c:idx val="2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C-765E-45CE-BE8D-62E9BBA6513F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0082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E-765E-45CE-BE8D-62E9BBA6513F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0082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0-765E-45CE-BE8D-62E9BBA6513F}"/>
              </c:ext>
            </c:extLst>
          </c:dPt>
          <c:dPt>
            <c:idx val="5"/>
            <c:bubble3D val="0"/>
            <c:spPr>
              <a:solidFill>
                <a:srgbClr val="FF8080"/>
              </a:solidFill>
              <a:ln w="10082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2-765E-45CE-BE8D-62E9BBA6513F}"/>
              </c:ext>
            </c:extLst>
          </c:dPt>
          <c:cat>
            <c:strRef>
              <c:f>Sheet1!$B$1:$G$1</c:f>
              <c:strCache>
                <c:ptCount val="6"/>
                <c:pt idx="0">
                  <c:v>до 3 лет</c:v>
                </c:pt>
                <c:pt idx="1">
                  <c:v>3-10 лет</c:v>
                </c:pt>
                <c:pt idx="2">
                  <c:v>10-20 лет</c:v>
                </c:pt>
                <c:pt idx="3">
                  <c:v>20-25 лет</c:v>
                </c:pt>
                <c:pt idx="4">
                  <c:v>25-30 лет</c:v>
                </c:pt>
                <c:pt idx="5">
                  <c:v>30 и более лет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3-765E-45CE-BE8D-62E9BBA651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solidFill>
          <a:srgbClr val="FFFFFF"/>
        </a:solidFill>
        <a:ln w="10082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7.448494453248812E-2"/>
          <c:y val="0.63975155279503104"/>
          <c:w val="0.86846275752773372"/>
          <c:h val="0.10559006211180125"/>
        </c:manualLayout>
      </c:layout>
      <c:overlay val="0"/>
      <c:spPr>
        <a:noFill/>
        <a:ln w="2520">
          <a:solidFill>
            <a:srgbClr val="000000"/>
          </a:solidFill>
          <a:prstDash val="solid"/>
        </a:ln>
      </c:spPr>
      <c:txPr>
        <a:bodyPr/>
        <a:lstStyle/>
        <a:p>
          <a:pPr>
            <a:defRPr sz="100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7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15"/>
      <c:rotY val="18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6213598707327707"/>
          <c:y val="0.11455482572450465"/>
          <c:w val="0.47961165048543675"/>
          <c:h val="0.4454545454545457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8931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92BE-4B5E-8D19-86A95F6FC36B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893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92BE-4B5E-8D19-86A95F6FC36B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893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92BE-4B5E-8D19-86A95F6FC36B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893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92BE-4B5E-8D19-86A95F6FC36B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893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92BE-4B5E-8D19-86A95F6FC36B}"/>
              </c:ext>
            </c:extLst>
          </c:dPt>
          <c:dPt>
            <c:idx val="5"/>
            <c:bubble3D val="0"/>
            <c:spPr>
              <a:solidFill>
                <a:srgbClr val="FF8080"/>
              </a:solidFill>
              <a:ln w="893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92BE-4B5E-8D19-86A95F6FC36B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 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2BE-4B5E-8D19-86A95F6FC36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2BE-4B5E-8D19-86A95F6FC36B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10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2BE-4B5E-8D19-86A95F6FC36B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2BE-4B5E-8D19-86A95F6FC36B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92BE-4B5E-8D19-86A95F6FC36B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pPr>
                      <a:defRPr sz="707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endParaRPr lang="en-US"/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92BE-4B5E-8D19-86A95F6FC36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Sheet1!$B$1:$G$1</c:f>
              <c:strCache>
                <c:ptCount val="6"/>
                <c:pt idx="2">
                  <c:v>Высшая</c:v>
                </c:pt>
                <c:pt idx="3">
                  <c:v>1 категория</c:v>
                </c:pt>
                <c:pt idx="4">
                  <c:v> </c:v>
                </c:pt>
                <c:pt idx="5">
                  <c:v> 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2">
                  <c:v>11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92BE-4B5E-8D19-86A95F6FC36B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8931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893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92BE-4B5E-8D19-86A95F6FC36B}"/>
              </c:ext>
            </c:extLst>
          </c:dPt>
          <c:dPt>
            <c:idx val="1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E-92BE-4B5E-8D19-86A95F6FC36B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893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92BE-4B5E-8D19-86A95F6FC36B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893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2-92BE-4B5E-8D19-86A95F6FC36B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893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4-92BE-4B5E-8D19-86A95F6FC36B}"/>
              </c:ext>
            </c:extLst>
          </c:dPt>
          <c:dPt>
            <c:idx val="5"/>
            <c:bubble3D val="0"/>
            <c:spPr>
              <a:solidFill>
                <a:srgbClr val="FF8080"/>
              </a:solidFill>
              <a:ln w="893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6-92BE-4B5E-8D19-86A95F6FC36B}"/>
              </c:ext>
            </c:extLst>
          </c:dPt>
          <c:cat>
            <c:strRef>
              <c:f>Sheet1!$B$1:$G$1</c:f>
              <c:strCache>
                <c:ptCount val="6"/>
                <c:pt idx="2">
                  <c:v>Высшая</c:v>
                </c:pt>
                <c:pt idx="3">
                  <c:v>1 категория</c:v>
                </c:pt>
                <c:pt idx="4">
                  <c:v> </c:v>
                </c:pt>
                <c:pt idx="5">
                  <c:v> 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7-92BE-4B5E-8D19-86A95F6FC36B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8931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893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92BE-4B5E-8D19-86A95F6FC36B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893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92BE-4B5E-8D19-86A95F6FC36B}"/>
              </c:ext>
            </c:extLst>
          </c:dPt>
          <c:dPt>
            <c:idx val="2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C-92BE-4B5E-8D19-86A95F6FC36B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893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E-92BE-4B5E-8D19-86A95F6FC36B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893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0-92BE-4B5E-8D19-86A95F6FC36B}"/>
              </c:ext>
            </c:extLst>
          </c:dPt>
          <c:dPt>
            <c:idx val="5"/>
            <c:bubble3D val="0"/>
            <c:spPr>
              <a:solidFill>
                <a:srgbClr val="FF8080"/>
              </a:solidFill>
              <a:ln w="893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2-92BE-4B5E-8D19-86A95F6FC36B}"/>
              </c:ext>
            </c:extLst>
          </c:dPt>
          <c:cat>
            <c:strRef>
              <c:f>Sheet1!$B$1:$G$1</c:f>
              <c:strCache>
                <c:ptCount val="6"/>
                <c:pt idx="2">
                  <c:v>Высшая</c:v>
                </c:pt>
                <c:pt idx="3">
                  <c:v>1 категория</c:v>
                </c:pt>
                <c:pt idx="4">
                  <c:v> </c:v>
                </c:pt>
                <c:pt idx="5">
                  <c:v> 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3-92BE-4B5E-8D19-86A95F6FC3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solidFill>
          <a:srgbClr val="FFFFFF"/>
        </a:solidFill>
        <a:ln w="8931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9495412844036697"/>
          <c:y val="0.70454545454545459"/>
          <c:w val="0.60665137614678899"/>
          <c:h val="0.10606060606060606"/>
        </c:manualLayout>
      </c:layout>
      <c:overlay val="0"/>
      <c:spPr>
        <a:noFill/>
        <a:ln w="2233">
          <a:solidFill>
            <a:srgbClr val="000000"/>
          </a:solidFill>
          <a:prstDash val="solid"/>
        </a:ln>
      </c:spPr>
      <c:txPr>
        <a:bodyPr/>
        <a:lstStyle/>
        <a:p>
          <a:pPr>
            <a:defRPr sz="100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68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96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7E8-431F-ACAD-C479C15ED8C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96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0.84</c:v>
                </c:pt>
                <c:pt idx="1">
                  <c:v>0.77</c:v>
                </c:pt>
                <c:pt idx="2">
                  <c:v>0.84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7E8-431F-ACAD-C479C15ED8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3856896"/>
        <c:axId val="83890688"/>
        <c:axId val="0"/>
      </c:bar3DChart>
      <c:catAx>
        <c:axId val="83856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3890688"/>
        <c:crosses val="autoZero"/>
        <c:auto val="1"/>
        <c:lblAlgn val="ctr"/>
        <c:lblOffset val="100"/>
        <c:noMultiLvlLbl val="0"/>
      </c:catAx>
      <c:valAx>
        <c:axId val="8389068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3856896"/>
        <c:crosses val="autoZero"/>
        <c:crossBetween val="between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82802547770700641"/>
          <c:y val="0.35227272727272729"/>
          <c:w val="0.15923566878980891"/>
          <c:h val="0.27272727272727271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Качественная успеваемость по 2-4 классам</a:t>
            </a:r>
          </a:p>
        </c:rich>
      </c:tx>
      <c:layout/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Лист1!$A$2:$A$16</c:f>
              <c:strCache>
                <c:ptCount val="15"/>
                <c:pt idx="0">
                  <c:v>2 А</c:v>
                </c:pt>
                <c:pt idx="1">
                  <c:v>2 Б</c:v>
                </c:pt>
                <c:pt idx="2">
                  <c:v>2 В</c:v>
                </c:pt>
                <c:pt idx="3">
                  <c:v>2г</c:v>
                </c:pt>
                <c:pt idx="4">
                  <c:v>3а</c:v>
                </c:pt>
                <c:pt idx="5">
                  <c:v>3б</c:v>
                </c:pt>
                <c:pt idx="6">
                  <c:v>3в</c:v>
                </c:pt>
                <c:pt idx="7">
                  <c:v>3г</c:v>
                </c:pt>
                <c:pt idx="8">
                  <c:v>4а</c:v>
                </c:pt>
                <c:pt idx="9">
                  <c:v>4б</c:v>
                </c:pt>
                <c:pt idx="10">
                  <c:v>4в</c:v>
                </c:pt>
                <c:pt idx="11">
                  <c:v>4г</c:v>
                </c:pt>
                <c:pt idx="12">
                  <c:v>4д</c:v>
                </c:pt>
                <c:pt idx="13">
                  <c:v> </c:v>
                </c:pt>
                <c:pt idx="14">
                  <c:v> </c:v>
                </c:pt>
              </c:strCache>
            </c:strRef>
          </c:cat>
          <c:val>
            <c:numRef>
              <c:f>Лист1!$B$2:$B$16</c:f>
              <c:numCache>
                <c:formatCode>0%</c:formatCode>
                <c:ptCount val="15"/>
                <c:pt idx="0">
                  <c:v>0.97</c:v>
                </c:pt>
                <c:pt idx="1">
                  <c:v>0.85</c:v>
                </c:pt>
                <c:pt idx="2">
                  <c:v>0.96</c:v>
                </c:pt>
                <c:pt idx="3">
                  <c:v>0.86</c:v>
                </c:pt>
                <c:pt idx="4">
                  <c:v>0.93</c:v>
                </c:pt>
                <c:pt idx="5">
                  <c:v>0.85</c:v>
                </c:pt>
                <c:pt idx="6">
                  <c:v>0.77</c:v>
                </c:pt>
                <c:pt idx="7">
                  <c:v>0.66</c:v>
                </c:pt>
                <c:pt idx="8">
                  <c:v>0.83</c:v>
                </c:pt>
                <c:pt idx="9">
                  <c:v>0.8</c:v>
                </c:pt>
                <c:pt idx="10">
                  <c:v>0.75</c:v>
                </c:pt>
                <c:pt idx="11">
                  <c:v>0.95</c:v>
                </c:pt>
                <c:pt idx="12">
                  <c:v>0.79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447-49D0-B23F-7398152C63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09408256"/>
        <c:axId val="83892416"/>
        <c:axId val="0"/>
      </c:bar3DChart>
      <c:catAx>
        <c:axId val="109408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3892416"/>
        <c:crosses val="autoZero"/>
        <c:auto val="1"/>
        <c:lblAlgn val="ctr"/>
        <c:lblOffset val="100"/>
        <c:noMultiLvlLbl val="0"/>
      </c:catAx>
      <c:valAx>
        <c:axId val="8389241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9408256"/>
        <c:crosses val="autoZero"/>
        <c:crossBetween val="between"/>
      </c:valAx>
      <c:spPr>
        <a:noFill/>
        <a:ln w="25287">
          <a:noFill/>
        </a:ln>
      </c:spPr>
    </c:plotArea>
    <c:legend>
      <c:legendPos val="r"/>
      <c:layout>
        <c:manualLayout>
          <c:xMode val="edge"/>
          <c:yMode val="edge"/>
          <c:x val="0.87101910828025475"/>
          <c:y val="0.51923076923076927"/>
          <c:w val="0.11464968152866242"/>
          <c:h val="0.11538461538461539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386E7-D420-4DF2-8361-CA7C729F2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162</Pages>
  <Words>53638</Words>
  <Characters>305743</Characters>
  <Application>Microsoft Office Word</Application>
  <DocSecurity>0</DocSecurity>
  <Lines>2547</Lines>
  <Paragraphs>717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Ковальский</cp:lastModifiedBy>
  <cp:revision>7</cp:revision>
  <cp:lastPrinted>2025-08-28T05:53:00Z</cp:lastPrinted>
  <dcterms:created xsi:type="dcterms:W3CDTF">2025-08-07T15:43:00Z</dcterms:created>
  <dcterms:modified xsi:type="dcterms:W3CDTF">2025-08-28T05:59:00Z</dcterms:modified>
</cp:coreProperties>
</file>